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pict>
          <v:group style="position:absolute;margin-left:104.035pt;margin-top:-0.703157pt;width:5.102pt;height:4.39797pt;mso-position-horizontal-relative:page;mso-position-vertical-relative:paragraph;z-index:-526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525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pict>
          <v:group style="position:absolute;margin-left:354.809pt;margin-top:106.704pt;width:5.101pt;height:4.39797pt;mso-position-horizontal-relative:page;mso-position-vertical-relative:paragraph;z-index:-527" coordorigin="7096,2134" coordsize="102,88">
            <v:shape style="position:absolute;left:7096;top:2134;width:102;height:88" coordorigin="7096,2134" coordsize="102,88" path="m7106,2222l7106,2192,7117,2174,7132,2158,7150,2146,7171,2138,7193,2134,7198,2142,7176,2145,7155,2153,7137,2165,7122,2181,7112,2200,7106,2222xe" filled="t" fillcolor="#C8CFDD" stroked="f">
              <v:path arrowok="t"/>
              <v:fill/>
            </v:shape>
            <v:shape style="position:absolute;left:7096;top:2134;width:102;height:88" coordorigin="7096,2134" coordsize="102,88" path="m7193,2134l10820,2134,10882,2155,10918,2209,10922,2491,10919,2514,10886,2569,10825,2593,7198,2593,7176,2590,7120,2557,7096,2496,7096,2236,7099,2213,7106,2192,7106,2222,7105,2236,7105,2491,7128,2552,7184,2583,7198,2584,10820,2584,10881,2562,10912,2505,10913,2491,10913,2236,10891,2175,10834,2144,10820,2142,7198,2142,7193,2134xe" filled="t" fillcolor="#C8CFDD" stroked="f">
              <v:path arrowok="t"/>
              <v:fill/>
            </v:shape>
            <w10:wrap type="none"/>
          </v:group>
        </w:pict>
      </w:r>
      <w:r>
        <w:pict>
          <v:group style="position:absolute;margin-left:496.969pt;margin-top:9.46363pt;width:7.843pt;height:8.558pt;mso-position-horizontal-relative:page;mso-position-vertical-relative:paragraph;z-index:-524" coordorigin="9939,189" coordsize="157,171">
            <v:shape style="position:absolute;left:9964;top:214;width:122;height:122" coordorigin="9964,214" coordsize="122,122" path="m10033,336l10054,329,10071,316,10082,297,10086,275,10086,267,10079,246,10066,229,10047,218,10025,214,10017,214,9996,221,9979,234,9968,253,9964,275,9964,282,9971,304,9984,321,10003,332,10025,336,10033,336xe" filled="t" fillcolor="#FFFFFF" stroked="f">
              <v:path arrowok="t"/>
              <v:fill/>
            </v:shape>
            <v:shape style="position:absolute;left:9949;top:199;width:98;height:151" coordorigin="9949,199" coordsize="98,151" path="m10025,221l10003,225,9985,238,9974,257,9971,275,9977,217,9995,205,10017,200,10025,199,10047,203,10043,224,10025,221xe" filled="t" fillcolor="#085EE2" stroked="f">
              <v:path arrowok="t"/>
              <v:fill/>
            </v:shape>
            <v:shape style="position:absolute;left:9949;top:199;width:98;height:151" coordorigin="9949,199" coordsize="98,151" path="m9971,275l9976,297,9988,314,10007,326,10025,329,10047,324,10065,312,10076,293,10079,275,10074,253,10062,235,10043,224,10047,203,10067,212,10083,227,10095,245,10100,267,10101,275,10097,297,10088,317,10073,333,10055,344,10033,350,10025,350,10003,347,9983,338,9967,323,9955,304,9950,283,9949,275,9953,252,9962,233,9977,217,9971,275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center"/>
        <w:spacing w:before="26"/>
        <w:ind w:left="291" w:right="7773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Oc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ober</w:t>
      </w:r>
      <w:r>
        <w:rPr>
          <w:rFonts w:cs="Times New Roman" w:hAnsi="Times New Roman" w:eastAsia="Times New Roman" w:ascii="Times New Roman"/>
          <w:color w:val="263138"/>
          <w:spacing w:val="-7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1,</w:t>
      </w:r>
      <w:r>
        <w:rPr>
          <w:rFonts w:cs="Times New Roman" w:hAnsi="Times New Roman" w:eastAsia="Times New Roman" w:ascii="Times New Roman"/>
          <w:color w:val="263138"/>
          <w:spacing w:val="-24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91" w:lineRule="exact" w:line="240"/>
        <w:ind w:left="425" w:right="7887"/>
      </w:pPr>
      <w:r>
        <w:pict>
          <v:group style="position:absolute;margin-left:56.543pt;margin-top:2.6969pt;width:33.496pt;height:17.578pt;mso-position-horizontal-relative:page;mso-position-vertical-relative:paragraph;z-index:-529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22"/>
          <w:w w:val="100"/>
          <w:position w:val="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63138"/>
          <w:spacing w:val="-3"/>
          <w:w w:val="100"/>
          <w:position w:val="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63138"/>
          <w:spacing w:val="29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Oct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9"/>
          <w:position w:val="1"/>
          <w:sz w:val="20"/>
          <w:szCs w:val="20"/>
        </w:rPr>
        <w:t>1,</w:t>
      </w:r>
      <w:r>
        <w:rPr>
          <w:rFonts w:cs="Times New Roman" w:hAnsi="Times New Roman" w:eastAsia="Times New Roman" w:ascii="Times New Roman"/>
          <w:color w:val="263138"/>
          <w:spacing w:val="15"/>
          <w:w w:val="79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84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8.562pt;margin-top:-2.04797pt;width:5.102pt;height:4.39797pt;mso-position-horizontal-relative:page;mso-position-vertical-relative:paragraph;z-index:-528" coordorigin="2171,-41" coordsize="102,88">
            <v:shape style="position:absolute;left:2171;top:-41;width:102;height:88" coordorigin="2171,-41" coordsize="102,88" path="m2181,47l2181,17,2192,-1,2207,-17,2225,-29,2246,-37,2268,-41,2273,-33,2251,-30,2230,-22,2212,-10,2197,6,2187,25,2181,47xe" filled="t" fillcolor="#C8CFDD" stroked="f">
              <v:path arrowok="t"/>
              <v:fill/>
            </v:shape>
            <v:shape style="position:absolute;left:2171;top:-41;width:102;height:88" coordorigin="2171,-41" coordsize="102,88" path="m2268,-41l3064,-41,3107,-31,3142,-5,3162,34,3166,316,3163,339,3145,378,3112,406,3069,418,2273,418,2251,415,2211,397,2183,364,2171,321,2171,61,2174,38,2181,17,2181,47,2180,61,2180,316,2190,359,2219,392,2259,408,2273,409,3064,409,3107,399,3140,371,3156,330,3157,316,3157,61,3147,18,3118,-15,3078,-32,3064,-33,2273,-33,2268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20"/>
          <w:szCs w:val="20"/>
        </w:rPr>
        <w:t>38</w:t>
      </w:r>
      <w:r>
        <w:rPr>
          <w:rFonts w:cs="Times New Roman" w:hAnsi="Times New Roman" w:eastAsia="Times New Roman" w:ascii="Times New Roman"/>
          <w:color w:val="263138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840" w:bottom="280" w:left="820" w:right="720"/>
          <w:cols w:num="2" w:equalWidth="off">
            <w:col w:w="1930" w:space="101"/>
            <w:col w:w="8349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16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.pen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ymac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announcements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18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announcemen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position w:val="-1"/>
            <w:sz w:val="18"/>
            <w:szCs w:val="18"/>
          </w:rPr>
          <w:t> </w:t>
        </w:r>
      </w:hyperlink>
      <w:hyperlink r:id="rId8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/>
        <w:ind w:left="546" w:right="3860"/>
      </w:pPr>
      <w:hyperlink r:id="rId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</w:hyperlink>
      <w:hyperlink r:id="rId10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A%2F%2Flink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723"/>
      </w:pPr>
      <w:hyperlink r:id="rId11">
        <w:r>
          <w:rPr>
            <w:rFonts w:cs="Times New Roman" w:hAnsi="Times New Roman" w:eastAsia="Times New Roman" w:ascii="Times New Roman"/>
            <w:color w:val="1464BF"/>
            <w:w w:val="11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0%2Fh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52F%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.hud.g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v%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2</w:t>
        </w:r>
      </w:hyperlink>
      <w:hyperlink r:id="rId1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49"/>
      </w:pPr>
      <w:hyperlink r:id="rId13">
        <w:r>
          <w:rPr>
            <w:rFonts w:cs="Times New Roman" w:hAnsi="Times New Roman" w:eastAsia="Times New Roman" w:ascii="Times New Roman"/>
            <w:color w:val="1464BF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am_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ffices%252Fhousing%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sfh%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52Fhandbook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4000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1%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2</w:t>
        </w:r>
      </w:hyperlink>
      <w:hyperlink r:id="rId14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53F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79"/>
      </w:pPr>
      <w:hyperlink r:id="rId15">
        <w:r>
          <w:rPr>
            <w:rFonts w:cs="Times New Roman" w:hAnsi="Times New Roman" w:eastAsia="Times New Roman" w:ascii="Times New Roman"/>
            <w:color w:val="1464BF"/>
            <w:w w:val="112"/>
            <w:sz w:val="18"/>
            <w:szCs w:val="18"/>
          </w:rPr>
          <w:t>utm_medium%3Demail%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ce%3Dg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ery%2F1%2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</w:hyperlink>
      <w:hyperlink r:id="rId16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94"/>
      </w:pPr>
      <w:hyperlink r:id="rId17"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233cb6b4d-89d2b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5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25e6-48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3-aedd-57b3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44c65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-000000%2Fbq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F</w:t>
        </w:r>
      </w:hyperlink>
      <w:hyperlink r:id="rId18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Hn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237"/>
      </w:pPr>
      <w:hyperlink r:id="rId19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x0t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7EE2HHhpfMeNjg06nLM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6atuh4zv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72&amp;da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 </w:t>
        </w:r>
        <w:r>
          <w:rPr>
            <w:rFonts w:cs="Times New Roman" w:hAnsi="Times New Roman" w:eastAsia="Times New Roman" w:ascii="Times New Roman"/>
            <w:color w:val="1464BF"/>
            <w:spacing w:val="42"/>
            <w:w w:val="112"/>
            <w:sz w:val="18"/>
            <w:szCs w:val="18"/>
          </w:rPr>
          <w:t> </w:t>
        </w:r>
      </w:hyperlink>
      <w:hyperlink r:id="rId20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78"/>
      </w:pPr>
      <w:hyperlink r:id="rId21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C36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2bc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f36644c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0e408dcdf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46440%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</w:hyperlink>
      <w:hyperlink r:id="rId22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 w:lineRule="auto" w:line="310"/>
        <w:ind w:left="546" w:right="3653"/>
      </w:pPr>
      <w:hyperlink r:id="rId23">
        <w:r>
          <w:rPr>
            <w:rFonts w:cs="Times New Roman" w:hAnsi="Times New Roman" w:eastAsia="Times New Roman" w:ascii="Times New Roman"/>
            <w:color w:val="1464BF"/>
            <w:w w:val="131"/>
            <w:sz w:val="18"/>
            <w:szCs w:val="18"/>
          </w:rPr>
          <w:t>5aaaaaa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5258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</w:hyperlink>
      <w:hyperlink r:id="rId24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25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</w:hyperlink>
      <w:hyperlink r:id="rId26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27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6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6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a=4I7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OfH0H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3ptNHM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F</w:t>
        </w:r>
      </w:hyperlink>
      <w:hyperlink r:id="rId28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 w:lineRule="exact" w:line="200"/>
        <w:ind w:left="546" w:right="5800"/>
      </w:pPr>
      <w:hyperlink r:id="rId29">
        <w:r>
          <w:rPr>
            <w:rFonts w:cs="Times New Roman" w:hAnsi="Times New Roman" w:eastAsia="Times New Roman" w:ascii="Times New Roman"/>
            <w:color w:val="1464BF"/>
            <w:w w:val="105"/>
            <w:position w:val="-1"/>
            <w:sz w:val="18"/>
            <w:szCs w:val="18"/>
          </w:rPr>
          <w:t>7HM9Or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5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vusJOCJ3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sRbNHvE%3D&amp;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v</w:t>
        </w:r>
      </w:hyperlink>
      <w:hyperlink r:id="rId3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3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us0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us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ebina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/WN_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qb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Uf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1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o4zsFI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U</w:t>
        </w:r>
      </w:hyperlink>
      <w:hyperlink r:id="rId32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JMA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33">
        <w:r>
          <w:rPr>
            <w:rFonts w:cs="Times New Roman" w:hAnsi="Times New Roman" w:eastAsia="Times New Roman" w:ascii="Times New Roman"/>
            <w:color w:val="1464BF"/>
            <w:w w:val="132"/>
            <w:position w:val="-1"/>
            <w:sz w:val="18"/>
            <w:szCs w:val="18"/>
          </w:rPr>
          <w:t>#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32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egist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position w:val="-1"/>
            <w:sz w:val="18"/>
            <w:szCs w:val="18"/>
          </w:rPr>
          <w:t>t</w:t>
        </w:r>
      </w:hyperlink>
      <w:hyperlink r:id="rId34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46" w:space="268"/>
            <w:col w:w="3466"/>
          </w:cols>
        </w:sectPr>
      </w:pPr>
      <w:hyperlink r:id="rId35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118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3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37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64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3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8" w:firstLine="6368"/>
      </w:pPr>
      <w:hyperlink r:id="rId40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41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 </w:t>
        </w:r>
      </w:hyperlink>
      <w:hyperlink r:id="rId4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4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4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4gDPn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0"/>
            <w:position w:val="-1"/>
            <w:sz w:val="18"/>
            <w:szCs w:val="18"/>
          </w:rPr>
          <w:t> </w:t>
        </w:r>
      </w:hyperlink>
      <w:hyperlink r:id="rId45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1"/>
            <w:sz w:val="18"/>
            <w:szCs w:val="18"/>
          </w:rPr>
          <w:t>8</w:t>
        </w:r>
      </w:hyperlink>
      <w:hyperlink r:id="rId46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4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linkt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</w:hyperlink>
      <w:hyperlink r:id="rId48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49">
        <w:r>
          <w:rPr>
            <w:rFonts w:cs="Times New Roman" w:hAnsi="Times New Roman" w:eastAsia="Times New Roman" w:ascii="Times New Roman"/>
            <w:color w:val="1464BF"/>
            <w:w w:val="105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5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48" w:space="266"/>
            <w:col w:w="3466"/>
          </w:cols>
        </w:sectPr>
      </w:pPr>
      <w:hyperlink r:id="rId51">
        <w:r>
          <w:rPr>
            <w:rFonts w:cs="Times New Roman" w:hAnsi="Times New Roman" w:eastAsia="Times New Roman" w:ascii="Times New Roman"/>
            <w:color w:val="1464BF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</w:hyperlink>
      <w:hyperlink r:id="rId5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499.688pt;margin-top:41.238pt;width:21.402pt;height:20.902pt;mso-position-horizontal-relative:page;mso-position-vertical-relative:page;z-index:-523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53"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530" coordorigin="710,3959" coordsize="10243,12171">
            <v:shape style="position:absolute;left:1162;top:5087;width:6368;height:0" coordorigin="1162,5087" coordsize="6368,0" path="m1162,5087l7530,5087e" filled="f" stroked="t" strokeweight="0.526pt" strokecolor="#CFD8DB">
              <v:path arrowok="t"/>
            </v:shape>
            <v:shape style="position:absolute;left:7530;top:5087;width:6368;height:0" coordorigin="7530,5087" coordsize="6368,0" path="m10947,5087l7530,5087e" filled="f" stroked="t" strokeweight="0.526pt" strokecolor="#CFD8DB">
              <v:path arrowok="t"/>
            </v:shape>
            <v:shape style="position:absolute;left:7530;top:5087;width:6368;height:0" coordorigin="7530,5087" coordsize="6368,0" path="m7530,5087l10947,5087e" filled="f" stroked="t" strokeweight="0.526pt" strokecolor="#CFD8DB">
              <v:path arrowok="t"/>
            </v:shape>
            <v:shape style="position:absolute;left:1162;top:8322;width:6368;height:0" coordorigin="1162,8322" coordsize="6368,0" path="m1162,8322l7530,8322e" filled="f" stroked="t" strokeweight="0.526pt" strokecolor="#CFD8DB">
              <v:path arrowok="t"/>
            </v:shape>
            <v:shape style="position:absolute;left:7530;top:8322;width:6368;height:0" coordorigin="7530,8322" coordsize="6368,0" path="m10947,8322l7530,8322e" filled="f" stroked="t" strokeweight="0.526pt" strokecolor="#CFD8DB">
              <v:path arrowok="t"/>
            </v:shape>
            <v:shape style="position:absolute;left:7530;top:8322;width:6368;height:0" coordorigin="7530,8322" coordsize="6368,0" path="m7530,8322l10947,8322e" filled="f" stroked="t" strokeweight="0.526pt" strokecolor="#CFD8DB">
              <v:path arrowok="t"/>
            </v:shape>
            <v:shape style="position:absolute;left:1162;top:9147;width:6368;height:0" coordorigin="1162,9147" coordsize="6368,0" path="m1162,9147l7530,9147e" filled="f" stroked="t" strokeweight="0.526pt" strokecolor="#CFD8DB">
              <v:path arrowok="t"/>
            </v:shape>
            <v:shape style="position:absolute;left:7530;top:9147;width:6368;height:0" coordorigin="7530,9147" coordsize="6368,0" path="m10947,9147l7530,9147e" filled="f" stroked="t" strokeweight="0.526pt" strokecolor="#CFD8DB">
              <v:path arrowok="t"/>
            </v:shape>
            <v:shape style="position:absolute;left:7530;top:9147;width:6368;height:0" coordorigin="7530,9147" coordsize="6368,0" path="m7530,9147l10947,9147e" filled="f" stroked="t" strokeweight="0.526pt" strokecolor="#CFD8DB">
              <v:path arrowok="t"/>
            </v:shape>
            <v:shape style="position:absolute;left:1162;top:9703;width:6368;height:0" coordorigin="1162,9703" coordsize="6368,0" path="m1162,9703l7530,9703e" filled="f" stroked="t" strokeweight="0.526pt" strokecolor="#CFD8DB">
              <v:path arrowok="t"/>
            </v:shape>
            <v:shape style="position:absolute;left:7530;top:9703;width:6368;height:0" coordorigin="7530,9703" coordsize="6368,0" path="m10947,9703l7530,9703e" filled="f" stroked="t" strokeweight="0.526pt" strokecolor="#CFD8DB">
              <v:path arrowok="t"/>
            </v:shape>
            <v:shape style="position:absolute;left:7530;top:9703;width:6368;height:0" coordorigin="7530,9703" coordsize="6368,0" path="m7530,9703l10947,9703e" filled="f" stroked="t" strokeweight="0.526pt" strokecolor="#CFD8DB">
              <v:path arrowok="t"/>
            </v:shape>
            <v:shape style="position:absolute;left:1162;top:10528;width:6368;height:0" coordorigin="1162,10528" coordsize="6368,0" path="m1162,10528l7530,10528e" filled="f" stroked="t" strokeweight="0.526pt" strokecolor="#CFD8DB">
              <v:path arrowok="t"/>
            </v:shape>
            <v:shape style="position:absolute;left:7530;top:10528;width:6368;height:0" coordorigin="7530,10528" coordsize="6368,0" path="m10947,10528l7530,10528e" filled="f" stroked="t" strokeweight="0.526pt" strokecolor="#CFD8DB">
              <v:path arrowok="t"/>
            </v:shape>
            <v:shape style="position:absolute;left:7530;top:10528;width:6368;height:0" coordorigin="7530,10528" coordsize="6368,0" path="m7530,10528l10947,10528e" filled="f" stroked="t" strokeweight="0.526pt" strokecolor="#CFD8DB">
              <v:path arrowok="t"/>
            </v:shape>
            <v:shape style="position:absolute;left:1162;top:11085;width:6368;height:0" coordorigin="1162,11085" coordsize="6368,0" path="m1162,11085l7530,11085e" filled="f" stroked="t" strokeweight="0.526pt" strokecolor="#CFD8DB">
              <v:path arrowok="t"/>
            </v:shape>
            <v:shape style="position:absolute;left:7530;top:11085;width:6368;height:0" coordorigin="7530,11085" coordsize="6368,0" path="m10947,11085l7530,11085e" filled="f" stroked="t" strokeweight="0.526pt" strokecolor="#CFD8DB">
              <v:path arrowok="t"/>
            </v:shape>
            <v:shape style="position:absolute;left:7530;top:11085;width:6368;height:0" coordorigin="7530,11085" coordsize="6368,0" path="m7530,11085l10947,11085e" filled="f" stroked="t" strokeweight="0.526pt" strokecolor="#CFD8DB">
              <v:path arrowok="t"/>
            </v:shape>
            <v:shape style="position:absolute;left:1162;top:11910;width:6368;height:0" coordorigin="1162,11910" coordsize="6368,0" path="m1162,11910l7530,11910e" filled="f" stroked="t" strokeweight="0.526pt" strokecolor="#CFD8DB">
              <v:path arrowok="t"/>
            </v:shape>
            <v:shape style="position:absolute;left:7530;top:11910;width:6368;height:0" coordorigin="7530,11910" coordsize="6368,0" path="m10947,11910l7530,11910e" filled="f" stroked="t" strokeweight="0.526pt" strokecolor="#CFD8DB">
              <v:path arrowok="t"/>
            </v:shape>
            <v:shape style="position:absolute;left:7530;top:11910;width:6368;height:0" coordorigin="7530,11910" coordsize="6368,0" path="m7530,11910l10947,11910e" filled="f" stroked="t" strokeweight="0.526pt" strokecolor="#CFD8DB">
              <v:path arrowok="t"/>
            </v:shape>
            <v:shape style="position:absolute;left:1162;top:12734;width:6368;height:0" coordorigin="1162,12734" coordsize="6368,0" path="m1162,12734l7530,12734e" filled="f" stroked="t" strokeweight="0.526pt" strokecolor="#CFD8DB">
              <v:path arrowok="t"/>
            </v:shape>
            <v:shape style="position:absolute;left:7530;top:12734;width:6368;height:0" coordorigin="7530,12734" coordsize="6368,0" path="m10947,12734l7530,12734e" filled="f" stroked="t" strokeweight="0.526pt" strokecolor="#CFD8DB">
              <v:path arrowok="t"/>
            </v:shape>
            <v:shape style="position:absolute;left:7530;top:12734;width:6368;height:0" coordorigin="7530,12734" coordsize="6368,0" path="m7530,12734l10947,12734e" filled="f" stroked="t" strokeweight="0.526pt" strokecolor="#CFD8DB">
              <v:path arrowok="t"/>
            </v:shape>
            <v:shape style="position:absolute;left:1162;top:13291;width:6368;height:0" coordorigin="1162,13291" coordsize="6368,0" path="m1162,13291l7530,13291e" filled="f" stroked="t" strokeweight="0.526pt" strokecolor="#CFD8DB">
              <v:path arrowok="t"/>
            </v:shape>
            <v:shape style="position:absolute;left:7530;top:13291;width:6368;height:0" coordorigin="7530,13291" coordsize="6368,0" path="m10947,13291l7530,13291e" filled="f" stroked="t" strokeweight="0.526pt" strokecolor="#CFD8DB">
              <v:path arrowok="t"/>
            </v:shape>
            <v:shape style="position:absolute;left:7530;top:13291;width:6368;height:0" coordorigin="7530,13291" coordsize="6368,0" path="m7530,13291l10947,13291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52183,13903,52205,13870,52260,13809,52284,1256,52285,1233,52282,1178,52248,1154,52188,1154,4071,1156,4048,1163,4027,1163,4057,1162,4071,1162,52183,1185,52244,1242,52275,1256,52276,13804,52276,13865,52253,13896,52197,13898,52183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4.387pt;width:445.484pt;height:81.613pt;mso-position-horizontal-relative:page;mso-position-vertical-relative:page;z-index:-53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both"/>
                    <w:spacing w:before="53"/>
                    <w:ind w:left="646" w:right="2089"/>
                  </w:pPr>
                  <w:hyperlink r:id="rId5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4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4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233cb6b4d-89d2b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4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5"/>
                        <w:w w:val="98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0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2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5e6-48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4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3-aedd-57b3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44c65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-000000%2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8"/>
                        <w:sz w:val="18"/>
                        <w:szCs w:val="18"/>
                      </w:rPr>
                      <w:t>F</w:t>
                    </w:r>
                  </w:hyperlink>
                  <w:hyperlink r:id="rId5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vFhK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both"/>
                    <w:spacing w:before="61"/>
                    <w:ind w:left="646" w:right="2232"/>
                  </w:pPr>
                  <w:hyperlink r:id="rId5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gSa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6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6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iiAL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6"/>
                        <w:sz w:val="18"/>
                        <w:szCs w:val="18"/>
                      </w:rPr>
                      <w:t>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6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9i-H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pK22LziJg2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6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amxlin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6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6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6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%3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6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6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72&amp;da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a=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6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6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6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6"/>
                        <w:sz w:val="18"/>
                        <w:szCs w:val="18"/>
                      </w:rPr>
                      <w:t>0</w:t>
                    </w:r>
                  </w:hyperlink>
                  <w:hyperlink r:id="rId5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2%7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both"/>
                    <w:spacing w:before="61" w:lineRule="auto" w:line="310"/>
                    <w:ind w:left="646" w:right="2080"/>
                  </w:pPr>
                  <w:hyperlink r:id="rId58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C36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9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4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2bc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3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f36644c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1"/>
                        <w:sz w:val="18"/>
                        <w:szCs w:val="18"/>
                      </w:rPr>
                      <w:t>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0e408dcdf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3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46440%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3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C84df9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9f640afb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5"/>
                        <w:sz w:val="18"/>
                        <w:szCs w:val="18"/>
                      </w:rPr>
                      <w:t>4</w:t>
                    </w:r>
                  </w:hyperlink>
                  <w:hyperlink r:id="rId5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sz w:val="18"/>
                        <w:szCs w:val="18"/>
                      </w:rPr>
                      <w:t>35aa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sz w:val="18"/>
                        <w:szCs w:val="18"/>
                      </w:rPr>
                      <w:t> </w:t>
                    </w:r>
                  </w:hyperlink>
                  <w:hyperlink r:id="rId6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35"/>
                        <w:sz w:val="18"/>
                        <w:szCs w:val="18"/>
                      </w:rPr>
                      <w:t>aaaaa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35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4"/>
                        <w:sz w:val="18"/>
                        <w:szCs w:val="18"/>
                      </w:rPr>
                      <w:t>aaaa%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24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C1%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C0%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0"/>
                        <w:sz w:val="18"/>
                        <w:szCs w:val="18"/>
                      </w:rPr>
                      <w:t>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38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1"/>
                        <w:sz w:val="18"/>
                        <w:szCs w:val="18"/>
                      </w:rPr>
                      <w:t>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4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5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5880828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2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21%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0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CUnkn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8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wn%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9"/>
                        <w:sz w:val="18"/>
                        <w:szCs w:val="18"/>
                      </w:rPr>
                      <w:t>7</w:t>
                    </w:r>
                  </w:hyperlink>
                  <w:hyperlink r:id="rId6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sz w:val="18"/>
                        <w:szCs w:val="18"/>
                      </w:rPr>
                      <w:t>CTWF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sz w:val="18"/>
                        <w:szCs w:val="18"/>
                      </w:rPr>
                      <w:t> </w:t>
                    </w:r>
                  </w:hyperlink>
                  <w:hyperlink r:id="rId6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1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Zsb3d8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4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JWIjoiMC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4"/>
                        <w:sz w:val="18"/>
                        <w:szCs w:val="18"/>
                      </w:rPr>
                      <w:t>wLj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4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wM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0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1"/>
                        <w:sz w:val="18"/>
                        <w:szCs w:val="18"/>
                      </w:rPr>
                      <w:t>Ai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CJQIjo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6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sz w:val="18"/>
                        <w:szCs w:val="18"/>
                      </w:rPr>
                      <w:t>2luMz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99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89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89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CJ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6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3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iI6Ik1h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0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6"/>
                        <w:sz w:val="18"/>
                        <w:szCs w:val="18"/>
                      </w:rPr>
                      <w:t>wi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6"/>
                        <w:sz w:val="18"/>
                        <w:szCs w:val="18"/>
                      </w:rPr>
                      <w:t>L</w:t>
                    </w:r>
                  </w:hyperlink>
                  <w:hyperlink r:id="rId6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 </w:t>
                    </w:r>
                  </w:hyperlink>
                  <w:hyperlink r:id="rId6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8"/>
                        <w:sz w:val="18"/>
                        <w:szCs w:val="18"/>
                      </w:rPr>
                      <w:t>JX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8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CI6Mn0%3D%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8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C0%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8"/>
                        <w:sz w:val="18"/>
                        <w:szCs w:val="18"/>
                      </w:rPr>
                      <w:t>C&amp;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8"/>
                        <w:sz w:val="18"/>
                        <w:szCs w:val="18"/>
                      </w:rPr>
                      <w:t>da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8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a=HOjIG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4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q%2F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8"/>
                        <w:sz w:val="18"/>
                        <w:szCs w:val="18"/>
                      </w:rPr>
                      <w:t>vhziUE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98"/>
                        <w:sz w:val="18"/>
                        <w:szCs w:val="18"/>
                      </w:rPr>
                      <w:t>K</w:t>
                    </w:r>
                  </w:hyperlink>
                  <w:hyperlink r:id="rId6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jPIeJoL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6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citi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position w:val="-2"/>
            <w:sz w:val="18"/>
            <w:szCs w:val="18"/>
          </w:rPr>
          <w:t>gage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esponden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-lendin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67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7" w:firstLine="6368"/>
      </w:pPr>
      <w:hyperlink r:id="rId68"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6</w:t>
        </w:r>
      </w:hyperlink>
      <w:hyperlink r:id="rId69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 </w:t>
        </w:r>
      </w:hyperlink>
      <w:hyperlink r:id="rId70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man+&amp;utm_medium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7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72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.pen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ymac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announcements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18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announcemen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0"/>
            <w:position w:val="-1"/>
            <w:sz w:val="18"/>
            <w:szCs w:val="18"/>
          </w:rPr>
          <w:t> </w:t>
        </w:r>
      </w:hyperlink>
      <w:hyperlink r:id="rId73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65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38"/>
      </w:pPr>
      <w:hyperlink r:id="rId7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A%2F%2Flink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16"/>
            <w:w w:val="100"/>
            <w:sz w:val="18"/>
            <w:szCs w:val="18"/>
          </w:rPr>
          <w:t> </w:t>
        </w:r>
      </w:hyperlink>
      <w:hyperlink r:id="rId75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76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7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0%2Fh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52F%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.hud.g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v%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2</w:t>
        </w:r>
      </w:hyperlink>
      <w:hyperlink r:id="rId7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79">
        <w:r>
          <w:rPr>
            <w:rFonts w:cs="Times New Roman" w:hAnsi="Times New Roman" w:eastAsia="Times New Roman" w:ascii="Times New Roman"/>
            <w:color w:val="1464BF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am_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ffices%252Fhousing%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52FFH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Ca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st%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F</w:t>
        </w:r>
      </w:hyperlink>
      <w:hyperlink r:id="rId8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casebinder%25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81">
        <w:r>
          <w:rPr>
            <w:rFonts w:cs="Times New Roman" w:hAnsi="Times New Roman" w:eastAsia="Times New Roman" w:ascii="Times New Roman"/>
            <w:color w:val="1464BF"/>
            <w:w w:val="104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utm_medium%3Demail%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6utm_sou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ce%3Dg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ery%2F1%2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position w:val="-1"/>
            <w:sz w:val="18"/>
            <w:szCs w:val="18"/>
          </w:rPr>
          <w:t>0</w:t>
        </w:r>
      </w:hyperlink>
      <w:hyperlink r:id="rId82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hyperlink r:id="rId83"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©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1996</w:t>
        </w:r>
        <w:r>
          <w:rPr>
            <w:rFonts w:cs="Times New Roman" w:hAnsi="Times New Roman" w:eastAsia="Times New Roman" w:ascii="Times New Roman"/>
            <w:color w:val="313644"/>
            <w:spacing w:val="3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6"/>
            <w:sz w:val="16"/>
            <w:szCs w:val="16"/>
          </w:rPr>
          <w:t>-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0</w:t>
        </w:r>
        <w:r>
          <w:rPr>
            <w:rFonts w:cs="Times New Roman" w:hAnsi="Times New Roman" w:eastAsia="Times New Roman" w:ascii="Times New Roman"/>
            <w:color w:val="313644"/>
            <w:spacing w:val="-3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4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ons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ant</w:t>
        </w:r>
        <w:r>
          <w:rPr>
            <w:rFonts w:cs="Times New Roman" w:hAnsi="Times New Roman" w:eastAsia="Times New Roman" w:ascii="Times New Roman"/>
            <w:color w:val="313644"/>
            <w:spacing w:val="2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act,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Inc.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7"/>
            <w:w w:val="116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6"/>
            <w:sz w:val="16"/>
            <w:szCs w:val="16"/>
          </w:rPr>
          <w:t>erms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of</w:t>
        </w:r>
        <w:r>
          <w:rPr>
            <w:rFonts w:cs="Times New Roman" w:hAnsi="Times New Roman" w:eastAsia="Times New Roman" w:ascii="Times New Roman"/>
            <w:color w:val="313644"/>
            <w:spacing w:val="27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Service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40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99"/>
            <w:sz w:val="16"/>
            <w:szCs w:val="16"/>
          </w:rPr>
          <w:t>A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8"/>
            <w:sz w:val="16"/>
            <w:szCs w:val="16"/>
          </w:rPr>
          <w:t>ccep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2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8"/>
            <w:sz w:val="16"/>
            <w:szCs w:val="16"/>
          </w:rPr>
          <w:t>able</w:t>
        </w:r>
        <w:r>
          <w:rPr>
            <w:rFonts w:cs="Times New Roman" w:hAnsi="Times New Roman" w:eastAsia="Times New Roman" w:ascii="Times New Roman"/>
            <w:color w:val="313644"/>
            <w:spacing w:val="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Use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4"/>
            <w:sz w:val="16"/>
            <w:szCs w:val="16"/>
          </w:rPr>
          <w:t>P</w:t>
        </w:r>
      </w:hyperlink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olicy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84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Cen</w:t>
      </w:r>
      <w:r>
        <w:rPr>
          <w:rFonts w:cs="Times New Roman" w:hAnsi="Times New Roman" w:eastAsia="Times New Roman" w:ascii="Times New Roman"/>
          <w:color w:val="313644"/>
          <w:spacing w:val="-4"/>
          <w:w w:val="11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er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16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8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ulne</w:t>
      </w:r>
      <w:r>
        <w:rPr>
          <w:rFonts w:cs="Times New Roman" w:hAnsi="Times New Roman" w:eastAsia="Times New Roman" w:ascii="Times New Roman"/>
          <w:color w:val="313644"/>
          <w:spacing w:val="-2"/>
          <w:w w:val="11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ability</w:t>
      </w:r>
      <w:r>
        <w:rPr>
          <w:rFonts w:cs="Times New Roman" w:hAnsi="Times New Roman" w:eastAsia="Times New Roman" w:ascii="Times New Roman"/>
          <w:color w:val="313644"/>
          <w:spacing w:val="-16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Disclosu</w:t>
      </w:r>
      <w:r>
        <w:rPr>
          <w:rFonts w:cs="Times New Roman" w:hAnsi="Times New Roman" w:eastAsia="Times New Roman" w:ascii="Times New Roman"/>
          <w:color w:val="313644"/>
          <w:spacing w:val="-4"/>
          <w:w w:val="11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31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Do</w:t>
      </w:r>
      <w:r>
        <w:rPr>
          <w:rFonts w:cs="Times New Roman" w:hAnsi="Times New Roman" w:eastAsia="Times New Roman" w:ascii="Times New Roman"/>
          <w:color w:val="313644"/>
          <w:spacing w:val="2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Not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Sell</w:t>
      </w:r>
      <w:r>
        <w:rPr>
          <w:rFonts w:cs="Times New Roman" w:hAnsi="Times New Roman" w:eastAsia="Times New Roman" w:ascii="Times New Roman"/>
          <w:color w:val="313644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13644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My</w:t>
      </w:r>
      <w:r>
        <w:rPr>
          <w:rFonts w:cs="Times New Roman" w:hAnsi="Times New Roman" w:eastAsia="Times New Roman" w:ascii="Times New Roman"/>
          <w:color w:val="313644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ersonal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13644"/>
          <w:spacing w:val="-1"/>
          <w:w w:val="121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ormation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24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8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8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8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87">
        <w:r>
          <w:rPr>
            <w:rFonts w:cs="Times New Roman" w:hAnsi="Times New Roman" w:eastAsia="Times New Roman" w:ascii="Times New Roman"/>
            <w:color w:val="1464BF"/>
            <w:w w:val="108"/>
            <w:position w:val="-1"/>
            <w:sz w:val="18"/>
            <w:szCs w:val="18"/>
          </w:rPr>
          <w:t>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8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8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.ncont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act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the-upside-o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-compliance-boo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</w:hyperlink>
      <w:hyperlink r:id="rId90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91">
        <w:r>
          <w:rPr>
            <w:rFonts w:cs="Times New Roman" w:hAnsi="Times New Roman" w:eastAsia="Times New Roman" w:ascii="Times New Roman"/>
            <w:color w:val="1464BF"/>
            <w:w w:val="109"/>
            <w:position w:val="-1"/>
            <w:sz w:val="18"/>
            <w:szCs w:val="18"/>
          </w:rPr>
          <w:t>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9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72" w:space="241"/>
            <w:col w:w="3467"/>
          </w:cols>
        </w:sectPr>
      </w:pPr>
      <w:hyperlink r:id="rId93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100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9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visi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.r2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manage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?v=0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ue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b</w:t>
        </w:r>
      </w:hyperlink>
      <w:hyperlink r:id="rId95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WlSSZM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96"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1kb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CzwnrP19oUF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position w:val="-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4iaOwzBdU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-h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jm8RhS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2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</w:hyperlink>
      <w:hyperlink r:id="rId9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98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1"/>
            <w:sz w:val="18"/>
            <w:szCs w:val="18"/>
          </w:rPr>
          <w:t>6</w:t>
        </w:r>
      </w:hyperlink>
      <w:hyperlink r:id="rId99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00"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2"/>
            <w:w w:val="82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1"/>
            <w:sz w:val="18"/>
            <w:szCs w:val="18"/>
          </w:rPr>
          <w:t>3Rs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fOwzfn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4"/>
            <w:position w:val="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1"/>
            <w:sz w:val="18"/>
            <w:szCs w:val="18"/>
          </w:rPr>
          <w:t>YhIBd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1"/>
            <w:sz w:val="18"/>
            <w:szCs w:val="18"/>
          </w:rPr>
          <w:t>gg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jtQs6jdHt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1"/>
            <w:sz w:val="18"/>
            <w:szCs w:val="18"/>
          </w:rPr>
          <w:t>o4kU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7"/>
            <w:position w:val="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7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7"/>
            <w:position w:val="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1"/>
            <w:sz w:val="18"/>
            <w:szCs w:val="18"/>
          </w:rPr>
          <w:t>c6s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1"/>
            <w:sz w:val="18"/>
            <w:szCs w:val="18"/>
          </w:rPr>
          <w:t>p</w:t>
        </w:r>
      </w:hyperlink>
      <w:hyperlink r:id="rId101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1"/>
            <w:sz w:val="18"/>
            <w:szCs w:val="18"/>
          </w:rPr>
          <w:t>7bofmXZN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02">
        <w:r>
          <w:rPr>
            <w:rFonts w:cs="Times New Roman" w:hAnsi="Times New Roman" w:eastAsia="Times New Roman" w:ascii="Times New Roman"/>
            <w:color w:val="1464BF"/>
            <w:w w:val="99"/>
            <w:position w:val="-1"/>
            <w:sz w:val="18"/>
            <w:szCs w:val="18"/>
          </w:rPr>
          <w:t>jDBUjb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Us8Q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9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1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vBB_A4N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6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2"/>
            <w:position w:val="-1"/>
            <w:sz w:val="18"/>
            <w:szCs w:val="18"/>
          </w:rPr>
          <w:t>W</w:t>
        </w:r>
      </w:hyperlink>
      <w:hyperlink r:id="rId103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mi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0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podcast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.appl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podcast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3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chrisman-commen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-dai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</w:hyperlink>
      <w:hyperlink r:id="rId105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2" w:firstLine="6368"/>
      </w:pPr>
      <w:hyperlink r:id="rId106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48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07"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age-n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id15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9</w:t>
        </w:r>
      </w:hyperlink>
      <w:hyperlink r:id="rId108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09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position w:val="-1"/>
            <w:sz w:val="18"/>
            <w:szCs w:val="18"/>
          </w:rPr>
          <w:t> </w:t>
        </w:r>
      </w:hyperlink>
      <w:hyperlink r:id="rId110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4</w:t>
        </w:r>
      </w:hyperlink>
      <w:hyperlink r:id="rId11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11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1" w:firstLine="6368"/>
      </w:pPr>
      <w:hyperlink r:id="rId114"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</w:hyperlink>
      <w:hyperlink r:id="rId115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 </w:t>
        </w:r>
      </w:hyperlink>
      <w:hyperlink r:id="rId116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1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/himax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el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eques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-a-demo-h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position w:val="-2"/>
            <w:sz w:val="18"/>
            <w:szCs w:val="18"/>
          </w:rPr>
          <w:t>=</w:t>
        </w:r>
      </w:hyperlink>
      <w:hyperlink r:id="rId119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Ad&amp;utm_medium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20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</w:hyperlink>
      <w:hyperlink r:id="rId121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22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C_C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sz w:val="18"/>
            <w:szCs w:val="18"/>
          </w:rPr>
          <w:t>T</w:t>
        </w:r>
      </w:hyperlink>
      <w:hyperlink r:id="rId12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2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25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1" w:firstLine="6368"/>
      </w:pPr>
      <w:hyperlink r:id="rId126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 </w:t>
        </w:r>
      </w:hyperlink>
      <w:hyperlink r:id="rId127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</w:hyperlink>
      <w:hyperlink r:id="rId128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29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.pen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ymac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announcements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18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announcemen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</w:t>
        </w:r>
        <w:r>
          <w:rPr>
            <w:rFonts w:cs="Times New Roman" w:hAnsi="Times New Roman" w:eastAsia="Times New Roman" w:ascii="Times New Roman"/>
            <w:color w:val="1464BF"/>
            <w:spacing w:val="21"/>
            <w:w w:val="100"/>
            <w:position w:val="-1"/>
            <w:sz w:val="18"/>
            <w:szCs w:val="18"/>
          </w:rPr>
          <w:t> </w:t>
        </w:r>
      </w:hyperlink>
      <w:hyperlink r:id="rId130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88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whole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.americansenio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13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1" w:firstLine="6368"/>
      </w:pPr>
      <w:hyperlink r:id="rId133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90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 </w:t>
        </w:r>
      </w:hyperlink>
      <w:hyperlink r:id="rId134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3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3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accounts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US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9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position w:val="-1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6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/bulletin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/3b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3e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137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</w:hyperlink>
      <w:hyperlink r:id="rId13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.jmaclendin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4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141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142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143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4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14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9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ada/2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5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wha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-is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the-mos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</w:hyperlink>
      <w:hyperlink r:id="rId146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-pop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47">
        <w:r>
          <w:rPr>
            <w:rFonts w:cs="Times New Roman" w:hAnsi="Times New Roman" w:eastAsia="Times New Roman" w:ascii="Times New Roman"/>
            <w:color w:val="1464BF"/>
            <w:w w:val="116"/>
            <w:position w:val="-1"/>
            <w:sz w:val="18"/>
            <w:szCs w:val="18"/>
          </w:rPr>
          <w:t>ular-cand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-in-n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ada-and-us-hall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een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4"/>
            <w:w w:val="124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53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48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20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7"/>
            <w:position w:val="-1"/>
            <w:sz w:val="18"/>
            <w:szCs w:val="18"/>
          </w:rPr>
          <w:t>7</w:t>
        </w:r>
      </w:hyperlink>
      <w:hyperlink r:id="rId148"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68" w:space="246"/>
            <w:col w:w="3466"/>
          </w:cols>
        </w:sectPr>
      </w:pPr>
      <w:hyperlink r:id="rId149"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4</w:t>
        </w:r>
      </w:hyperlink>
      <w:hyperlink r:id="rId150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31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35.5pt;margin-top:35.5pt;width:524.996pt;height:771pt;mso-position-horizontal-relative:page;mso-position-vertical-relative:page;z-index:-521" coordorigin="710,710" coordsize="10500,15420">
            <v:shape style="position:absolute;left:1162;top:2514;width:6368;height:0" coordorigin="1162,2514" coordsize="6368,0" path="m1162,2514l7530,2514e" filled="f" stroked="t" strokeweight="0.526pt" strokecolor="#CFD8DB">
              <v:path arrowok="t"/>
            </v:shape>
            <v:shape style="position:absolute;left:7530;top:2514;width:6368;height:0" coordorigin="7530,2514" coordsize="6368,0" path="m10947,2514l7530,2514e" filled="f" stroked="t" strokeweight="0.526pt" strokecolor="#CFD8DB">
              <v:path arrowok="t"/>
            </v:shape>
            <v:shape style="position:absolute;left:7530;top:2514;width:6368;height:0" coordorigin="7530,2514" coordsize="6368,0" path="m7530,2514l10947,2514e" filled="f" stroked="t" strokeweight="0.526pt" strokecolor="#CFD8DB">
              <v:path arrowok="t"/>
            </v:shape>
            <v:shape style="position:absolute;left:1162;top:3338;width:6368;height:0" coordorigin="1162,3338" coordsize="6368,0" path="m1162,3338l7530,3338e" filled="f" stroked="t" strokeweight="0.526pt" strokecolor="#CFD8DB">
              <v:path arrowok="t"/>
            </v:shape>
            <v:shape style="position:absolute;left:7530;top:3338;width:6368;height:0" coordorigin="7530,3338" coordsize="6368,0" path="m10947,3338l7530,3338e" filled="f" stroked="t" strokeweight="0.526pt" strokecolor="#CFD8DB">
              <v:path arrowok="t"/>
            </v:shape>
            <v:shape style="position:absolute;left:7530;top:3338;width:6368;height:0" coordorigin="7530,3338" coordsize="6368,0" path="m7530,3338l10947,3338e" filled="f" stroked="t" strokeweight="0.526pt" strokecolor="#CFD8DB">
              <v:path arrowok="t"/>
            </v:shape>
            <v:shape style="position:absolute;left:1162;top:4699;width:6368;height:0" coordorigin="1162,4699" coordsize="6368,0" path="m1162,4699l7530,4699e" filled="f" stroked="t" strokeweight="0.526pt" strokecolor="#CFD8DB">
              <v:path arrowok="t"/>
            </v:shape>
            <v:shape style="position:absolute;left:7530;top:4699;width:6368;height:0" coordorigin="7530,4699" coordsize="6368,0" path="m10947,4699l7530,4699e" filled="f" stroked="t" strokeweight="0.526pt" strokecolor="#CFD8DB">
              <v:path arrowok="t"/>
            </v:shape>
            <v:shape style="position:absolute;left:7530;top:4699;width:6368;height:0" coordorigin="7530,4699" coordsize="6368,0" path="m7530,4699l10947,4699e" filled="f" stroked="t" strokeweight="0.526pt" strokecolor="#CFD8DB">
              <v:path arrowok="t"/>
            </v:shape>
            <v:shape style="position:absolute;left:1162;top:5523;width:6368;height:0" coordorigin="1162,5523" coordsize="6368,0" path="m1162,5523l7530,5523e" filled="f" stroked="t" strokeweight="0.526pt" strokecolor="#CFD8DB">
              <v:path arrowok="t"/>
            </v:shape>
            <v:shape style="position:absolute;left:7530;top:5523;width:6368;height:0" coordorigin="7530,5523" coordsize="6368,0" path="m10947,5523l7530,5523e" filled="f" stroked="t" strokeweight="0.526pt" strokecolor="#CFD8DB">
              <v:path arrowok="t"/>
            </v:shape>
            <v:shape style="position:absolute;left:7530;top:5523;width:6368;height:0" coordorigin="7530,5523" coordsize="6368,0" path="m7530,5523l10947,5523e" filled="f" stroked="t" strokeweight="0.526pt" strokecolor="#CFD8DB">
              <v:path arrowok="t"/>
            </v:shape>
            <v:shape style="position:absolute;left:1162;top:6080;width:6368;height:0" coordorigin="1162,6080" coordsize="6368,0" path="m1162,6080l7530,6080e" filled="f" stroked="t" strokeweight="0.526pt" strokecolor="#CFD8DB">
              <v:path arrowok="t"/>
            </v:shape>
            <v:shape style="position:absolute;left:7530;top:6080;width:6368;height:0" coordorigin="7530,6080" coordsize="6368,0" path="m10947,6080l7530,6080e" filled="f" stroked="t" strokeweight="0.526pt" strokecolor="#CFD8DB">
              <v:path arrowok="t"/>
            </v:shape>
            <v:shape style="position:absolute;left:7530;top:6080;width:6368;height:0" coordorigin="7530,6080" coordsize="6368,0" path="m7530,6080l10947,6080e" filled="f" stroked="t" strokeweight="0.526pt" strokecolor="#CFD8DB">
              <v:path arrowok="t"/>
            </v:shape>
            <v:shape style="position:absolute;left:1162;top:6905;width:6368;height:0" coordorigin="1162,6905" coordsize="6368,0" path="m1162,6905l7530,6905e" filled="f" stroked="t" strokeweight="0.526pt" strokecolor="#CFD8DB">
              <v:path arrowok="t"/>
            </v:shape>
            <v:shape style="position:absolute;left:7530;top:6905;width:6368;height:0" coordorigin="7530,6905" coordsize="6368,0" path="m10947,6905l7530,6905e" filled="f" stroked="t" strokeweight="0.526pt" strokecolor="#CFD8DB">
              <v:path arrowok="t"/>
            </v:shape>
            <v:shape style="position:absolute;left:7530;top:6905;width:6368;height:0" coordorigin="7530,6905" coordsize="6368,0" path="m7530,6905l10947,6905e" filled="f" stroked="t" strokeweight="0.526pt" strokecolor="#CFD8DB">
              <v:path arrowok="t"/>
            </v:shape>
            <v:shape style="position:absolute;left:1162;top:7730;width:6368;height:0" coordorigin="1162,7730" coordsize="6368,0" path="m1162,7730l7530,7730e" filled="f" stroked="t" strokeweight="0.526pt" strokecolor="#CFD8DB">
              <v:path arrowok="t"/>
            </v:shape>
            <v:shape style="position:absolute;left:7530;top:7730;width:6368;height:0" coordorigin="7530,7730" coordsize="6368,0" path="m10947,7730l7530,7730e" filled="f" stroked="t" strokeweight="0.526pt" strokecolor="#CFD8DB">
              <v:path arrowok="t"/>
            </v:shape>
            <v:shape style="position:absolute;left:7530;top:7730;width:6368;height:0" coordorigin="7530,7730" coordsize="6368,0" path="m7530,7730l10947,7730e" filled="f" stroked="t" strokeweight="0.526pt" strokecolor="#CFD8DB">
              <v:path arrowok="t"/>
            </v:shape>
            <v:shape style="position:absolute;left:1162;top:8554;width:6368;height:0" coordorigin="1162,8554" coordsize="6368,0" path="m1162,8554l7530,8554e" filled="f" stroked="t" strokeweight="0.526pt" strokecolor="#CFD8DB">
              <v:path arrowok="t"/>
            </v:shape>
            <v:shape style="position:absolute;left:7530;top:8554;width:6368;height:0" coordorigin="7530,8554" coordsize="6368,0" path="m10947,8554l7530,8554e" filled="f" stroked="t" strokeweight="0.526pt" strokecolor="#CFD8DB">
              <v:path arrowok="t"/>
            </v:shape>
            <v:shape style="position:absolute;left:7530;top:8554;width:6368;height:0" coordorigin="7530,8554" coordsize="6368,0" path="m7530,8554l10947,8554e" filled="f" stroked="t" strokeweight="0.526pt" strokecolor="#CFD8DB">
              <v:path arrowok="t"/>
            </v:shape>
            <v:shape style="position:absolute;left:1162;top:9111;width:6368;height:0" coordorigin="1162,9111" coordsize="6368,0" path="m1162,9111l7530,9111e" filled="f" stroked="t" strokeweight="0.526pt" strokecolor="#CFD8DB">
              <v:path arrowok="t"/>
            </v:shape>
            <v:shape style="position:absolute;left:7530;top:9111;width:6368;height:0" coordorigin="7530,9111" coordsize="6368,0" path="m10947,9111l7530,9111e" filled="f" stroked="t" strokeweight="0.526pt" strokecolor="#CFD8DB">
              <v:path arrowok="t"/>
            </v:shape>
            <v:shape style="position:absolute;left:7530;top:9111;width:6368;height:0" coordorigin="7530,9111" coordsize="6368,0" path="m7530,9111l10947,9111e" filled="f" stroked="t" strokeweight="0.526pt" strokecolor="#CFD8DB">
              <v:path arrowok="t"/>
            </v:shape>
            <v:shape style="position:absolute;left:1162;top:9936;width:6368;height:0" coordorigin="1162,9936" coordsize="6368,0" path="m1162,9936l7530,9936e" filled="f" stroked="t" strokeweight="0.526pt" strokecolor="#CFD8DB">
              <v:path arrowok="t"/>
            </v:shape>
            <v:shape style="position:absolute;left:7530;top:9936;width:6368;height:0" coordorigin="7530,9936" coordsize="6368,0" path="m10947,9936l7530,9936e" filled="f" stroked="t" strokeweight="0.526pt" strokecolor="#CFD8DB">
              <v:path arrowok="t"/>
            </v:shape>
            <v:shape style="position:absolute;left:7530;top:9936;width:6368;height:0" coordorigin="7530,9936" coordsize="6368,0" path="m7530,9936l10947,9936e" filled="f" stroked="t" strokeweight="0.526pt" strokecolor="#CFD8DB">
              <v:path arrowok="t"/>
            </v:shape>
            <v:shape style="position:absolute;left:1162;top:10493;width:6368;height:0" coordorigin="1162,10493" coordsize="6368,0" path="m1162,10493l7530,10493e" filled="f" stroked="t" strokeweight="0.526pt" strokecolor="#CFD8DB">
              <v:path arrowok="t"/>
            </v:shape>
            <v:shape style="position:absolute;left:7530;top:10493;width:6368;height:0" coordorigin="7530,10493" coordsize="6368,0" path="m10947,10493l7530,10493e" filled="f" stroked="t" strokeweight="0.526pt" strokecolor="#CFD8DB">
              <v:path arrowok="t"/>
            </v:shape>
            <v:shape style="position:absolute;left:7530;top:10493;width:6368;height:0" coordorigin="7530,10493" coordsize="6368,0" path="m7530,10493l10947,10493e" filled="f" stroked="t" strokeweight="0.526pt" strokecolor="#CFD8DB">
              <v:path arrowok="t"/>
            </v:shape>
            <v:shape style="position:absolute;left:1162;top:11317;width:6368;height:0" coordorigin="1162,11317" coordsize="6368,0" path="m1162,11317l7530,11317e" filled="f" stroked="t" strokeweight="0.526pt" strokecolor="#CFD8DB">
              <v:path arrowok="t"/>
            </v:shape>
            <v:shape style="position:absolute;left:7530;top:11317;width:6368;height:0" coordorigin="7530,11317" coordsize="6368,0" path="m10947,11317l7530,11317e" filled="f" stroked="t" strokeweight="0.526pt" strokecolor="#CFD8DB">
              <v:path arrowok="t"/>
            </v:shape>
            <v:shape style="position:absolute;left:7530;top:11317;width:6368;height:0" coordorigin="7530,11317" coordsize="6368,0" path="m7530,11317l10947,11317e" filled="f" stroked="t" strokeweight="0.526pt" strokecolor="#CFD8DB">
              <v:path arrowok="t"/>
            </v:shape>
            <v:shape style="position:absolute;left:1162;top:12142;width:6368;height:0" coordorigin="1162,12142" coordsize="6368,0" path="m1162,12142l7530,12142e" filled="f" stroked="t" strokeweight="0.526pt" strokecolor="#CFD8DB">
              <v:path arrowok="t"/>
            </v:shape>
            <v:shape style="position:absolute;left:7530;top:12142;width:6368;height:0" coordorigin="7530,12142" coordsize="6368,0" path="m10947,12142l7530,12142e" filled="f" stroked="t" strokeweight="0.526pt" strokecolor="#CFD8DB">
              <v:path arrowok="t"/>
            </v:shape>
            <v:shape style="position:absolute;left:7530;top:12142;width:6368;height:0" coordorigin="7530,12142" coordsize="6368,0" path="m7530,12142l10947,12142e" filled="f" stroked="t" strokeweight="0.526pt" strokecolor="#CFD8DB">
              <v:path arrowok="t"/>
            </v:shape>
            <v:shape style="position:absolute;left:1162;top:12967;width:6368;height:0" coordorigin="1162,12967" coordsize="6368,0" path="m1162,12967l7530,12967e" filled="f" stroked="t" strokeweight="0.526pt" strokecolor="#CFD8DB">
              <v:path arrowok="t"/>
            </v:shape>
            <v:shape style="position:absolute;left:7530;top:12967;width:6368;height:0" coordorigin="7530,12967" coordsize="6368,0" path="m10947,12967l7530,12967e" filled="f" stroked="t" strokeweight="0.526pt" strokecolor="#CFD8DB">
              <v:path arrowok="t"/>
            </v:shape>
            <v:shape style="position:absolute;left:7530;top:12967;width:6368;height:0" coordorigin="7530,12967" coordsize="6368,0" path="m7530,12967l10947,12967e" filled="f" stroked="t" strokeweight="0.526pt" strokecolor="#CFD8DB">
              <v:path arrowok="t"/>
            </v:shape>
            <v:shape style="position:absolute;left:1162;top:13523;width:6368;height:0" coordorigin="1162,13523" coordsize="6368,0" path="m1162,13523l7530,13523e" filled="f" stroked="t" strokeweight="0.526pt" strokecolor="#CFD8DB">
              <v:path arrowok="t"/>
            </v:shape>
            <v:shape style="position:absolute;left:7530;top:13523;width:6368;height:0" coordorigin="7530,13523" coordsize="6368,0" path="m10947,13523l7530,13523e" filled="f" stroked="t" strokeweight="0.526pt" strokecolor="#CFD8DB">
              <v:path arrowok="t"/>
            </v:shape>
            <v:shape style="position:absolute;left:7530;top:13523;width:6368;height:0" coordorigin="7530,13523" coordsize="6368,0" path="m7530,13523l10947,13523e" filled="f" stroked="t" strokeweight="0.526pt" strokecolor="#CFD8DB">
              <v:path arrowok="t"/>
            </v:shape>
            <v:shape style="position:absolute;left:1154;top:-11431;width:102;height:88" coordorigin="1154,-114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4;top:1462;width:122;height:122" coordorigin="9964,1462" coordsize="122,122" path="m10033,1584l10054,1577,10071,1564,10082,1546,10086,1523,10086,1516,10079,1495,10066,1478,10047,1466,10025,1462,10017,1463,9996,1469,9979,1483,9968,1501,9964,1523,9964,1531,9971,1552,9984,1569,10003,1580,10025,1585,10033,1584xe" filled="t" fillcolor="#FFFFFF" stroked="f">
              <v:path arrowok="t"/>
              <v:fill/>
            </v:shape>
            <v:shape style="position:absolute;left:9949;top:1448;width:98;height:151" coordorigin="9949,1448" coordsize="98,151" path="m10025,1469l10003,1474,9985,1487,9974,1505,9971,1523,9977,1465,9995,1454,10017,1448,10025,1448,10047,1451,10043,1473,10025,1469xe" filled="t" fillcolor="#085EE2" stroked="f">
              <v:path arrowok="t"/>
              <v:fill/>
            </v:shape>
            <v:shape style="position:absolute;left:9949;top:1448;width:98;height:151" coordorigin="9949,1448" coordsize="98,151" path="m9971,1523l9976,1545,9988,1563,10007,1574,10025,1577,10047,1573,10065,1560,10076,1542,10079,1523,10074,1501,10062,1484,10043,1473,10047,1451,10067,1461,10083,1475,10095,1494,10100,1515,10101,1523,10097,1546,10088,1566,10073,1582,10055,1593,10033,1599,10025,1599,10003,1596,9983,1586,9967,1572,9955,1553,9950,1531,9949,1523,9953,1501,9962,1481,9977,1465,9971,152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51"/>
            </v:shape>
            <w10:wrap type="none"/>
          </v:group>
        </w:pict>
      </w:r>
      <w:r>
        <w:pict>
          <v:shape type="#_x0000_t202" style="position:absolute;margin-left:36pt;margin-top:36pt;width:523.996pt;height:74.2437pt;mso-position-horizontal-relative:page;mso-position-vertical-relative:page;z-index:-522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52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before="10"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53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99"/>
                        <w:sz w:val="18"/>
                        <w:szCs w:val="18"/>
                      </w:rPr>
                      <w:t>HA7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7"/>
                        <w:w w:val="99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4BzX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1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d%2B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%2FIwP%2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7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s%2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9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3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%3D&amp;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eser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3"/>
                        <w:sz w:val="18"/>
                        <w:szCs w:val="18"/>
                      </w:rPr>
                      <w:t>v</w:t>
                    </w:r>
                  </w:hyperlink>
                  <w:hyperlink r:id="rId15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ed=0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155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7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acuma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8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2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2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8"/>
                        <w:position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2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2"/>
                        <w:sz w:val="18"/>
                        <w:szCs w:val="18"/>
                      </w:rPr>
                      <w:t>con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2"/>
                        <w:position w:val="-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position w:val="-2"/>
                        <w:sz w:val="18"/>
                        <w:szCs w:val="18"/>
                      </w:rPr>
                      <w:t>ences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7"/>
                        <w:w w:val="121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annual-co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7"/>
                        <w:position w:val="-2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position w:val="-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ence/?utm_sou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r</w:t>
                    </w:r>
                  </w:hyperlink>
                  <w:hyperlink r:id="rId15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2"/>
                        <w:sz w:val="18"/>
                        <w:szCs w:val="18"/>
                      </w:rPr>
                      <w:t>ce=Chrisman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right"/>
                    <w:spacing w:lineRule="exact" w:line="140"/>
                    <w:ind w:right="3204"/>
                  </w:pPr>
                  <w:hyperlink r:id="rId15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6"/>
                        <w:sz w:val="18"/>
                        <w:szCs w:val="18"/>
                      </w:rPr>
                      <w:t>129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5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59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1" w:firstLine="6368"/>
      </w:pPr>
      <w:hyperlink r:id="rId160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 </w:t>
        </w:r>
      </w:hyperlink>
      <w:hyperlink r:id="rId161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6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63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4dq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ZB5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   </w:t>
        </w:r>
      </w:hyperlink>
      <w:hyperlink r:id="rId164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</w:hyperlink>
      <w:hyperlink r:id="rId165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81"/>
      </w:pPr>
      <w:hyperlink r:id="rId16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A%2F%2Flink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16"/>
            <w:w w:val="100"/>
            <w:sz w:val="18"/>
            <w:szCs w:val="18"/>
          </w:rPr>
          <w:t> </w:t>
        </w:r>
      </w:hyperlink>
      <w:hyperlink r:id="rId167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16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0%2Fh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52F%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.hud.g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v%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2</w:t>
        </w:r>
      </w:hyperlink>
      <w:hyperlink r:id="rId16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auto" w:line="310"/>
        <w:ind w:left="546" w:right="3737"/>
      </w:pPr>
      <w:hyperlink r:id="rId170">
        <w:r>
          <w:rPr>
            <w:rFonts w:cs="Times New Roman" w:hAnsi="Times New Roman" w:eastAsia="Times New Roman" w:ascii="Times New Roman"/>
            <w:color w:val="1464BF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es%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dfiles%252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OCHCO%25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documents%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52F2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22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6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19h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gm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l</w:t>
        </w:r>
      </w:hyperlink>
      <w:hyperlink r:id="rId17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.p</w:t>
        </w:r>
      </w:hyperlink>
      <w:hyperlink r:id="rId172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df%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utm_medium%3Demail%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6utm_sou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ce%3Dg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sz w:val="18"/>
            <w:szCs w:val="18"/>
          </w:rPr>
          <w:t>v</w:t>
        </w:r>
      </w:hyperlink>
      <w:hyperlink r:id="rId173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ery%2F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174">
        <w:r>
          <w:rPr>
            <w:rFonts w:cs="Times New Roman" w:hAnsi="Times New Roman" w:eastAsia="Times New Roman" w:ascii="Times New Roman"/>
            <w:color w:val="1464BF"/>
            <w:w w:val="102"/>
            <w:sz w:val="18"/>
            <w:szCs w:val="18"/>
          </w:rPr>
          <w:t>1%2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233cb6b4d-89d2b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5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5e6-48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3-aedd-57b3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44c65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c</w:t>
        </w:r>
      </w:hyperlink>
      <w:hyperlink r:id="rId175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-00000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176">
        <w:r>
          <w:rPr>
            <w:rFonts w:cs="Times New Roman" w:hAnsi="Times New Roman" w:eastAsia="Times New Roman" w:ascii="Times New Roman"/>
            <w:color w:val="1464BF"/>
            <w:w w:val="112"/>
            <w:sz w:val="18"/>
            <w:szCs w:val="18"/>
          </w:rPr>
          <w:t>0%2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3k8uP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9Dqfs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VvKztP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2iaMuNx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21a2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72&amp;da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t</w:t>
        </w:r>
      </w:hyperlink>
      <w:hyperlink r:id="rId177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178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C36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2bc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f36644c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0e408dcdf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46440%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</w:hyperlink>
      <w:hyperlink r:id="rId179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9f64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auto" w:line="310"/>
        <w:ind w:left="546" w:right="3643"/>
        <w:sectPr>
          <w:type w:val="continuous"/>
          <w:pgSz w:w="11920" w:h="16840"/>
          <w:pgMar w:top="840" w:bottom="280" w:left="820" w:right="720"/>
        </w:sectPr>
      </w:pPr>
      <w:hyperlink r:id="rId180">
        <w:r>
          <w:rPr>
            <w:rFonts w:cs="Times New Roman" w:hAnsi="Times New Roman" w:eastAsia="Times New Roman" w:ascii="Times New Roman"/>
            <w:color w:val="1464BF"/>
            <w:w w:val="119"/>
            <w:sz w:val="18"/>
            <w:szCs w:val="18"/>
          </w:rPr>
          <w:t>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35aaaaaaa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588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7979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7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9%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7</w:t>
        </w:r>
      </w:hyperlink>
      <w:hyperlink r:id="rId181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 </w:t>
        </w:r>
      </w:hyperlink>
      <w:hyperlink r:id="rId18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</w:hyperlink>
      <w:hyperlink r:id="rId183"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iI6I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18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18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18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8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/hub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.la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8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wlm40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21"/>
            <w:w w:val="100"/>
            <w:position w:val="-1"/>
            <w:sz w:val="18"/>
            <w:szCs w:val="18"/>
          </w:rPr>
          <w:t> </w:t>
        </w:r>
      </w:hyperlink>
      <w:hyperlink r:id="rId188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86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8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trinityi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solu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ions-industr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1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license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acking/?utm_sou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90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1" w:firstLine="6368"/>
      </w:pPr>
      <w:hyperlink r:id="rId191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90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 </w:t>
        </w:r>
      </w:hyperlink>
      <w:hyperlink r:id="rId19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man+&amp;utm_medium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9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9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</w:hyperlink>
      <w:hyperlink r:id="rId195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A%2F%2Flink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auto" w:line="310"/>
        <w:ind w:left="546" w:right="3708"/>
      </w:pPr>
      <w:hyperlink r:id="rId196">
        <w:r>
          <w:rPr>
            <w:rFonts w:cs="Times New Roman" w:hAnsi="Times New Roman" w:eastAsia="Times New Roman" w:ascii="Times New Roman"/>
            <w:color w:val="1464BF"/>
            <w:w w:val="11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0%2Fh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52F%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.hud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</w:hyperlink>
      <w:hyperlink r:id="rId197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198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m%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52F%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53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utm_medium%3Demail%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ce%3Dg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</w:hyperlink>
      <w:hyperlink r:id="rId19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 </w:t>
        </w:r>
      </w:hyperlink>
      <w:hyperlink r:id="rId200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y%2F1%2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2296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19b4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1-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-b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2a-c9d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f0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f9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6</w:t>
        </w:r>
      </w:hyperlink>
      <w:hyperlink r:id="rId201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3-00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180"/>
        <w:ind w:left="546"/>
      </w:pPr>
      <w:hyperlink r:id="rId202">
        <w:r>
          <w:rPr>
            <w:rFonts w:cs="Times New Roman" w:hAnsi="Times New Roman" w:eastAsia="Times New Roman" w:ascii="Times New Roman"/>
            <w:color w:val="1464BF"/>
            <w:w w:val="116"/>
            <w:position w:val="-2"/>
            <w:sz w:val="18"/>
            <w:szCs w:val="18"/>
          </w:rPr>
          <w:t>0000%2F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vWb3EA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7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2"/>
            <w:sz w:val="18"/>
            <w:szCs w:val="18"/>
          </w:rPr>
          <w:t>WkHIzkX2B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8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8s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2yhN3m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xn3gFhiG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cUdA%3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2"/>
            <w:sz w:val="18"/>
            <w:szCs w:val="18"/>
          </w:rPr>
          <w:t>3</w:t>
        </w:r>
      </w:hyperlink>
      <w:hyperlink r:id="rId203"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position w:val="-2"/>
            <w:sz w:val="18"/>
            <w:szCs w:val="18"/>
          </w:rPr>
          <w:t>72&amp;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0" w:firstLine="6368"/>
      </w:pPr>
      <w:hyperlink r:id="rId20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89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205"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C8ed3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2d9fb840a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79b008dcdd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c0c%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7</w:t>
        </w:r>
      </w:hyperlink>
      <w:hyperlink r:id="rId20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546"/>
      </w:pPr>
      <w:hyperlink r:id="rId207">
        <w:r>
          <w:rPr>
            <w:rFonts w:cs="Times New Roman" w:hAnsi="Times New Roman" w:eastAsia="Times New Roman" w:ascii="Times New Roman"/>
            <w:color w:val="1464BF"/>
            <w:spacing w:val="-7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35aaaaaaaa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640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4</w:t>
        </w:r>
      </w:hyperlink>
      <w:hyperlink r:id="rId208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10%7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4" w:lineRule="exact" w:line="260"/>
        <w:ind w:left="546" w:right="3653"/>
      </w:pPr>
      <w:hyperlink r:id="rId209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</w:hyperlink>
      <w:hyperlink r:id="rId210"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 </w:t>
        </w:r>
      </w:hyperlink>
      <w:hyperlink r:id="rId211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w%2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F</w:t>
        </w:r>
      </w:hyperlink>
      <w:hyperlink r:id="rId21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213">
        <w:r>
          <w:rPr>
            <w:rFonts w:cs="Times New Roman" w:hAnsi="Times New Roman" w:eastAsia="Times New Roman" w:ascii="Times New Roman"/>
            <w:color w:val="1464BF"/>
            <w:spacing w:val="0"/>
            <w:w w:val="88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nl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dqt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1v%2FD9u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Ctr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es4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4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0acg%3D&amp;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214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21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</w:hyperlink>
      <w:hyperlink r:id="rId216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A%2F%2Flink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17">
        <w:r>
          <w:rPr>
            <w:rFonts w:cs="Times New Roman" w:hAnsi="Times New Roman" w:eastAsia="Times New Roman" w:ascii="Times New Roman"/>
            <w:color w:val="1464BF"/>
            <w:w w:val="11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0%2Fh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52F%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.hud.g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v%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2</w:t>
        </w:r>
      </w:hyperlink>
      <w:hyperlink r:id="rId21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19">
        <w:r>
          <w:rPr>
            <w:rFonts w:cs="Times New Roman" w:hAnsi="Times New Roman" w:eastAsia="Times New Roman" w:ascii="Times New Roman"/>
            <w:color w:val="1464BF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am_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ffices%252Fhousing%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sfh%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52FSFH_policy_d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ts%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2</w:t>
        </w:r>
      </w:hyperlink>
      <w:hyperlink r:id="rId220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53F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21">
        <w:r>
          <w:rPr>
            <w:rFonts w:cs="Times New Roman" w:hAnsi="Times New Roman" w:eastAsia="Times New Roman" w:ascii="Times New Roman"/>
            <w:color w:val="1464BF"/>
            <w:w w:val="112"/>
            <w:sz w:val="18"/>
            <w:szCs w:val="18"/>
          </w:rPr>
          <w:t>utm_medium%3Demail%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ce%3Dg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ery%2F1%2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</w:hyperlink>
      <w:hyperlink r:id="rId222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auto" w:line="310"/>
        <w:ind w:left="546" w:right="3244"/>
      </w:pPr>
      <w:hyperlink r:id="rId223"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2296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19b4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1-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-b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2a-c9d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f0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f9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3-000000%2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sz w:val="18"/>
            <w:szCs w:val="18"/>
          </w:rPr>
          <w:t>F</w:t>
        </w:r>
      </w:hyperlink>
      <w:hyperlink r:id="rId224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C3_ngir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225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ss4PfPr20</w:t>
        </w:r>
        <w:r>
          <w:rPr>
            <w:rFonts w:cs="Times New Roman" w:hAnsi="Times New Roman" w:eastAsia="Times New Roman" w:ascii="Times New Roman"/>
            <w:color w:val="1464BF"/>
            <w:spacing w:val="2"/>
            <w:w w:val="108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vO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6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dXIyMC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mF2N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uASU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8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0%3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72&amp;da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0"/>
            <w:sz w:val="18"/>
            <w:szCs w:val="18"/>
          </w:rPr>
          <w:t> </w:t>
        </w:r>
      </w:hyperlink>
      <w:hyperlink r:id="rId226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auto" w:line="310"/>
        <w:ind w:left="546" w:right="3664"/>
      </w:pPr>
      <w:hyperlink r:id="rId227">
        <w:r>
          <w:rPr>
            <w:rFonts w:cs="Times New Roman" w:hAnsi="Times New Roman" w:eastAsia="Times New Roman" w:ascii="Times New Roman"/>
            <w:color w:val="1464BF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C8ed3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2d9fb840a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79b008dcdd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c0c%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</w:hyperlink>
      <w:hyperlink r:id="rId228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35a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 </w:t>
        </w:r>
      </w:hyperlink>
      <w:hyperlink r:id="rId229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sz w:val="18"/>
            <w:szCs w:val="18"/>
          </w:rPr>
          <w:t>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640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</w:hyperlink>
      <w:hyperlink r:id="rId230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</w:hyperlink>
      <w:hyperlink r:id="rId231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</w:hyperlink>
      <w:hyperlink r:id="rId232"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 </w:t>
        </w:r>
      </w:hyperlink>
      <w:hyperlink r:id="rId233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a=4RRBl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n%2F1oS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82"/>
            <w:sz w:val="18"/>
            <w:szCs w:val="18"/>
          </w:rPr>
          <w:t>Y</w:t>
        </w:r>
      </w:hyperlink>
      <w:hyperlink r:id="rId234"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XF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235">
        <w:r>
          <w:rPr>
            <w:rFonts w:cs="Times New Roman" w:hAnsi="Times New Roman" w:eastAsia="Times New Roman" w:ascii="Times New Roman"/>
            <w:color w:val="1464BF"/>
            <w:w w:val="104"/>
            <w:position w:val="-1"/>
            <w:sz w:val="18"/>
            <w:szCs w:val="18"/>
          </w:rPr>
          <w:t>OfZMzQdE7yRBo%2F1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1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3HtHE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3"/>
            <w:position w:val="-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Y%3D&amp;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v</w:t>
        </w:r>
      </w:hyperlink>
      <w:hyperlink r:id="rId236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3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/himax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el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oduct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max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ell-business-in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elligenc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/?utm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</w:hyperlink>
      <w:hyperlink r:id="rId238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2" w:firstLine="6368"/>
      </w:pPr>
      <w:hyperlink r:id="rId239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80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 </w:t>
        </w:r>
      </w:hyperlink>
      <w:hyperlink r:id="rId24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Ad&amp;utm_medium=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C_C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3"/>
            <w:sz w:val="18"/>
            <w:szCs w:val="18"/>
          </w:rPr>
          <w:t>T</w:t>
        </w:r>
      </w:hyperlink>
      <w:hyperlink r:id="rId241"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/>
        <w:ind w:left="546" w:right="185"/>
      </w:pPr>
      <w:hyperlink r:id="rId24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</w:hyperlink>
      <w:hyperlink r:id="rId243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A%2F%2Flink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48"/>
      </w:pPr>
      <w:hyperlink r:id="rId244">
        <w:r>
          <w:rPr>
            <w:rFonts w:cs="Times New Roman" w:hAnsi="Times New Roman" w:eastAsia="Times New Roman" w:ascii="Times New Roman"/>
            <w:color w:val="1464BF"/>
            <w:w w:val="11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0%2Fh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52F%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.hud.g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v%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2</w:t>
        </w:r>
      </w:hyperlink>
      <w:hyperlink r:id="rId24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 w:lineRule="auto" w:line="310"/>
        <w:ind w:left="546" w:right="6"/>
      </w:pPr>
      <w:hyperlink r:id="rId246">
        <w:r>
          <w:rPr>
            <w:rFonts w:cs="Times New Roman" w:hAnsi="Times New Roman" w:eastAsia="Times New Roman" w:ascii="Times New Roman"/>
            <w:color w:val="1464BF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am_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ffices%252Fhousing%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52FFH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Ca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st%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fha_ca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</w:hyperlink>
      <w:hyperlink r:id="rId24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st_e</w:t>
        </w:r>
      </w:hyperlink>
      <w:hyperlink r:id="rId24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ad_module%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53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utm_medium%3Demail%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ce%3Dg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</w:hyperlink>
      <w:hyperlink r:id="rId249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 </w:t>
        </w:r>
      </w:hyperlink>
      <w:hyperlink r:id="rId250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ry%2F1%2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233cb6b4d-89d2b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5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5e6-48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3-aedd-57b3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44c65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c</w:t>
        </w:r>
      </w:hyperlink>
      <w:hyperlink r:id="rId251"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-0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/>
        <w:ind w:left="546" w:right="40"/>
      </w:pPr>
      <w:hyperlink r:id="rId252">
        <w:r>
          <w:rPr>
            <w:rFonts w:cs="Times New Roman" w:hAnsi="Times New Roman" w:eastAsia="Times New Roman" w:ascii="Times New Roman"/>
            <w:color w:val="1464BF"/>
            <w:w w:val="116"/>
            <w:sz w:val="18"/>
            <w:szCs w:val="18"/>
          </w:rPr>
          <w:t>00000%2F2n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23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A_tMf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7bh6UC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elbu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yrUDKEuHjq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cMM%3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</w:hyperlink>
      <w:hyperlink r:id="rId253"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72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 w:lineRule="auto" w:line="310"/>
        <w:ind w:left="546" w:right="-31"/>
      </w:pPr>
      <w:hyperlink r:id="rId254">
        <w:r>
          <w:rPr>
            <w:rFonts w:cs="Times New Roman" w:hAnsi="Times New Roman" w:eastAsia="Times New Roman" w:ascii="Times New Roman"/>
            <w:color w:val="1464BF"/>
            <w:w w:val="110"/>
            <w:sz w:val="18"/>
            <w:szCs w:val="18"/>
          </w:rPr>
          <w:t>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C36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2bc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f36644c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0e408dcdf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46440%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7</w:t>
        </w:r>
      </w:hyperlink>
      <w:hyperlink r:id="rId25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256">
        <w:r>
          <w:rPr>
            <w:rFonts w:cs="Times New Roman" w:hAnsi="Times New Roman" w:eastAsia="Times New Roman" w:ascii="Times New Roman"/>
            <w:color w:val="1464BF"/>
            <w:spacing w:val="-7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35aaaaaaaa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5258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7</w:t>
        </w:r>
      </w:hyperlink>
      <w:hyperlink r:id="rId257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5230%7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 w:lineRule="auto" w:line="310"/>
        <w:ind w:left="546" w:right="-22"/>
      </w:pPr>
      <w:hyperlink r:id="rId258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</w:hyperlink>
      <w:hyperlink r:id="rId259"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 </w:t>
        </w:r>
      </w:hyperlink>
      <w:hyperlink r:id="rId260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</w:hyperlink>
      <w:hyperlink r:id="rId261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a=c0EPHxM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 w:lineRule="exact" w:line="200"/>
        <w:ind w:left="546" w:right="550"/>
      </w:pPr>
      <w:hyperlink r:id="rId262">
        <w:r>
          <w:rPr>
            <w:rFonts w:cs="Times New Roman" w:hAnsi="Times New Roman" w:eastAsia="Times New Roman" w:ascii="Times New Roman"/>
            <w:color w:val="1464BF"/>
            <w:w w:val="105"/>
            <w:position w:val="-1"/>
            <w:sz w:val="18"/>
            <w:szCs w:val="18"/>
          </w:rPr>
          <w:t>M5d%2BiB0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86fUsM6jds2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4p%2BlAsG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Jwpk%3D&amp;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v</w:t>
        </w:r>
      </w:hyperlink>
      <w:hyperlink r:id="rId26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705" w:space="209"/>
            <w:col w:w="3466"/>
          </w:cols>
        </w:sectPr>
      </w:pPr>
      <w:hyperlink r:id="rId264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100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35.5pt;margin-top:35.5pt;width:524.996pt;height:771pt;mso-position-horizontal-relative:page;mso-position-vertical-relative:page;z-index:-519" coordorigin="710,710" coordsize="10500,15420">
            <v:shape style="position:absolute;left:1162;top:2514;width:6368;height:0" coordorigin="1162,2514" coordsize="6368,0" path="m1162,2514l7530,2514e" filled="f" stroked="t" strokeweight="0.526pt" strokecolor="#CFD8DB">
              <v:path arrowok="t"/>
            </v:shape>
            <v:shape style="position:absolute;left:7530;top:2514;width:6368;height:0" coordorigin="7530,2514" coordsize="6368,0" path="m10947,2514l7530,2514e" filled="f" stroked="t" strokeweight="0.526pt" strokecolor="#CFD8DB">
              <v:path arrowok="t"/>
            </v:shape>
            <v:shape style="position:absolute;left:7530;top:2514;width:6368;height:0" coordorigin="7530,2514" coordsize="6368,0" path="m7530,2514l10947,2514e" filled="f" stroked="t" strokeweight="0.526pt" strokecolor="#CFD8DB">
              <v:path arrowok="t"/>
            </v:shape>
            <v:shape style="position:absolute;left:1162;top:3338;width:6368;height:0" coordorigin="1162,3338" coordsize="6368,0" path="m1162,3338l7530,3338e" filled="f" stroked="t" strokeweight="0.526pt" strokecolor="#CFD8DB">
              <v:path arrowok="t"/>
            </v:shape>
            <v:shape style="position:absolute;left:7530;top:3338;width:6368;height:0" coordorigin="7530,3338" coordsize="6368,0" path="m10947,3338l7530,3338e" filled="f" stroked="t" strokeweight="0.526pt" strokecolor="#CFD8DB">
              <v:path arrowok="t"/>
            </v:shape>
            <v:shape style="position:absolute;left:7530;top:3338;width:6368;height:0" coordorigin="7530,3338" coordsize="6368,0" path="m7530,3338l10947,3338e" filled="f" stroked="t" strokeweight="0.526pt" strokecolor="#CFD8DB">
              <v:path arrowok="t"/>
            </v:shape>
            <v:shape style="position:absolute;left:1162;top:6306;width:6368;height:0" coordorigin="1162,6306" coordsize="6368,0" path="m1162,6306l7530,6306e" filled="f" stroked="t" strokeweight="0.526pt" strokecolor="#CFD8DB">
              <v:path arrowok="t"/>
            </v:shape>
            <v:shape style="position:absolute;left:7530;top:6306;width:6368;height:0" coordorigin="7530,6306" coordsize="6368,0" path="m10947,6306l7530,6306e" filled="f" stroked="t" strokeweight="0.526pt" strokecolor="#CFD8DB">
              <v:path arrowok="t"/>
            </v:shape>
            <v:shape style="position:absolute;left:7530;top:6306;width:6368;height:0" coordorigin="7530,6306" coordsize="6368,0" path="m7530,6306l10947,6306e" filled="f" stroked="t" strokeweight="0.526pt" strokecolor="#CFD8DB">
              <v:path arrowok="t"/>
            </v:shape>
            <v:shape style="position:absolute;left:1162;top:9540;width:6368;height:0" coordorigin="1162,9540" coordsize="6368,0" path="m1162,9540l7530,9540e" filled="f" stroked="t" strokeweight="0.526pt" strokecolor="#CFD8DB">
              <v:path arrowok="t"/>
            </v:shape>
            <v:shape style="position:absolute;left:7530;top:9540;width:6368;height:0" coordorigin="7530,9540" coordsize="6368,0" path="m10947,9540l7530,9540e" filled="f" stroked="t" strokeweight="0.526pt" strokecolor="#CFD8DB">
              <v:path arrowok="t"/>
            </v:shape>
            <v:shape style="position:absolute;left:7530;top:9540;width:6368;height:0" coordorigin="7530,9540" coordsize="6368,0" path="m7530,9540l10947,9540e" filled="f" stroked="t" strokeweight="0.526pt" strokecolor="#CFD8DB">
              <v:path arrowok="t"/>
            </v:shape>
            <v:shape style="position:absolute;left:1162;top:10365;width:6368;height:0" coordorigin="1162,10365" coordsize="6368,0" path="m1162,10365l7530,10365e" filled="f" stroked="t" strokeweight="0.526pt" strokecolor="#CFD8DB">
              <v:path arrowok="t"/>
            </v:shape>
            <v:shape style="position:absolute;left:7530;top:10365;width:6368;height:0" coordorigin="7530,10365" coordsize="6368,0" path="m10947,10365l7530,10365e" filled="f" stroked="t" strokeweight="0.526pt" strokecolor="#CFD8DB">
              <v:path arrowok="t"/>
            </v:shape>
            <v:shape style="position:absolute;left:7530;top:10365;width:6368;height:0" coordorigin="7530,10365" coordsize="6368,0" path="m7530,10365l10947,10365e" filled="f" stroked="t" strokeweight="0.526pt" strokecolor="#CFD8DB">
              <v:path arrowok="t"/>
            </v:shape>
            <v:shape style="position:absolute;left:1162;top:13600;width:6368;height:0" coordorigin="1162,13600" coordsize="6368,0" path="m1162,13600l7530,13600e" filled="f" stroked="t" strokeweight="0.526pt" strokecolor="#CFD8DB">
              <v:path arrowok="t"/>
            </v:shape>
            <v:shape style="position:absolute;left:7530;top:13600;width:6368;height:0" coordorigin="7530,13600" coordsize="6368,0" path="m10947,13600l7530,13600e" filled="f" stroked="t" strokeweight="0.526pt" strokecolor="#CFD8DB">
              <v:path arrowok="t"/>
            </v:shape>
            <v:shape style="position:absolute;left:7530;top:13600;width:6368;height:0" coordorigin="7530,13600" coordsize="6368,0" path="m7530,13600l10947,13600e" filled="f" stroked="t" strokeweight="0.526pt" strokecolor="#CFD8DB">
              <v:path arrowok="t"/>
            </v:shape>
            <v:shape style="position:absolute;left:1154;top:-26831;width:102;height:88" coordorigin="1154,-268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4;top:1462;width:122;height:122" coordorigin="9964,1462" coordsize="122,122" path="m10033,1584l10054,1577,10071,1564,10082,1546,10086,1523,10086,1516,10079,1495,10066,1478,10047,1466,10025,1462,10017,1463,9996,1469,9979,1483,9968,1501,9964,1523,9964,1531,9971,1552,9984,1569,10003,1580,10025,1585,10033,1584xe" filled="t" fillcolor="#FFFFFF" stroked="f">
              <v:path arrowok="t"/>
              <v:fill/>
            </v:shape>
            <v:shape style="position:absolute;left:9949;top:1448;width:98;height:151" coordorigin="9949,1448" coordsize="98,151" path="m10025,1469l10003,1474,9985,1487,9974,1505,9971,1523,9977,1465,9995,1454,10017,1448,10025,1448,10047,1451,10043,1473,10025,1469xe" filled="t" fillcolor="#085EE2" stroked="f">
              <v:path arrowok="t"/>
              <v:fill/>
            </v:shape>
            <v:shape style="position:absolute;left:9949;top:1448;width:98;height:151" coordorigin="9949,1448" coordsize="98,151" path="m9971,1523l9976,1545,9988,1563,10007,1574,10025,1577,10047,1573,10065,1560,10076,1542,10079,1523,10074,1501,10062,1484,10043,1473,10047,1451,10067,1461,10083,1475,10095,1494,10100,1515,10101,1523,10097,1546,10088,1566,10073,1582,10055,1593,10033,1599,10025,1599,10003,1596,9983,1586,9967,1572,9955,1553,9950,1531,9949,1523,9953,1501,9962,1481,9977,1465,9971,152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265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2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9" w:lineRule="exact" w:line="400"/>
                    <w:ind w:left="646" w:right="2362"/>
                  </w:pPr>
                  <w:hyperlink r:id="rId266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 </w:t>
                  </w:r>
                  <w:hyperlink r:id="rId26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k1h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5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6"/>
                        <w:sz w:val="18"/>
                        <w:szCs w:val="18"/>
                      </w:rPr>
                      <w:t>wi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6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CJX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CI6Mn0%3D%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8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C0%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8"/>
                        <w:sz w:val="18"/>
                        <w:szCs w:val="18"/>
                      </w:rPr>
                      <w:t>C&amp;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8"/>
                        <w:sz w:val="18"/>
                        <w:szCs w:val="18"/>
                      </w:rPr>
                      <w:t>da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8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sz w:val="18"/>
                        <w:szCs w:val="18"/>
                      </w:rPr>
                      <w:t>a=MrnZP1jxQ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3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3"/>
                        <w:sz w:val="18"/>
                        <w:szCs w:val="18"/>
                      </w:rPr>
                      <w:t>S</w:t>
                    </w:r>
                  </w:hyperlink>
                  <w:hyperlink r:id="rId26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3"/>
                        <w:sz w:val="18"/>
                        <w:szCs w:val="18"/>
                      </w:rPr>
                      <w:t>Ajv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6"/>
                    <w:ind w:left="646"/>
                  </w:pPr>
                  <w:hyperlink r:id="rId269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13"/>
                        <w:sz w:val="18"/>
                        <w:szCs w:val="18"/>
                      </w:rPr>
                      <w:t>JP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3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obnr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0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3"/>
                        <w:w w:val="92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da5gxfD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5n%2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0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7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daX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6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Q%3D&amp;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4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eser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3"/>
                        <w:sz w:val="18"/>
                        <w:szCs w:val="18"/>
                      </w:rPr>
                      <w:t>v</w:t>
                    </w:r>
                  </w:hyperlink>
                  <w:hyperlink r:id="rId27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ed=0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21"/>
      </w:pPr>
      <w:hyperlink r:id="rId27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A%2F%2Flink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16"/>
            <w:w w:val="100"/>
            <w:sz w:val="18"/>
            <w:szCs w:val="18"/>
          </w:rPr>
          <w:t> </w:t>
        </w:r>
      </w:hyperlink>
      <w:hyperlink r:id="rId272"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</w:hyperlink>
      <w:hyperlink r:id="rId273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 </w:t>
        </w:r>
      </w:hyperlink>
      <w:hyperlink r:id="rId27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0%2Fh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52F%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.hud.g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o</w:t>
        </w:r>
      </w:hyperlink>
      <w:hyperlink r:id="rId275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v%252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276">
        <w:r>
          <w:rPr>
            <w:rFonts w:cs="Times New Roman" w:hAnsi="Times New Roman" w:eastAsia="Times New Roman" w:ascii="Times New Roman"/>
            <w:color w:val="1464BF"/>
            <w:spacing w:val="-6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clas%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ind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cfm%253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utm_medium%3Demail%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</w:hyperlink>
      <w:hyperlink r:id="rId277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ce%3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auto" w:line="310"/>
        <w:ind w:left="546" w:right="3659"/>
      </w:pPr>
      <w:hyperlink r:id="rId278">
        <w:r>
          <w:rPr>
            <w:rFonts w:cs="Times New Roman" w:hAnsi="Times New Roman" w:eastAsia="Times New Roman" w:ascii="Times New Roman"/>
            <w:color w:val="1464BF"/>
            <w:w w:val="110"/>
            <w:sz w:val="18"/>
            <w:szCs w:val="18"/>
          </w:rPr>
          <w:t>Dg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ery%2F1%2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233cb6b4d-89d2b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5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5e6-48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4</w:t>
        </w:r>
      </w:hyperlink>
      <w:hyperlink r:id="rId279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3-aedd-57b3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 </w:t>
        </w:r>
      </w:hyperlink>
      <w:hyperlink r:id="rId280">
        <w:r>
          <w:rPr>
            <w:rFonts w:cs="Times New Roman" w:hAnsi="Times New Roman" w:eastAsia="Times New Roman" w:ascii="Times New Roman"/>
            <w:color w:val="1464BF"/>
            <w:spacing w:val="-4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44c65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-000000%2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Gl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6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0j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1vRSKI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90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rxR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1ljvOCq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-KDigq_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V</w:t>
        </w:r>
      </w:hyperlink>
      <w:hyperlink r:id="rId281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CRtwLs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 </w:t>
        </w:r>
      </w:hyperlink>
      <w:hyperlink r:id="rId282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72&amp;da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C36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2bc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f36644c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0e408dcdf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1</w:t>
        </w:r>
      </w:hyperlink>
      <w:hyperlink r:id="rId283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4644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284">
        <w:r>
          <w:rPr>
            <w:rFonts w:cs="Times New Roman" w:hAnsi="Times New Roman" w:eastAsia="Times New Roman" w:ascii="Times New Roman"/>
            <w:color w:val="1464BF"/>
            <w:w w:val="114"/>
            <w:sz w:val="18"/>
            <w:szCs w:val="18"/>
          </w:rPr>
          <w:t>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35aaaaaaa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</w:hyperlink>
      <w:hyperlink r:id="rId285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588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  <w:sectPr>
          <w:type w:val="continuous"/>
          <w:pgSz w:w="11920" w:h="16840"/>
          <w:pgMar w:top="840" w:bottom="280" w:left="820" w:right="720"/>
        </w:sectPr>
      </w:pPr>
      <w:hyperlink r:id="rId286">
        <w:r>
          <w:rPr>
            <w:rFonts w:cs="Times New Roman" w:hAnsi="Times New Roman" w:eastAsia="Times New Roman" w:ascii="Times New Roman"/>
            <w:color w:val="1464BF"/>
            <w:w w:val="116"/>
            <w:sz w:val="18"/>
            <w:szCs w:val="18"/>
          </w:rPr>
          <w:t>08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</w:hyperlink>
      <w:hyperlink r:id="rId287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288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289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290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9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figu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partner-heloc/?utm_sou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</w:hyperlink>
      <w:hyperlink r:id="rId29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9" w:firstLine="6368"/>
      </w:pPr>
      <w:hyperlink r:id="rId293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86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294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9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9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candor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echnolog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297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2" w:firstLine="6368"/>
      </w:pPr>
      <w:hyperlink r:id="rId298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84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299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0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0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30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8" w:firstLine="6368"/>
      </w:pPr>
      <w:hyperlink r:id="rId303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304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 </w:t>
        </w:r>
      </w:hyperlink>
      <w:hyperlink r:id="rId305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0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30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1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308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</w:hyperlink>
      <w:hyperlink r:id="rId309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31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page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.mmi.i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/benchmar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8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er-signu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?utm_campaign=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C</w:t>
        </w:r>
      </w:hyperlink>
      <w:hyperlink r:id="rId311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hris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312">
        <w:r>
          <w:rPr>
            <w:rFonts w:cs="Times New Roman" w:hAnsi="Times New Roman" w:eastAsia="Times New Roman" w:ascii="Times New Roman"/>
            <w:color w:val="1464BF"/>
            <w:w w:val="110"/>
            <w:position w:val="-1"/>
            <w:sz w:val="18"/>
            <w:szCs w:val="18"/>
          </w:rPr>
          <w:t>man&amp;utm_sou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ce=Benchmark%20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R</w:t>
        </w:r>
      </w:hyperlink>
      <w:hyperlink r:id="rId313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eport&amp;utm_medium=adpartner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570" w:space="344"/>
            <w:col w:w="3466"/>
          </w:cols>
        </w:sectPr>
      </w:pPr>
      <w:hyperlink r:id="rId314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0</w:t>
        </w:r>
      </w:hyperlink>
      <w:hyperlink r:id="rId315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2"/>
        <w:ind w:left="521" w:right="-58"/>
      </w:pPr>
      <w:r>
        <w:pict>
          <v:group style="position:absolute;margin-left:35.5pt;margin-top:35.5pt;width:524.996pt;height:269.227pt;mso-position-horizontal-relative:page;mso-position-vertical-relative:page;z-index:-517" coordorigin="710,710" coordsize="10500,5385">
            <v:shape style="position:absolute;left:1162;top:2225;width:6368;height:0" coordorigin="1162,2225" coordsize="6368,0" path="m1162,2225l7530,2225e" filled="f" stroked="t" strokeweight="0.526pt" strokecolor="#CFD8DB">
              <v:path arrowok="t"/>
            </v:shape>
            <v:shape style="position:absolute;left:7530;top:2225;width:6368;height:0" coordorigin="7530,2225" coordsize="6368,0" path="m10947,2225l7530,2225e" filled="f" stroked="t" strokeweight="0.526pt" strokecolor="#CFD8DB">
              <v:path arrowok="t"/>
            </v:shape>
            <v:shape style="position:absolute;left:7530;top:2225;width:6368;height:0" coordorigin="7530,2225" coordsize="6368,0" path="m7530,2225l10947,2225e" filled="f" stroked="t" strokeweight="0.526pt" strokecolor="#CFD8DB">
              <v:path arrowok="t"/>
            </v:shape>
            <v:shape style="position:absolute;left:1162;top:3049;width:6368;height:0" coordorigin="1162,3049" coordsize="6368,0" path="m1162,3049l7530,3049e" filled="f" stroked="t" strokeweight="0.526pt" strokecolor="#CFD8DB">
              <v:path arrowok="t"/>
            </v:shape>
            <v:shape style="position:absolute;left:7530;top:3049;width:6368;height:0" coordorigin="7530,3049" coordsize="6368,0" path="m10947,3049l7530,3049e" filled="f" stroked="t" strokeweight="0.526pt" strokecolor="#CFD8DB">
              <v:path arrowok="t"/>
            </v:shape>
            <v:shape style="position:absolute;left:7530;top:3049;width:6368;height:0" coordorigin="7530,3049" coordsize="6368,0" path="m7530,3049l10947,3049e" filled="f" stroked="t" strokeweight="0.526pt" strokecolor="#CFD8DB">
              <v:path arrowok="t"/>
            </v:shape>
            <v:shape style="position:absolute;left:1162;top:3874;width:6368;height:0" coordorigin="1162,3874" coordsize="6368,0" path="m1162,3874l7530,3874e" filled="f" stroked="t" strokeweight="0.526pt" strokecolor="#CFD8DB">
              <v:path arrowok="t"/>
            </v:shape>
            <v:shape style="position:absolute;left:7530;top:3874;width:6368;height:0" coordorigin="7530,3874" coordsize="6368,0" path="m10947,3874l7530,3874e" filled="f" stroked="t" strokeweight="0.526pt" strokecolor="#CFD8DB">
              <v:path arrowok="t"/>
            </v:shape>
            <v:shape style="position:absolute;left:7530;top:3874;width:6368;height:0" coordorigin="7530,3874" coordsize="6368,0" path="m7530,3874l10947,3874e" filled="f" stroked="t" strokeweight="0.526pt" strokecolor="#CFD8DB">
              <v:path arrowok="t"/>
            </v:shape>
            <v:shape style="position:absolute;left:1162;top:4699;width:6368;height:0" coordorigin="1162,4699" coordsize="6368,0" path="m1162,4699l7530,4699e" filled="f" stroked="t" strokeweight="0.526pt" strokecolor="#CFD8DB">
              <v:path arrowok="t"/>
            </v:shape>
            <v:shape style="position:absolute;left:7530;top:4699;width:6368;height:0" coordorigin="7530,4699" coordsize="6368,0" path="m10947,4699l7530,4699e" filled="f" stroked="t" strokeweight="0.526pt" strokecolor="#CFD8DB">
              <v:path arrowok="t"/>
            </v:shape>
            <v:shape style="position:absolute;left:7530;top:4699;width:6368;height:0" coordorigin="7530,4699" coordsize="6368,0" path="m7530,4699l10947,4699e" filled="f" stroked="t" strokeweight="0.526pt" strokecolor="#CFD8DB">
              <v:path arrowok="t"/>
            </v:shape>
            <v:shape style="position:absolute;left:1162;top:5256;width:6368;height:0" coordorigin="1162,5256" coordsize="6368,0" path="m1162,5256l7530,5256e" filled="f" stroked="t" strokeweight="0.526pt" strokecolor="#CFD8DB">
              <v:path arrowok="t"/>
            </v:shape>
            <v:shape style="position:absolute;left:7530;top:5256;width:6368;height:0" coordorigin="7530,5256" coordsize="6368,0" path="m10947,5256l7530,5256e" filled="f" stroked="t" strokeweight="0.526pt" strokecolor="#CFD8DB">
              <v:path arrowok="t"/>
            </v:shape>
            <v:shape style="position:absolute;left:7530;top:5256;width:6368;height:0" coordorigin="7530,5256" coordsize="6368,0" path="m7530,5256l10947,5256e" filled="f" stroked="t" strokeweight="0.526pt" strokecolor="#CFD8DB">
              <v:path arrowok="t"/>
            </v:shape>
            <v:shape style="position:absolute;left:1154;top:-42231;width:102;height:88" coordorigin="1154,-42231" coordsize="102,88" path="m10947,6084l10947,6076,1256,6076,1242,6075,1185,6044,1162,5983,1162,720,1154,720,1154,5987,1178,6048,1233,6082,1256,6085,10947,6084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4;top:1462;width:122;height:122" coordorigin="9964,1462" coordsize="122,122" path="m10033,1584l10054,1577,10071,1564,10082,1546,10086,1523,10086,1516,10079,1495,10066,1478,10047,1466,10025,1462,10017,1463,9996,1469,9979,1483,9968,1501,9964,1523,9964,1531,9971,1552,9984,1569,10003,1580,10025,1585,10033,1584xe" filled="t" fillcolor="#FFFFFF" stroked="f">
              <v:path arrowok="t"/>
              <v:fill/>
            </v:shape>
            <v:shape style="position:absolute;left:9949;top:1448;width:98;height:151" coordorigin="9949,1448" coordsize="98,151" path="m10025,1469l10003,1474,9985,1487,9974,1505,9971,1523,9977,1465,9995,1454,10017,1448,10025,1448,10047,1451,10043,1473,10025,1469xe" filled="t" fillcolor="#085EE2" stroked="f">
              <v:path arrowok="t"/>
              <v:fill/>
            </v:shape>
            <v:shape style="position:absolute;left:9949;top:1448;width:98;height:151" coordorigin="9949,1448" coordsize="98,151" path="m9971,1523l9976,1545,9988,1563,10007,1574,10025,1577,10047,1573,10065,1560,10076,1542,10079,1523,10074,1501,10062,1484,10043,1473,10047,1451,10067,1461,10083,1475,10095,1494,10100,1515,10101,1523,10097,1546,10088,1566,10073,1582,10055,1593,10033,1599,10025,1599,10003,1596,9983,1586,9967,1572,9955,1553,9950,1531,9949,1523,9953,1501,9962,1481,9977,1465,9971,152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316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1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9" w:lineRule="exact" w:line="400"/>
                    <w:ind w:left="646" w:right="2362"/>
                  </w:pPr>
                  <w:hyperlink r:id="rId317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 </w:t>
                  </w:r>
                  <w:hyperlink r:id="rId31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6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sz w:val="18"/>
                        <w:szCs w:val="18"/>
                      </w:rPr>
                      <w:t>2luMz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9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89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89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CJ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6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3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iI6Ik1h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0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6"/>
                        <w:sz w:val="18"/>
                        <w:szCs w:val="18"/>
                      </w:rPr>
                      <w:t>wi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6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CJX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CI6Mn0%3D%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8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C0%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8"/>
                        <w:sz w:val="18"/>
                        <w:szCs w:val="18"/>
                      </w:rPr>
                      <w:t>C&amp;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8"/>
                        <w:sz w:val="18"/>
                        <w:szCs w:val="18"/>
                      </w:rPr>
                      <w:t>da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8"/>
                        <w:sz w:val="18"/>
                        <w:szCs w:val="18"/>
                      </w:rPr>
                      <w:t>t</w:t>
                    </w:r>
                  </w:hyperlink>
                  <w:hyperlink r:id="rId31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35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6"/>
                    <w:ind w:left="646"/>
                  </w:pPr>
                  <w:hyperlink r:id="rId320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03"/>
                        <w:sz w:val="18"/>
                        <w:szCs w:val="18"/>
                      </w:rPr>
                      <w:t>=GIC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03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1"/>
                        <w:w w:val="8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JuMyvMHM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CH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5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iuq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7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4cfb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6"/>
                        <w:w w:val="115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sz w:val="18"/>
                        <w:szCs w:val="18"/>
                      </w:rPr>
                      <w:t>Y%2FT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9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CmluPue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8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0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3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%3D&amp;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eser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3"/>
                        <w:sz w:val="18"/>
                        <w:szCs w:val="18"/>
                      </w:rPr>
                      <w:t>v</w:t>
                    </w:r>
                  </w:hyperlink>
                  <w:hyperlink r:id="rId32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ed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61"/>
                    <w:ind w:left="646"/>
                  </w:pPr>
                  <w:hyperlink r:id="rId32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=0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27033pt;width:5.102pt;height:4.39889pt;mso-position-horizontal-relative:page;mso-position-vertical-relative:paragraph;z-index:-516" coordorigin="1179,-45" coordsize="102,88">
            <v:shape style="position:absolute;left:1179;top:-45;width:102;height:88" coordorigin="1179,-45" coordsize="102,88" path="m1189,42l1189,13,1200,-6,1215,-21,1233,-34,1254,-42,1276,-45,1281,-37,1258,-34,1238,-26,1220,-14,1205,2,1195,21,1189,42xe" filled="t" fillcolor="#C8CFDD" stroked="f">
              <v:path arrowok="t"/>
              <v:fill/>
            </v:shape>
            <v:shape style="position:absolute;left:1179;top:-45;width:102;height:88" coordorigin="1179,-45" coordsize="102,88" path="m1276,-45l2520,-46,2582,-24,2618,29,2622,312,2619,334,2586,389,2525,413,1281,414,1258,411,1203,377,1179,317,1179,57,1182,34,1189,13,1189,42,1188,57,1188,312,1210,373,1267,404,1281,405,2520,405,2581,382,2612,326,2614,312,2614,57,2591,-5,2534,-36,2520,-37,1281,-37,1276,-45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-1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3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840" w:bottom="280" w:left="820" w:right="720"/>
      <w:cols w:num="2" w:equalWidth="off">
        <w:col w:w="8441" w:space="218"/>
        <w:col w:w="1721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corr.pennymac.com/announcements/announcement-24-103" TargetMode="External"/><Relationship Id="rId8" Type="http://schemas.openxmlformats.org/officeDocument/2006/relationships/hyperlink" Target="https://app.constantcontact.com/pages/reporting/v2#reports/479bba7d-a1c8-484f-a44a-1563d3cef44f/clicked?url_id=727786420834" TargetMode="External"/><Relationship Id="rId9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33cb6b4d-89d2b8f7-25e6-4843-aedd-57b3f44c65fc-000000%2FbqFHnGbx0tm7EE2HHhpfMeNjg06nLMv6atuh4zvKuX4%3D372&amp;data=05%7C02%7C%7C36492bc8f36644c670e408dcdf146440%7C84df9e7fe9f640afb435aaaaaaaaaaaa%7C1%7C0%7C638630525880815002%7CUnknown%7CTWFpbGZsb3d8eyJWIjoiMC4wLjAwMDAiLCJQIjoiV2luMzIiLCJBTiI6Ik1haWwiLCJXVCI6Mn0%3D%7C0%7C%7C%7C&amp;sdata=4I7KoOfH0HY3ptNHMFn7HM9Or9vusJOCJ3D7sRbNHvE%3D&amp;reserved=0" TargetMode="External"/><Relationship Id="rId10" Type="http://schemas.openxmlformats.org/officeDocument/2006/relationships/hyperlink" Target="" TargetMode="External"/><Relationship Id="rId11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33cb6b4d-89d2b8f7-25e6-4843-aedd-57b3f44c65fc-000000%2FbqFHnGbx0tm7EE2HHhpfMeNjg06nLMv6atuh4zvKuX4%3D372&amp;data=05%7C02%7C%7C36492bc8f36644c670e408dcdf146440%7C84df9e7fe9f640afb435aaaaaaaaaaaa%7C1%7C0%7C638630525880815002%7CUnknown%7CTWFpbGZsb3d8eyJWIjoiMC4wLjAwMDAiLCJQIjoiV2luMzIiLCJBTiI6Ik1haWwiLCJXVCI6Mn0%3D%7C0%7C%7C%7C&amp;sdata=4I7KoOfH0HY3ptNHMFn7HM9Or9vusJOCJ3D7sRbNHvE%3D&amp;reserved=0" TargetMode="External"/><Relationship Id="rId12" Type="http://schemas.openxmlformats.org/officeDocument/2006/relationships/hyperlink" Target="" TargetMode="External"/><Relationship Id="rId13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33cb6b4d-89d2b8f7-25e6-4843-aedd-57b3f44c65fc-000000%2FbqFHnGbx0tm7EE2HHhpfMeNjg06nLMv6atuh4zvKuX4%3D372&amp;data=05%7C02%7C%7C36492bc8f36644c670e408dcdf146440%7C84df9e7fe9f640afb435aaaaaaaaaaaa%7C1%7C0%7C638630525880815002%7CUnknown%7CTWFpbGZsb3d8eyJWIjoiMC4wLjAwMDAiLCJQIjoiV2luMzIiLCJBTiI6Ik1haWwiLCJXVCI6Mn0%3D%7C0%7C%7C%7C&amp;sdata=4I7KoOfH0HY3ptNHMFn7HM9Or9vusJOCJ3D7sRbNHvE%3D&amp;reserved=0" TargetMode="External"/><Relationship Id="rId14" Type="http://schemas.openxmlformats.org/officeDocument/2006/relationships/hyperlink" Target="" TargetMode="External"/><Relationship Id="rId15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33cb6b4d-89d2b8f7-25e6-4843-aedd-57b3f44c65fc-000000%2FbqFHnGbx0tm7EE2HHhpfMeNjg06nLMv6atuh4zvKuX4%3D372&amp;data=05%7C02%7C%7C36492bc8f36644c670e408dcdf146440%7C84df9e7fe9f640afb435aaaaaaaaaaaa%7C1%7C0%7C638630525880815002%7CUnknown%7CTWFpbGZsb3d8eyJWIjoiMC4wLjAwMDAiLCJQIjoiV2luMzIiLCJBTiI6Ik1haWwiLCJXVCI6Mn0%3D%7C0%7C%7C%7C&amp;sdata=4I7KoOfH0HY3ptNHMFn7HM9Or9vusJOCJ3D7sRbNHvE%3D&amp;reserved=0" TargetMode="External"/><Relationship Id="rId16" Type="http://schemas.openxmlformats.org/officeDocument/2006/relationships/hyperlink" Target="" TargetMode="External"/><Relationship Id="rId17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33cb6b4d-89d2b8f7-25e6-4843-aedd-57b3f44c65fc-000000%2FbqFHnGbx0tm7EE2HHhpfMeNjg06nLMv6atuh4zvKuX4%3D372&amp;data=05%7C02%7C%7C36492bc8f36644c670e408dcdf146440%7C84df9e7fe9f640afb435aaaaaaaaaaaa%7C1%7C0%7C638630525880815002%7CUnknown%7CTWFpbGZsb3d8eyJWIjoiMC4wLjAwMDAiLCJQIjoiV2luMzIiLCJBTiI6Ik1haWwiLCJXVCI6Mn0%3D%7C0%7C%7C%7C&amp;sdata=4I7KoOfH0HY3ptNHMFn7HM9Or9vusJOCJ3D7sRbNHvE%3D&amp;reserved=0" TargetMode="External"/><Relationship Id="rId18" Type="http://schemas.openxmlformats.org/officeDocument/2006/relationships/hyperlink" Target="" TargetMode="External"/><Relationship Id="rId19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33cb6b4d-89d2b8f7-25e6-4843-aedd-57b3f44c65fc-000000%2FbqFHnGbx0tm7EE2HHhpfMeNjg06nLMv6atuh4zvKuX4%3D372&amp;data=05%7C02%7C%7C36492bc8f36644c670e408dcdf146440%7C84df9e7fe9f640afb435aaaaaaaaaaaa%7C1%7C0%7C638630525880815002%7CUnknown%7CTWFpbGZsb3d8eyJWIjoiMC4wLjAwMDAiLCJQIjoiV2luMzIiLCJBTiI6Ik1haWwiLCJXVCI6Mn0%3D%7C0%7C%7C%7C&amp;sdata=4I7KoOfH0HY3ptNHMFn7HM9Or9vusJOCJ3D7sRbNHvE%3D&amp;reserved=0" TargetMode="External"/><Relationship Id="rId20" Type="http://schemas.openxmlformats.org/officeDocument/2006/relationships/hyperlink" Target="https://app.constantcontact.com/pages/reporting/v2#reports/479bba7d-a1c8-484f-a44a-1563d3cef44f/clicked?url_id=727786420796" TargetMode="External"/><Relationship Id="rId21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33cb6b4d-89d2b8f7-25e6-4843-aedd-57b3f44c65fc-000000%2FbqFHnGbx0tm7EE2HHhpfMeNjg06nLMv6atuh4zvKuX4%3D372&amp;data=05%7C02%7C%7C36492bc8f36644c670e408dcdf146440%7C84df9e7fe9f640afb435aaaaaaaaaaaa%7C1%7C0%7C638630525880815002%7CUnknown%7CTWFpbGZsb3d8eyJWIjoiMC4wLjAwMDAiLCJQIjoiV2luMzIiLCJBTiI6Ik1haWwiLCJXVCI6Mn0%3D%7C0%7C%7C%7C&amp;sdata=4I7KoOfH0HY3ptNHMFn7HM9Or9vusJOCJ3D7sRbNHvE%3D&amp;reserved=0" TargetMode="External"/><Relationship Id="rId22" Type="http://schemas.openxmlformats.org/officeDocument/2006/relationships/hyperlink" Target="" TargetMode="External"/><Relationship Id="rId23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33cb6b4d-89d2b8f7-25e6-4843-aedd-57b3f44c65fc-000000%2FbqFHnGbx0tm7EE2HHhpfMeNjg06nLMv6atuh4zvKuX4%3D372&amp;data=05%7C02%7C%7C36492bc8f36644c670e408dcdf146440%7C84df9e7fe9f640afb435aaaaaaaaaaaa%7C1%7C0%7C638630525880815002%7CUnknown%7CTWFpbGZsb3d8eyJWIjoiMC4wLjAwMDAiLCJQIjoiV2luMzIiLCJBTiI6Ik1haWwiLCJXVCI6Mn0%3D%7C0%7C%7C%7C&amp;sdata=4I7KoOfH0HY3ptNHMFn7HM9Or9vusJOCJ3D7sRbNHvE%3D&amp;reserved=0" TargetMode="External"/><Relationship Id="rId24" Type="http://schemas.openxmlformats.org/officeDocument/2006/relationships/hyperlink" Target="" TargetMode="External"/><Relationship Id="rId25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33cb6b4d-89d2b8f7-25e6-4843-aedd-57b3f44c65fc-000000%2FbqFHnGbx0tm7EE2HHhpfMeNjg06nLMv6atuh4zvKuX4%3D372&amp;data=05%7C02%7C%7C36492bc8f36644c670e408dcdf146440%7C84df9e7fe9f640afb435aaaaaaaaaaaa%7C1%7C0%7C638630525880815002%7CUnknown%7CTWFpbGZsb3d8eyJWIjoiMC4wLjAwMDAiLCJQIjoiV2luMzIiLCJBTiI6Ik1haWwiLCJXVCI6Mn0%3D%7C0%7C%7C%7C&amp;sdata=4I7KoOfH0HY3ptNHMFn7HM9Or9vusJOCJ3D7sRbNHvE%3D&amp;reserved=0" TargetMode="External"/><Relationship Id="rId26" Type="http://schemas.openxmlformats.org/officeDocument/2006/relationships/hyperlink" Target="" TargetMode="External"/><Relationship Id="rId27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33cb6b4d-89d2b8f7-25e6-4843-aedd-57b3f44c65fc-000000%2FbqFHnGbx0tm7EE2HHhpfMeNjg06nLMv6atuh4zvKuX4%3D372&amp;data=05%7C02%7C%7C36492bc8f36644c670e408dcdf146440%7C84df9e7fe9f640afb435aaaaaaaaaaaa%7C1%7C0%7C638630525880815002%7CUnknown%7CTWFpbGZsb3d8eyJWIjoiMC4wLjAwMDAiLCJQIjoiV2luMzIiLCJBTiI6Ik1haWwiLCJXVCI6Mn0%3D%7C0%7C%7C%7C&amp;sdata=4I7KoOfH0HY3ptNHMFn7HM9Or9vusJOCJ3D7sRbNHvE%3D&amp;reserved=0" TargetMode="External"/><Relationship Id="rId28" Type="http://schemas.openxmlformats.org/officeDocument/2006/relationships/hyperlink" Target="" TargetMode="External"/><Relationship Id="rId29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33cb6b4d-89d2b8f7-25e6-4843-aedd-57b3f44c65fc-000000%2FbqFHnGbx0tm7EE2HHhpfMeNjg06nLMv6atuh4zvKuX4%3D372&amp;data=05%7C02%7C%7C36492bc8f36644c670e408dcdf146440%7C84df9e7fe9f640afb435aaaaaaaaaaaa%7C1%7C0%7C638630525880815002%7CUnknown%7CTWFpbGZsb3d8eyJWIjoiMC4wLjAwMDAiLCJQIjoiV2luMzIiLCJBTiI6Ik1haWwiLCJXVCI6Mn0%3D%7C0%7C%7C%7C&amp;sdata=4I7KoOfH0HY3ptNHMFn7HM9Or9vusJOCJ3D7sRbNHvE%3D&amp;reserved=0" TargetMode="External"/><Relationship Id="rId30" Type="http://schemas.openxmlformats.org/officeDocument/2006/relationships/hyperlink" Target="" TargetMode="External"/><Relationship Id="rId31" Type="http://schemas.openxmlformats.org/officeDocument/2006/relationships/hyperlink" Target="https://us06web.zoom.us/webinar/register/WN_SYqbLUf6TXqFo4zsFIUJMA#/registration" TargetMode="External"/><Relationship Id="rId32" Type="http://schemas.openxmlformats.org/officeDocument/2006/relationships/hyperlink" Target="" TargetMode="External"/><Relationship Id="rId33" Type="http://schemas.openxmlformats.org/officeDocument/2006/relationships/hyperlink" Target="https://us06web.zoom.us/webinar/register/WN_SYqbLUf6TXqFo4zsFIUJMA#/registration" TargetMode="External"/><Relationship Id="rId34" Type="http://schemas.openxmlformats.org/officeDocument/2006/relationships/hyperlink" Target="" TargetMode="External"/><Relationship Id="rId35" Type="http://schemas.openxmlformats.org/officeDocument/2006/relationships/hyperlink" Target="https://app.constantcontact.com/pages/reporting/v2#reports/479bba7d-a1c8-484f-a44a-1563d3cef44f/clicked?url_id=722948364755" TargetMode="External"/><Relationship Id="rId36" Type="http://schemas.openxmlformats.org/officeDocument/2006/relationships/hyperlink" Target="http://www.robchrisman.com/" TargetMode="External"/><Relationship Id="rId37" Type="http://schemas.openxmlformats.org/officeDocument/2006/relationships/hyperlink" Target="https://app.constantcontact.com/pages/reporting/v2#reports/479bba7d-a1c8-484f-a44a-1563d3cef44f/clicked?url_id=1102884772325" TargetMode="External"/><Relationship Id="rId38" Type="http://schemas.openxmlformats.org/officeDocument/2006/relationships/hyperlink" Target="https://dailymortgagenews.buzzsprout.com/?utm_source=Chrisman+&amp;utm_medium=Commentary&amp;utm_campaign=Newsletter" TargetMode="External"/><Relationship Id="rId39" Type="http://schemas.openxmlformats.org/officeDocument/2006/relationships/hyperlink" Target="" TargetMode="External"/><Relationship Id="rId40" Type="http://schemas.openxmlformats.org/officeDocument/2006/relationships/hyperlink" Target="https://app.constantcontact.com/pages/reporting/v2#reports/479bba7d-a1c8-484f-a44a-1563d3cef44f/clicked?url_id=612186457124" TargetMode="External"/><Relationship Id="rId41" Type="http://schemas.openxmlformats.org/officeDocument/2006/relationships/hyperlink" Target="" TargetMode="External"/><Relationship Id="rId42" Type="http://schemas.openxmlformats.org/officeDocument/2006/relationships/hyperlink" Target="https://dailymortgagenews.buzzsprout.com/?utm_source=Chrisman+&amp;utm_medium=Commentary&amp;utm_campaign=Newsletter" TargetMode="External"/><Relationship Id="rId43" Type="http://schemas.openxmlformats.org/officeDocument/2006/relationships/hyperlink" Target="" TargetMode="External"/><Relationship Id="rId44" Type="http://schemas.openxmlformats.org/officeDocument/2006/relationships/hyperlink" Target="https://bit.ly/4gDPnOS" TargetMode="External"/><Relationship Id="rId45" Type="http://schemas.openxmlformats.org/officeDocument/2006/relationships/hyperlink" Target="https://app.constantcontact.com/pages/reporting/v2#reports/479bba7d-a1c8-484f-a44a-1563d3cef44f/clicked?url_id=727786420723" TargetMode="External"/><Relationship Id="rId46" Type="http://schemas.openxmlformats.org/officeDocument/2006/relationships/hyperlink" Target="" TargetMode="External"/><Relationship Id="rId47" Type="http://schemas.openxmlformats.org/officeDocument/2006/relationships/hyperlink" Target="https://linktr.ee/dailymortgagenews?utm_source=Chrisman+&amp;utm_medium=Commentary&amp;utm_campaign=Newsletter" TargetMode="External"/><Relationship Id="rId48" Type="http://schemas.openxmlformats.org/officeDocument/2006/relationships/hyperlink" Target="" TargetMode="External"/><Relationship Id="rId49" Type="http://schemas.openxmlformats.org/officeDocument/2006/relationships/hyperlink" Target="https://linktr.ee/dailymortgagenews?utm_source=Chrisman+&amp;utm_medium=Commentary&amp;utm_campaign=Newsletter" TargetMode="External"/><Relationship Id="rId50" Type="http://schemas.openxmlformats.org/officeDocument/2006/relationships/hyperlink" Target="" TargetMode="External"/><Relationship Id="rId51" Type="http://schemas.openxmlformats.org/officeDocument/2006/relationships/hyperlink" Target="https://app.constantcontact.com/pages/reporting/v2#reports/479bba7d-a1c8-484f-a44a-1563d3cef44f/clicked?url_id=613395079067" TargetMode="External"/><Relationship Id="rId52" Type="http://schemas.openxmlformats.org/officeDocument/2006/relationships/hyperlink" Target="" TargetMode="External"/><Relationship Id="rId53" Type="http://schemas.openxmlformats.org/officeDocument/2006/relationships/image" Target="media/image1.png"/><Relationship Id="rId54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55" Type="http://schemas.openxmlformats.org/officeDocument/2006/relationships/hyperlink" Target="" TargetMode="External"/><Relationship Id="rId56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57" Type="http://schemas.openxmlformats.org/officeDocument/2006/relationships/hyperlink" Target="" TargetMode="External"/><Relationship Id="rId58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59" Type="http://schemas.openxmlformats.org/officeDocument/2006/relationships/hyperlink" Target="" TargetMode="External"/><Relationship Id="rId60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61" Type="http://schemas.openxmlformats.org/officeDocument/2006/relationships/hyperlink" Target="" TargetMode="External"/><Relationship Id="rId62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63" Type="http://schemas.openxmlformats.org/officeDocument/2006/relationships/hyperlink" Target="" TargetMode="External"/><Relationship Id="rId64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65" Type="http://schemas.openxmlformats.org/officeDocument/2006/relationships/hyperlink" Target="" TargetMode="External"/><Relationship Id="rId66" Type="http://schemas.openxmlformats.org/officeDocument/2006/relationships/hyperlink" Target="https://www.citi.com/mortgage/correspondent-lending?utm_source=Chrisman+&amp;utm_medium=Commentary&amp;utm_campaign=Newsletter" TargetMode="External"/><Relationship Id="rId67" Type="http://schemas.openxmlformats.org/officeDocument/2006/relationships/hyperlink" Target="" TargetMode="External"/><Relationship Id="rId68" Type="http://schemas.openxmlformats.org/officeDocument/2006/relationships/hyperlink" Target="https://app.constantcontact.com/pages/reporting/v2#reports/479bba7d-a1c8-484f-a44a-1563d3cef44f/clicked?url_id=664800172379" TargetMode="External"/><Relationship Id="rId69" Type="http://schemas.openxmlformats.org/officeDocument/2006/relationships/hyperlink" Target="" TargetMode="External"/><Relationship Id="rId70" Type="http://schemas.openxmlformats.org/officeDocument/2006/relationships/hyperlink" Target="https://www.citi.com/mortgage/correspondent-lending?utm_source=Chrisman+&amp;utm_medium=Commentary&amp;utm_campaign=Newsletter" TargetMode="External"/><Relationship Id="rId71" Type="http://schemas.openxmlformats.org/officeDocument/2006/relationships/hyperlink" Target="" TargetMode="External"/><Relationship Id="rId72" Type="http://schemas.openxmlformats.org/officeDocument/2006/relationships/hyperlink" Target="https://corr.pennymac.com/announcements/announcement-24-105" TargetMode="External"/><Relationship Id="rId73" Type="http://schemas.openxmlformats.org/officeDocument/2006/relationships/hyperlink" Target="https://app.constantcontact.com/pages/reporting/v2#reports/479bba7d-a1c8-484f-a44a-1563d3cef44f/clicked?url_id=727786420841" TargetMode="External"/><Relationship Id="rId74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75" Type="http://schemas.openxmlformats.org/officeDocument/2006/relationships/hyperlink" Target="https://app.constantcontact.com/pages/reporting/v2#reports/479bba7d-a1c8-484f-a44a-1563d3cef44f/clicked?url_id=727786420802" TargetMode="External"/><Relationship Id="rId76" Type="http://schemas.openxmlformats.org/officeDocument/2006/relationships/hyperlink" Target="" TargetMode="External"/><Relationship Id="rId77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78" Type="http://schemas.openxmlformats.org/officeDocument/2006/relationships/hyperlink" Target="" TargetMode="External"/><Relationship Id="rId79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80" Type="http://schemas.openxmlformats.org/officeDocument/2006/relationships/hyperlink" Target="" TargetMode="External"/><Relationship Id="rId81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82" Type="http://schemas.openxmlformats.org/officeDocument/2006/relationships/hyperlink" Target="" TargetMode="External"/><Relationship Id="rId83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84" Type="http://schemas.openxmlformats.org/officeDocument/2006/relationships/hyperlink" Target="https://app.constantcontact.com/pages/dashboard/home" TargetMode="External"/><Relationship Id="rId85" Type="http://schemas.openxmlformats.org/officeDocument/2006/relationships/hyperlink" Target="https://app.constantcontact.com/pages/reporting/campaigns/emails" TargetMode="External"/><Relationship Id="rId86" Type="http://schemas.openxmlformats.org/officeDocument/2006/relationships/hyperlink" Target="" TargetMode="External"/><Relationship Id="rId87" Type="http://schemas.openxmlformats.org/officeDocument/2006/relationships/hyperlink" Target="https://acuma.org/conferences/annual-conference/?utm_source=Chrisman+&amp;utm_medium=Commentary&amp;utm_campaign=Newsletter" TargetMode="External"/><Relationship Id="rId88" Type="http://schemas.openxmlformats.org/officeDocument/2006/relationships/hyperlink" Target="" TargetMode="External"/><Relationship Id="rId89" Type="http://schemas.openxmlformats.org/officeDocument/2006/relationships/hyperlink" Target="https://www.ncontracts.com/the-upside-of-compliance-book?utm_source=Chrisman+&amp;utm_medium=Commentary&amp;utm_campaign=Newsletter" TargetMode="External"/><Relationship Id="rId90" Type="http://schemas.openxmlformats.org/officeDocument/2006/relationships/hyperlink" Target="" TargetMode="External"/><Relationship Id="rId91" Type="http://schemas.openxmlformats.org/officeDocument/2006/relationships/hyperlink" Target="https://www.ncontracts.com/the-upside-of-compliance-book?utm_source=Chrisman+&amp;utm_medium=Commentary&amp;utm_campaign=Newsletter" TargetMode="External"/><Relationship Id="rId92" Type="http://schemas.openxmlformats.org/officeDocument/2006/relationships/hyperlink" Target="" TargetMode="External"/><Relationship Id="rId93" Type="http://schemas.openxmlformats.org/officeDocument/2006/relationships/hyperlink" Target="https://app.constantcontact.com/pages/reporting/v2#reports/479bba7d-a1c8-484f-a44a-1563d3cef44f/clicked?url_id=727786420706" TargetMode="External"/><Relationship Id="rId94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95" Type="http://schemas.openxmlformats.org/officeDocument/2006/relationships/hyperlink" Target="" TargetMode="External"/><Relationship Id="rId96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97" Type="http://schemas.openxmlformats.org/officeDocument/2006/relationships/hyperlink" Target="" TargetMode="External"/><Relationship Id="rId98" Type="http://schemas.openxmlformats.org/officeDocument/2006/relationships/hyperlink" Target="https://app.constantcontact.com/pages/reporting/v2#reports/479bba7d-a1c8-484f-a44a-1563d3cef44f/clicked?url_id=601642713173" TargetMode="External"/><Relationship Id="rId99" Type="http://schemas.openxmlformats.org/officeDocument/2006/relationships/hyperlink" Target="" TargetMode="External"/><Relationship Id="rId100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01" Type="http://schemas.openxmlformats.org/officeDocument/2006/relationships/hyperlink" Target="" TargetMode="External"/><Relationship Id="rId102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03" Type="http://schemas.openxmlformats.org/officeDocument/2006/relationships/hyperlink" Target="" TargetMode="External"/><Relationship Id="rId104" Type="http://schemas.openxmlformats.org/officeDocument/2006/relationships/hyperlink" Target="https://podcasts.apple.com/us/podcast/chrisman-commentary-daily-mortgage-news/id1550709357" TargetMode="External"/><Relationship Id="rId105" Type="http://schemas.openxmlformats.org/officeDocument/2006/relationships/hyperlink" Target="" TargetMode="External"/><Relationship Id="rId106" Type="http://schemas.openxmlformats.org/officeDocument/2006/relationships/hyperlink" Target="https://app.constantcontact.com/pages/reporting/v2#reports/479bba7d-a1c8-484f-a44a-1563d3cef44f/clicked?url_id=612186457148" TargetMode="External"/><Relationship Id="rId107" Type="http://schemas.openxmlformats.org/officeDocument/2006/relationships/hyperlink" Target="https://podcasts.apple.com/us/podcast/chrisman-commentary-daily-mortgage-news/id1550709357" TargetMode="External"/><Relationship Id="rId108" Type="http://schemas.openxmlformats.org/officeDocument/2006/relationships/hyperlink" Target="" TargetMode="External"/><Relationship Id="rId109" Type="http://schemas.openxmlformats.org/officeDocument/2006/relationships/hyperlink" Target="https://www.stratmorgroup.com/lenders-and-vendors-must-pay-to-play/" TargetMode="External"/><Relationship Id="rId110" Type="http://schemas.openxmlformats.org/officeDocument/2006/relationships/hyperlink" Target="https://app.constantcontact.com/pages/reporting/v2#reports/479bba7d-a1c8-484f-a44a-1563d3cef44f/clicked?url_id=726577020611" TargetMode="External"/><Relationship Id="rId111" Type="http://schemas.openxmlformats.org/officeDocument/2006/relationships/hyperlink" Target="" TargetMode="External"/><Relationship Id="rId112" Type="http://schemas.openxmlformats.org/officeDocument/2006/relationships/hyperlink" Target="https://www.stratmorgroup.com/?utm_source=Chrisman+&amp;utm_medium=Commentary&amp;utm_campaign=Newsletter" TargetMode="External"/><Relationship Id="rId113" Type="http://schemas.openxmlformats.org/officeDocument/2006/relationships/hyperlink" Target="" TargetMode="External"/><Relationship Id="rId114" Type="http://schemas.openxmlformats.org/officeDocument/2006/relationships/hyperlink" Target="https://app.constantcontact.com/pages/reporting/v2#reports/479bba7d-a1c8-484f-a44a-1563d3cef44f/clicked?url_id=1129013804970" TargetMode="External"/><Relationship Id="rId115" Type="http://schemas.openxmlformats.org/officeDocument/2006/relationships/hyperlink" Target="" TargetMode="External"/><Relationship Id="rId116" Type="http://schemas.openxmlformats.org/officeDocument/2006/relationships/hyperlink" Target="https://www.stratmorgroup.com/?utm_source=Chrisman+&amp;utm_medium=Commentary&amp;utm_campaign=Newsletter" TargetMode="External"/><Relationship Id="rId117" Type="http://schemas.openxmlformats.org/officeDocument/2006/relationships/hyperlink" Target="" TargetMode="External"/><Relationship Id="rId118" Type="http://schemas.openxmlformats.org/officeDocument/2006/relationships/hyperlink" Target="https://himaxwell.com/request-a-demo-hb/?utm_source=Ad&amp;utm_medium=RC_CTA" TargetMode="External"/><Relationship Id="rId119" Type="http://schemas.openxmlformats.org/officeDocument/2006/relationships/hyperlink" Target="" TargetMode="External"/><Relationship Id="rId120" Type="http://schemas.openxmlformats.org/officeDocument/2006/relationships/hyperlink" Target="https://app.constantcontact.com/pages/reporting/v2#reports/479bba7d-a1c8-484f-a44a-1563d3cef44f/clicked?url_id=660826385858" TargetMode="External"/><Relationship Id="rId121" Type="http://schemas.openxmlformats.org/officeDocument/2006/relationships/hyperlink" Target="" TargetMode="External"/><Relationship Id="rId122" Type="http://schemas.openxmlformats.org/officeDocument/2006/relationships/hyperlink" Target="https://himaxwell.com/request-a-demo-hb/?utm_source=Ad&amp;utm_medium=RC_CTA" TargetMode="External"/><Relationship Id="rId123" Type="http://schemas.openxmlformats.org/officeDocument/2006/relationships/hyperlink" Target="" TargetMode="External"/><Relationship Id="rId124" Type="http://schemas.openxmlformats.org/officeDocument/2006/relationships/hyperlink" Target="https://www.lendernews.com/?utm_source=Chrisman+&amp;utm_medium=Commentary&amp;utm_campaign=Newsletter" TargetMode="External"/><Relationship Id="rId125" Type="http://schemas.openxmlformats.org/officeDocument/2006/relationships/hyperlink" Target="" TargetMode="External"/><Relationship Id="rId126" Type="http://schemas.openxmlformats.org/officeDocument/2006/relationships/hyperlink" Target="https://app.constantcontact.com/pages/reporting/v2#reports/479bba7d-a1c8-484f-a44a-1563d3cef44f/clicked?url_id=610976191334" TargetMode="External"/><Relationship Id="rId127" Type="http://schemas.openxmlformats.org/officeDocument/2006/relationships/hyperlink" Target="https://www.lendernews.com/?utm_source=Chrisman+&amp;utm_medium=Commentary&amp;utm_campaign=Newsletter" TargetMode="External"/><Relationship Id="rId128" Type="http://schemas.openxmlformats.org/officeDocument/2006/relationships/hyperlink" Target="" TargetMode="External"/><Relationship Id="rId129" Type="http://schemas.openxmlformats.org/officeDocument/2006/relationships/hyperlink" Target="https://corr.pennymac.com/announcements/announcement-24-101" TargetMode="External"/><Relationship Id="rId130" Type="http://schemas.openxmlformats.org/officeDocument/2006/relationships/hyperlink" Target="https://app.constantcontact.com/pages/reporting/v2#reports/479bba7d-a1c8-484f-a44a-1563d3cef44f/clicked?url_id=727786420826" TargetMode="External"/><Relationship Id="rId131" Type="http://schemas.openxmlformats.org/officeDocument/2006/relationships/hyperlink" Target="https://wholesale.americansenior.com/?utm_source=Chrisman+&amp;utm_medium=Commentary&amp;utm_campaign=Newsletter" TargetMode="External"/><Relationship Id="rId132" Type="http://schemas.openxmlformats.org/officeDocument/2006/relationships/hyperlink" Target="" TargetMode="External"/><Relationship Id="rId133" Type="http://schemas.openxmlformats.org/officeDocument/2006/relationships/hyperlink" Target="https://app.constantcontact.com/pages/reporting/v2#reports/479bba7d-a1c8-484f-a44a-1563d3cef44f/clicked?url_id=725540525390" TargetMode="External"/><Relationship Id="rId134" Type="http://schemas.openxmlformats.org/officeDocument/2006/relationships/hyperlink" Target="https://wholesale.americansenior.com/?utm_source=Chrisman+&amp;utm_medium=Commentary&amp;utm_campaign=Newsletter" TargetMode="External"/><Relationship Id="rId135" Type="http://schemas.openxmlformats.org/officeDocument/2006/relationships/hyperlink" Target="" TargetMode="External"/><Relationship Id="rId136" Type="http://schemas.openxmlformats.org/officeDocument/2006/relationships/hyperlink" Target="https://content.govdelivery.com/accounts/USDARD/bulletins/3b8143e" TargetMode="External"/><Relationship Id="rId137" Type="http://schemas.openxmlformats.org/officeDocument/2006/relationships/hyperlink" Target="https://app.constantcontact.com/pages/reporting/v2#reports/479bba7d-a1c8-484f-a44a-1563d3cef44f/clicked?url_id=727786420819" TargetMode="External"/><Relationship Id="rId138" Type="http://schemas.openxmlformats.org/officeDocument/2006/relationships/hyperlink" Target="" TargetMode="External"/><Relationship Id="rId139" Type="http://schemas.openxmlformats.org/officeDocument/2006/relationships/hyperlink" Target="https://www.jmaclending.com/?utm_source=Chrisman+&amp;utm_medium=Commentary&amp;utm_campaign=Newsletter" TargetMode="External"/><Relationship Id="rId140" Type="http://schemas.openxmlformats.org/officeDocument/2006/relationships/hyperlink" Target="" TargetMode="External"/><Relationship Id="rId141" Type="http://schemas.openxmlformats.org/officeDocument/2006/relationships/hyperlink" Target="https://app.constantcontact.com/pages/reporting/v2#reports/479bba7d-a1c8-484f-a44a-1563d3cef44f/clicked?url_id=1127980449575" TargetMode="External"/><Relationship Id="rId142" Type="http://schemas.openxmlformats.org/officeDocument/2006/relationships/hyperlink" Target="" TargetMode="External"/><Relationship Id="rId143" Type="http://schemas.openxmlformats.org/officeDocument/2006/relationships/hyperlink" Target="https://www.jmaclending.com/?utm_source=Chrisman+&amp;utm_medium=Commentary&amp;utm_campaign=Newsletter" TargetMode="External"/><Relationship Id="rId144" Type="http://schemas.openxmlformats.org/officeDocument/2006/relationships/hyperlink" Target="" TargetMode="External"/><Relationship Id="rId145" Type="http://schemas.openxmlformats.org/officeDocument/2006/relationships/hyperlink" Target="https://www.rgj.com/story/news/nevada/2024/09/24/what-is-the-most-popular-candy-in-nevada-and-us-halloween-2024/75354802007/" TargetMode="External"/><Relationship Id="rId146" Type="http://schemas.openxmlformats.org/officeDocument/2006/relationships/hyperlink" Target="" TargetMode="External"/><Relationship Id="rId147" Type="http://schemas.openxmlformats.org/officeDocument/2006/relationships/hyperlink" Target="https://www.rgj.com/story/news/nevada/2024/09/24/what-is-the-most-popular-candy-in-nevada-and-us-halloween-2024/75354802007/" TargetMode="External"/><Relationship Id="rId148" Type="http://schemas.openxmlformats.org/officeDocument/2006/relationships/hyperlink" Target="" TargetMode="External"/><Relationship Id="rId149" Type="http://schemas.openxmlformats.org/officeDocument/2006/relationships/hyperlink" Target="https://app.constantcontact.com/pages/reporting/v2#reports/479bba7d-a1c8-484f-a44a-1563d3cef44f/clicked?url_id=727786420660" TargetMode="External"/><Relationship Id="rId150" Type="http://schemas.openxmlformats.org/officeDocument/2006/relationships/hyperlink" Target="" TargetMode="External"/><Relationship Id="rId151" Type="http://schemas.openxmlformats.org/officeDocument/2006/relationships/image" Target="media/image2.png"/><Relationship Id="rId152" Type="http://schemas.openxmlformats.org/officeDocument/2006/relationships/hyperlink" Target="https://app.constantcontact.com/pages/dashboard/home" TargetMode="External"/><Relationship Id="rId153" Type="http://schemas.openxmlformats.org/officeDocument/2006/relationships/hyperlink" Target="https://na01.safelinks.protection.outlook.com/?url=https%3A%2F%2Flinks-2.govdelivery.com%2FCL0%2Fhttps%3A%252F%252Fwww.hud.gov%252Fprogram_offices%252Fhousing%252FFHACatalyst%252Fcasebinder%253Futm_medium%3Demail%2526utm_source%3Dgovdelivery%2F1%2F0101019233cb6b4d-89d2b8f7-25e6-4843-aedd-57b3f44c65fc-000000%2FvFhKgSa3ViiALZqKS9i-HTpK22LziJg2vamxlinE498%3D372&amp;data=05%7C02%7C%7C36492bc8f36644c670e408dcdf146440%7C84df9e7fe9f640afb435aaaaaaaaaaaa%7C1%7C0%7C638630525880828421%7CUnknown%7CTWFpbGZsb3d8eyJWIjoiMC4wLjAwMDAiLCJQIjoiV2luMzIiLCJBTiI6Ik1haWwiLCJXVCI6Mn0%3D%7C0%7C%7C%7C&amp;sdata=HOjIGkq%2FhvhziUEKjPIeJoLHA7W4BzXWd%2B3%2FIwP%2Fs%2F8%3D&amp;reserved=0" TargetMode="External"/><Relationship Id="rId154" Type="http://schemas.openxmlformats.org/officeDocument/2006/relationships/hyperlink" Target="" TargetMode="External"/><Relationship Id="rId155" Type="http://schemas.openxmlformats.org/officeDocument/2006/relationships/hyperlink" Target="https://acuma.org/conferences/annual-conference/?utm_source=Chrisman+&amp;utm_medium=Commentary&amp;utm_campaign=Newsletter" TargetMode="External"/><Relationship Id="rId156" Type="http://schemas.openxmlformats.org/officeDocument/2006/relationships/hyperlink" Target="" TargetMode="External"/><Relationship Id="rId157" Type="http://schemas.openxmlformats.org/officeDocument/2006/relationships/hyperlink" Target="https://app.constantcontact.com/pages/reporting/v2#reports/479bba7d-a1c8-484f-a44a-1563d3cef44f/clicked?url_id=727525708203" TargetMode="External"/><Relationship Id="rId158" Type="http://schemas.openxmlformats.org/officeDocument/2006/relationships/hyperlink" Target="https://www.mortgagenewsdaily.com/?utm_source=Chrisman+&amp;utm_medium=Commentary&amp;utm_campaign=Newsletter" TargetMode="External"/><Relationship Id="rId159" Type="http://schemas.openxmlformats.org/officeDocument/2006/relationships/hyperlink" Target="" TargetMode="External"/><Relationship Id="rId160" Type="http://schemas.openxmlformats.org/officeDocument/2006/relationships/hyperlink" Target="https://app.constantcontact.com/pages/reporting/v2#reports/479bba7d-a1c8-484f-a44a-1563d3cef44f/clicked?url_id=648297257301" TargetMode="External"/><Relationship Id="rId161" Type="http://schemas.openxmlformats.org/officeDocument/2006/relationships/hyperlink" Target="https://www.mortgagenewsdaily.com/?utm_source=Chrisman+&amp;utm_medium=Commentary&amp;utm_campaign=Newsletter" TargetMode="External"/><Relationship Id="rId162" Type="http://schemas.openxmlformats.org/officeDocument/2006/relationships/hyperlink" Target="" TargetMode="External"/><Relationship Id="rId163" Type="http://schemas.openxmlformats.org/officeDocument/2006/relationships/hyperlink" Target="https://bit.ly/4dqSZB5" TargetMode="External"/><Relationship Id="rId164" Type="http://schemas.openxmlformats.org/officeDocument/2006/relationships/hyperlink" Target="https://app.constantcontact.com/pages/reporting/v2#reports/479bba7d-a1c8-484f-a44a-1563d3cef44f/clicked?url_id=727786420730" TargetMode="External"/><Relationship Id="rId165" Type="http://schemas.openxmlformats.org/officeDocument/2006/relationships/hyperlink" Target="" TargetMode="External"/><Relationship Id="rId166" Type="http://schemas.openxmlformats.org/officeDocument/2006/relationships/hyperlink" Target="https://na01.safelinks.protection.outlook.com/?url=https%3A%2F%2Flinks-2.govdelivery.com%2FCL0%2Fhttps%3A%252F%252Fwww.hud.gov%252Fsites%252Fdfiles%252FOCHCO%252Fdocuments%252F2022-19hsgml.pdf%253Futm_medium%3Demail%2526utm_source%3Dgovdelivery%2F1%2F0101019233cb6b4d-89d2b8f7-25e6-4843-aedd-57b3f44c65fc-000000%2F3cWR3k8uP24X9DqfszVvKztPO2iaMuNxm9fo21a2II8%3D372&amp;data=05%7C02%7C%7C36492bc8f36644c670e408dcdf146440%7C84df9e7fe9f640afb435aaaaaaaaaaaa%7C1%7C0%7C638630525880797999%7CUnknown%7CTWFpbGZsb3d8eyJWIjoiMC4wLjAwMDAiLCJQIjoiV2luMzIiLCJBTiI6Ik1haWwiLCJXVCI6Mn0%3D%7C0%7C%7C%7C&amp;sdata=MrnZP1jxQy7SAjvJPPobnrUAWda5gxfDR5n%2F3PdaXLQ%3D&amp;reserved=0" TargetMode="External"/><Relationship Id="rId167" Type="http://schemas.openxmlformats.org/officeDocument/2006/relationships/hyperlink" Target="https://app.constantcontact.com/pages/reporting/v2#reports/479bba7d-a1c8-484f-a44a-1563d3cef44f/clicked?url_id=727786420789" TargetMode="External"/><Relationship Id="rId168" Type="http://schemas.openxmlformats.org/officeDocument/2006/relationships/hyperlink" Target="https://na01.safelinks.protection.outlook.com/?url=https%3A%2F%2Flinks-2.govdelivery.com%2FCL0%2Fhttps%3A%252F%252Fwww.hud.gov%252Fsites%252Fdfiles%252FOCHCO%252Fdocuments%252F2022-19hsgml.pdf%253Futm_medium%3Demail%2526utm_source%3Dgovdelivery%2F1%2F0101019233cb6b4d-89d2b8f7-25e6-4843-aedd-57b3f44c65fc-000000%2F3cWR3k8uP24X9DqfszVvKztPO2iaMuNxm9fo21a2II8%3D372&amp;data=05%7C02%7C%7C36492bc8f36644c670e408dcdf146440%7C84df9e7fe9f640afb435aaaaaaaaaaaa%7C1%7C0%7C638630525880797999%7CUnknown%7CTWFpbGZsb3d8eyJWIjoiMC4wLjAwMDAiLCJQIjoiV2luMzIiLCJBTiI6Ik1haWwiLCJXVCI6Mn0%3D%7C0%7C%7C%7C&amp;sdata=MrnZP1jxQy7SAjvJPPobnrUAWda5gxfDR5n%2F3PdaXLQ%3D&amp;reserved=0" TargetMode="External"/><Relationship Id="rId169" Type="http://schemas.openxmlformats.org/officeDocument/2006/relationships/hyperlink" Target="" TargetMode="External"/><Relationship Id="rId170" Type="http://schemas.openxmlformats.org/officeDocument/2006/relationships/hyperlink" Target="https://na01.safelinks.protection.outlook.com/?url=https%3A%2F%2Flinks-2.govdelivery.com%2FCL0%2Fhttps%3A%252F%252Fwww.hud.gov%252Fsites%252Fdfiles%252FOCHCO%252Fdocuments%252F2022-19hsgml.pdf%253Futm_medium%3Demail%2526utm_source%3Dgovdelivery%2F1%2F0101019233cb6b4d-89d2b8f7-25e6-4843-aedd-57b3f44c65fc-000000%2F3cWR3k8uP24X9DqfszVvKztPO2iaMuNxm9fo21a2II8%3D372&amp;data=05%7C02%7C%7C36492bc8f36644c670e408dcdf146440%7C84df9e7fe9f640afb435aaaaaaaaaaaa%7C1%7C0%7C638630525880797999%7CUnknown%7CTWFpbGZsb3d8eyJWIjoiMC4wLjAwMDAiLCJQIjoiV2luMzIiLCJBTiI6Ik1haWwiLCJXVCI6Mn0%3D%7C0%7C%7C%7C&amp;sdata=MrnZP1jxQy7SAjvJPPobnrUAWda5gxfDR5n%2F3PdaXLQ%3D&amp;reserved=0" TargetMode="External"/><Relationship Id="rId171" Type="http://schemas.openxmlformats.org/officeDocument/2006/relationships/hyperlink" Target="" TargetMode="External"/><Relationship Id="rId172" Type="http://schemas.openxmlformats.org/officeDocument/2006/relationships/hyperlink" Target="https://na01.safelinks.protection.outlook.com/?url=https%3A%2F%2Flinks-2.govdelivery.com%2FCL0%2Fhttps%3A%252F%252Fwww.hud.gov%252Fsites%252Fdfiles%252FOCHCO%252Fdocuments%252F2022-19hsgml.pdf%253Futm_medium%3Demail%2526utm_source%3Dgovdelivery%2F1%2F0101019233cb6b4d-89d2b8f7-25e6-4843-aedd-57b3f44c65fc-000000%2F3cWR3k8uP24X9DqfszVvKztPO2iaMuNxm9fo21a2II8%3D372&amp;data=05%7C02%7C%7C36492bc8f36644c670e408dcdf146440%7C84df9e7fe9f640afb435aaaaaaaaaaaa%7C1%7C0%7C638630525880797999%7CUnknown%7CTWFpbGZsb3d8eyJWIjoiMC4wLjAwMDAiLCJQIjoiV2luMzIiLCJBTiI6Ik1haWwiLCJXVCI6Mn0%3D%7C0%7C%7C%7C&amp;sdata=MrnZP1jxQy7SAjvJPPobnrUAWda5gxfDR5n%2F3PdaXLQ%3D&amp;reserved=0" TargetMode="External"/><Relationship Id="rId173" Type="http://schemas.openxmlformats.org/officeDocument/2006/relationships/hyperlink" Target="" TargetMode="External"/><Relationship Id="rId174" Type="http://schemas.openxmlformats.org/officeDocument/2006/relationships/hyperlink" Target="https://na01.safelinks.protection.outlook.com/?url=https%3A%2F%2Flinks-2.govdelivery.com%2FCL0%2Fhttps%3A%252F%252Fwww.hud.gov%252Fsites%252Fdfiles%252FOCHCO%252Fdocuments%252F2022-19hsgml.pdf%253Futm_medium%3Demail%2526utm_source%3Dgovdelivery%2F1%2F0101019233cb6b4d-89d2b8f7-25e6-4843-aedd-57b3f44c65fc-000000%2F3cWR3k8uP24X9DqfszVvKztPO2iaMuNxm9fo21a2II8%3D372&amp;data=05%7C02%7C%7C36492bc8f36644c670e408dcdf146440%7C84df9e7fe9f640afb435aaaaaaaaaaaa%7C1%7C0%7C638630525880797999%7CUnknown%7CTWFpbGZsb3d8eyJWIjoiMC4wLjAwMDAiLCJQIjoiV2luMzIiLCJBTiI6Ik1haWwiLCJXVCI6Mn0%3D%7C0%7C%7C%7C&amp;sdata=MrnZP1jxQy7SAjvJPPobnrUAWda5gxfDR5n%2F3PdaXLQ%3D&amp;reserved=0" TargetMode="External"/><Relationship Id="rId175" Type="http://schemas.openxmlformats.org/officeDocument/2006/relationships/hyperlink" Target="" TargetMode="External"/><Relationship Id="rId176" Type="http://schemas.openxmlformats.org/officeDocument/2006/relationships/hyperlink" Target="https://na01.safelinks.protection.outlook.com/?url=https%3A%2F%2Flinks-2.govdelivery.com%2FCL0%2Fhttps%3A%252F%252Fwww.hud.gov%252Fsites%252Fdfiles%252FOCHCO%252Fdocuments%252F2022-19hsgml.pdf%253Futm_medium%3Demail%2526utm_source%3Dgovdelivery%2F1%2F0101019233cb6b4d-89d2b8f7-25e6-4843-aedd-57b3f44c65fc-000000%2F3cWR3k8uP24X9DqfszVvKztPO2iaMuNxm9fo21a2II8%3D372&amp;data=05%7C02%7C%7C36492bc8f36644c670e408dcdf146440%7C84df9e7fe9f640afb435aaaaaaaaaaaa%7C1%7C0%7C638630525880797999%7CUnknown%7CTWFpbGZsb3d8eyJWIjoiMC4wLjAwMDAiLCJQIjoiV2luMzIiLCJBTiI6Ik1haWwiLCJXVCI6Mn0%3D%7C0%7C%7C%7C&amp;sdata=MrnZP1jxQy7SAjvJPPobnrUAWda5gxfDR5n%2F3PdaXLQ%3D&amp;reserved=0" TargetMode="External"/><Relationship Id="rId177" Type="http://schemas.openxmlformats.org/officeDocument/2006/relationships/hyperlink" Target="" TargetMode="External"/><Relationship Id="rId178" Type="http://schemas.openxmlformats.org/officeDocument/2006/relationships/hyperlink" Target="https://na01.safelinks.protection.outlook.com/?url=https%3A%2F%2Flinks-2.govdelivery.com%2FCL0%2Fhttps%3A%252F%252Fwww.hud.gov%252Fsites%252Fdfiles%252FOCHCO%252Fdocuments%252F2022-19hsgml.pdf%253Futm_medium%3Demail%2526utm_source%3Dgovdelivery%2F1%2F0101019233cb6b4d-89d2b8f7-25e6-4843-aedd-57b3f44c65fc-000000%2F3cWR3k8uP24X9DqfszVvKztPO2iaMuNxm9fo21a2II8%3D372&amp;data=05%7C02%7C%7C36492bc8f36644c670e408dcdf146440%7C84df9e7fe9f640afb435aaaaaaaaaaaa%7C1%7C0%7C638630525880797999%7CUnknown%7CTWFpbGZsb3d8eyJWIjoiMC4wLjAwMDAiLCJQIjoiV2luMzIiLCJBTiI6Ik1haWwiLCJXVCI6Mn0%3D%7C0%7C%7C%7C&amp;sdata=MrnZP1jxQy7SAjvJPPobnrUAWda5gxfDR5n%2F3PdaXLQ%3D&amp;reserved=0" TargetMode="External"/><Relationship Id="rId179" Type="http://schemas.openxmlformats.org/officeDocument/2006/relationships/hyperlink" Target="" TargetMode="External"/><Relationship Id="rId180" Type="http://schemas.openxmlformats.org/officeDocument/2006/relationships/hyperlink" Target="https://na01.safelinks.protection.outlook.com/?url=https%3A%2F%2Flinks-2.govdelivery.com%2FCL0%2Fhttps%3A%252F%252Fwww.hud.gov%252Fsites%252Fdfiles%252FOCHCO%252Fdocuments%252F2022-19hsgml.pdf%253Futm_medium%3Demail%2526utm_source%3Dgovdelivery%2F1%2F0101019233cb6b4d-89d2b8f7-25e6-4843-aedd-57b3f44c65fc-000000%2F3cWR3k8uP24X9DqfszVvKztPO2iaMuNxm9fo21a2II8%3D372&amp;data=05%7C02%7C%7C36492bc8f36644c670e408dcdf146440%7C84df9e7fe9f640afb435aaaaaaaaaaaa%7C1%7C0%7C638630525880797999%7CUnknown%7CTWFpbGZsb3d8eyJWIjoiMC4wLjAwMDAiLCJQIjoiV2luMzIiLCJBTiI6Ik1haWwiLCJXVCI6Mn0%3D%7C0%7C%7C%7C&amp;sdata=MrnZP1jxQy7SAjvJPPobnrUAWda5gxfDR5n%2F3PdaXLQ%3D&amp;reserved=0" TargetMode="External"/><Relationship Id="rId181" Type="http://schemas.openxmlformats.org/officeDocument/2006/relationships/hyperlink" Target="" TargetMode="External"/><Relationship Id="rId182" Type="http://schemas.openxmlformats.org/officeDocument/2006/relationships/hyperlink" Target="https://na01.safelinks.protection.outlook.com/?url=https%3A%2F%2Flinks-2.govdelivery.com%2FCL0%2Fhttps%3A%252F%252Fwww.hud.gov%252Fsites%252Fdfiles%252FOCHCO%252Fdocuments%252F2022-19hsgml.pdf%253Futm_medium%3Demail%2526utm_source%3Dgovdelivery%2F1%2F0101019233cb6b4d-89d2b8f7-25e6-4843-aedd-57b3f44c65fc-000000%2F3cWR3k8uP24X9DqfszVvKztPO2iaMuNxm9fo21a2II8%3D372&amp;data=05%7C02%7C%7C36492bc8f36644c670e408dcdf146440%7C84df9e7fe9f640afb435aaaaaaaaaaaa%7C1%7C0%7C638630525880797999%7CUnknown%7CTWFpbGZsb3d8eyJWIjoiMC4wLjAwMDAiLCJQIjoiV2luMzIiLCJBTiI6Ik1haWwiLCJXVCI6Mn0%3D%7C0%7C%7C%7C&amp;sdata=MrnZP1jxQy7SAjvJPPobnrUAWda5gxfDR5n%2F3PdaXLQ%3D&amp;reserved=0" TargetMode="External"/><Relationship Id="rId183" Type="http://schemas.openxmlformats.org/officeDocument/2006/relationships/hyperlink" Target="" TargetMode="External"/><Relationship Id="rId184" Type="http://schemas.openxmlformats.org/officeDocument/2006/relationships/hyperlink" Target="https://app.constantcontact.com/pages/dashboard/home" TargetMode="External"/><Relationship Id="rId185" Type="http://schemas.openxmlformats.org/officeDocument/2006/relationships/hyperlink" Target="https://app.constantcontact.com/pages/reporting/campaigns/emails" TargetMode="External"/><Relationship Id="rId186" Type="http://schemas.openxmlformats.org/officeDocument/2006/relationships/hyperlink" Target="" TargetMode="External"/><Relationship Id="rId187" Type="http://schemas.openxmlformats.org/officeDocument/2006/relationships/hyperlink" Target="https://hubs.la/Q02Rwlm40" TargetMode="External"/><Relationship Id="rId188" Type="http://schemas.openxmlformats.org/officeDocument/2006/relationships/hyperlink" Target="https://app.constantcontact.com/pages/reporting/v2#reports/479bba7d-a1c8-484f-a44a-1563d3cef44f/clicked?url_id=727786420699" TargetMode="External"/><Relationship Id="rId189" Type="http://schemas.openxmlformats.org/officeDocument/2006/relationships/hyperlink" Target="https://trinityis.com/solutions-industry/license-tracking/?utm_source=Chrisman+&amp;utm_medium=Commentary&amp;utm_campaign=Newsletter" TargetMode="External"/><Relationship Id="rId190" Type="http://schemas.openxmlformats.org/officeDocument/2006/relationships/hyperlink" Target="" TargetMode="External"/><Relationship Id="rId191" Type="http://schemas.openxmlformats.org/officeDocument/2006/relationships/hyperlink" Target="https://app.constantcontact.com/pages/reporting/v2#reports/479bba7d-a1c8-484f-a44a-1563d3cef44f/clicked?url_id=727786420716" TargetMode="External"/><Relationship Id="rId192" Type="http://schemas.openxmlformats.org/officeDocument/2006/relationships/hyperlink" Target="https://trinityis.com/solutions-industry/license-tracking/?utm_source=Chrisman+&amp;utm_medium=Commentary&amp;utm_campaign=Newsletter" TargetMode="External"/><Relationship Id="rId193" Type="http://schemas.openxmlformats.org/officeDocument/2006/relationships/hyperlink" Target="" TargetMode="External"/><Relationship Id="rId194" Type="http://schemas.openxmlformats.org/officeDocument/2006/relationships/hyperlink" Target="https://na01.safelinks.protection.outlook.com/?url=https%3A%2F%2Flinks-2.govdelivery.com%2FCL0%2Fhttps%3A%252F%252Fwww.hudp260.com%252F%253Futm_medium%3Demail%2526utm_source%3Dgovdelivery%2F1%2F0101019229667e79-19b407ca-3501-4937-bb2a-c9db7f08f963-000000%2FhvWb3EAaWkHIzkX2BK8s02yhN3mXgsxn3gFhiGtcUdA%3D372&amp;data=05%7C02%7C%7C8ed3592d9fb840a679b008dcdd7a2c0c%7C84df9e7fe9f640afb435aaaaaaaaaaaa%7C1%7C0%7C638628764003938410%7CUnknown%7CTWFpbGZsb3d8eyJWIjoiMC4wLjAwMDAiLCJQIjoiV2luMzIiLCJBTiI6Ik1haWwiLCJXVCI6Mn0%3D%7C0%7C%7C%7C&amp;sdata=ALw%2FsITnlE0KJ5XdqtQ1v%2FD9uXCtrwes4uYwnRT0acg%3D&amp;reserved=0" TargetMode="External"/><Relationship Id="rId195" Type="http://schemas.openxmlformats.org/officeDocument/2006/relationships/hyperlink" Target="" TargetMode="External"/><Relationship Id="rId196" Type="http://schemas.openxmlformats.org/officeDocument/2006/relationships/hyperlink" Target="https://na01.safelinks.protection.outlook.com/?url=https%3A%2F%2Flinks-2.govdelivery.com%2FCL0%2Fhttps%3A%252F%252Fwww.hudp260.com%252F%253Futm_medium%3Demail%2526utm_source%3Dgovdelivery%2F1%2F0101019229667e79-19b407ca-3501-4937-bb2a-c9db7f08f963-000000%2FhvWb3EAaWkHIzkX2BK8s02yhN3mXgsxn3gFhiGtcUdA%3D372&amp;data=05%7C02%7C%7C8ed3592d9fb840a679b008dcdd7a2c0c%7C84df9e7fe9f640afb435aaaaaaaaaaaa%7C1%7C0%7C638628764003938410%7CUnknown%7CTWFpbGZsb3d8eyJWIjoiMC4wLjAwMDAiLCJQIjoiV2luMzIiLCJBTiI6Ik1haWwiLCJXVCI6Mn0%3D%7C0%7C%7C%7C&amp;sdata=ALw%2FsITnlE0KJ5XdqtQ1v%2FD9uXCtrwes4uYwnRT0acg%3D&amp;reserved=0" TargetMode="External"/><Relationship Id="rId197" Type="http://schemas.openxmlformats.org/officeDocument/2006/relationships/hyperlink" Target="" TargetMode="External"/><Relationship Id="rId198" Type="http://schemas.openxmlformats.org/officeDocument/2006/relationships/hyperlink" Target="https://na01.safelinks.protection.outlook.com/?url=https%3A%2F%2Flinks-2.govdelivery.com%2FCL0%2Fhttps%3A%252F%252Fwww.hudp260.com%252F%253Futm_medium%3Demail%2526utm_source%3Dgovdelivery%2F1%2F0101019229667e79-19b407ca-3501-4937-bb2a-c9db7f08f963-000000%2FhvWb3EAaWkHIzkX2BK8s02yhN3mXgsxn3gFhiGtcUdA%3D372&amp;data=05%7C02%7C%7C8ed3592d9fb840a679b008dcdd7a2c0c%7C84df9e7fe9f640afb435aaaaaaaaaaaa%7C1%7C0%7C638628764003938410%7CUnknown%7CTWFpbGZsb3d8eyJWIjoiMC4wLjAwMDAiLCJQIjoiV2luMzIiLCJBTiI6Ik1haWwiLCJXVCI6Mn0%3D%7C0%7C%7C%7C&amp;sdata=ALw%2FsITnlE0KJ5XdqtQ1v%2FD9uXCtrwes4uYwnRT0acg%3D&amp;reserved=0" TargetMode="External"/><Relationship Id="rId199" Type="http://schemas.openxmlformats.org/officeDocument/2006/relationships/hyperlink" Target="" TargetMode="External"/><Relationship Id="rId200" Type="http://schemas.openxmlformats.org/officeDocument/2006/relationships/hyperlink" Target="https://na01.safelinks.protection.outlook.com/?url=https%3A%2F%2Flinks-2.govdelivery.com%2FCL0%2Fhttps%3A%252F%252Fwww.hudp260.com%252F%253Futm_medium%3Demail%2526utm_source%3Dgovdelivery%2F1%2F0101019229667e79-19b407ca-3501-4937-bb2a-c9db7f08f963-000000%2FhvWb3EAaWkHIzkX2BK8s02yhN3mXgsxn3gFhiGtcUdA%3D372&amp;data=05%7C02%7C%7C8ed3592d9fb840a679b008dcdd7a2c0c%7C84df9e7fe9f640afb435aaaaaaaaaaaa%7C1%7C0%7C638628764003938410%7CUnknown%7CTWFpbGZsb3d8eyJWIjoiMC4wLjAwMDAiLCJQIjoiV2luMzIiLCJBTiI6Ik1haWwiLCJXVCI6Mn0%3D%7C0%7C%7C%7C&amp;sdata=ALw%2FsITnlE0KJ5XdqtQ1v%2FD9uXCtrwes4uYwnRT0acg%3D&amp;reserved=0" TargetMode="External"/><Relationship Id="rId201" Type="http://schemas.openxmlformats.org/officeDocument/2006/relationships/hyperlink" Target="" TargetMode="External"/><Relationship Id="rId202" Type="http://schemas.openxmlformats.org/officeDocument/2006/relationships/hyperlink" Target="https://na01.safelinks.protection.outlook.com/?url=https%3A%2F%2Flinks-2.govdelivery.com%2FCL0%2Fhttps%3A%252F%252Fwww.hudp260.com%252F%253Futm_medium%3Demail%2526utm_source%3Dgovdelivery%2F1%2F0101019229667e79-19b407ca-3501-4937-bb2a-c9db7f08f963-000000%2FhvWb3EAaWkHIzkX2BK8s02yhN3mXgsxn3gFhiGtcUdA%3D372&amp;data=05%7C02%7C%7C8ed3592d9fb840a679b008dcdd7a2c0c%7C84df9e7fe9f640afb435aaaaaaaaaaaa%7C1%7C0%7C638628764003938410%7CUnknown%7CTWFpbGZsb3d8eyJWIjoiMC4wLjAwMDAiLCJQIjoiV2luMzIiLCJBTiI6Ik1haWwiLCJXVCI6Mn0%3D%7C0%7C%7C%7C&amp;sdata=ALw%2FsITnlE0KJ5XdqtQ1v%2FD9uXCtrwes4uYwnRT0acg%3D&amp;reserved=0" TargetMode="External"/><Relationship Id="rId203" Type="http://schemas.openxmlformats.org/officeDocument/2006/relationships/hyperlink" Target="" TargetMode="External"/><Relationship Id="rId204" Type="http://schemas.openxmlformats.org/officeDocument/2006/relationships/hyperlink" Target="https://app.constantcontact.com/pages/reporting/v2#reports/479bba7d-a1c8-484f-a44a-1563d3cef44f/clicked?url_id=727786420775" TargetMode="External"/><Relationship Id="rId205" Type="http://schemas.openxmlformats.org/officeDocument/2006/relationships/hyperlink" Target="https://na01.safelinks.protection.outlook.com/?url=https%3A%2F%2Flinks-2.govdelivery.com%2FCL0%2Fhttps%3A%252F%252Fwww.hudp260.com%252F%253Futm_medium%3Demail%2526utm_source%3Dgovdelivery%2F1%2F0101019229667e79-19b407ca-3501-4937-bb2a-c9db7f08f963-000000%2FhvWb3EAaWkHIzkX2BK8s02yhN3mXgsxn3gFhiGtcUdA%3D372&amp;data=05%7C02%7C%7C8ed3592d9fb840a679b008dcdd7a2c0c%7C84df9e7fe9f640afb435aaaaaaaaaaaa%7C1%7C0%7C638628764003938410%7CUnknown%7CTWFpbGZsb3d8eyJWIjoiMC4wLjAwMDAiLCJQIjoiV2luMzIiLCJBTiI6Ik1haWwiLCJXVCI6Mn0%3D%7C0%7C%7C%7C&amp;sdata=ALw%2FsITnlE0KJ5XdqtQ1v%2FD9uXCtrwes4uYwnRT0acg%3D&amp;reserved=0" TargetMode="External"/><Relationship Id="rId206" Type="http://schemas.openxmlformats.org/officeDocument/2006/relationships/hyperlink" Target="" TargetMode="External"/><Relationship Id="rId207" Type="http://schemas.openxmlformats.org/officeDocument/2006/relationships/hyperlink" Target="https://na01.safelinks.protection.outlook.com/?url=https%3A%2F%2Flinks-2.govdelivery.com%2FCL0%2Fhttps%3A%252F%252Fwww.hudp260.com%252F%253Futm_medium%3Demail%2526utm_source%3Dgovdelivery%2F1%2F0101019229667e79-19b407ca-3501-4937-bb2a-c9db7f08f963-000000%2FhvWb3EAaWkHIzkX2BK8s02yhN3mXgsxn3gFhiGtcUdA%3D372&amp;data=05%7C02%7C%7C8ed3592d9fb840a679b008dcdd7a2c0c%7C84df9e7fe9f640afb435aaaaaaaaaaaa%7C1%7C0%7C638628764003938410%7CUnknown%7CTWFpbGZsb3d8eyJWIjoiMC4wLjAwMDAiLCJQIjoiV2luMzIiLCJBTiI6Ik1haWwiLCJXVCI6Mn0%3D%7C0%7C%7C%7C&amp;sdata=ALw%2FsITnlE0KJ5XdqtQ1v%2FD9uXCtrwes4uYwnRT0acg%3D&amp;reserved=0" TargetMode="External"/><Relationship Id="rId208" Type="http://schemas.openxmlformats.org/officeDocument/2006/relationships/hyperlink" Target="" TargetMode="External"/><Relationship Id="rId209" Type="http://schemas.openxmlformats.org/officeDocument/2006/relationships/hyperlink" Target="https://na01.safelinks.protection.outlook.com/?url=https%3A%2F%2Flinks-2.govdelivery.com%2FCL0%2Fhttps%3A%252F%252Fwww.hudp260.com%252F%253Futm_medium%3Demail%2526utm_source%3Dgovdelivery%2F1%2F0101019229667e79-19b407ca-3501-4937-bb2a-c9db7f08f963-000000%2FhvWb3EAaWkHIzkX2BK8s02yhN3mXgsxn3gFhiGtcUdA%3D372&amp;data=05%7C02%7C%7C8ed3592d9fb840a679b008dcdd7a2c0c%7C84df9e7fe9f640afb435aaaaaaaaaaaa%7C1%7C0%7C638628764003938410%7CUnknown%7CTWFpbGZsb3d8eyJWIjoiMC4wLjAwMDAiLCJQIjoiV2luMzIiLCJBTiI6Ik1haWwiLCJXVCI6Mn0%3D%7C0%7C%7C%7C&amp;sdata=ALw%2FsITnlE0KJ5XdqtQ1v%2FD9uXCtrwes4uYwnRT0acg%3D&amp;reserved=0" TargetMode="External"/><Relationship Id="rId210" Type="http://schemas.openxmlformats.org/officeDocument/2006/relationships/hyperlink" Target="" TargetMode="External"/><Relationship Id="rId211" Type="http://schemas.openxmlformats.org/officeDocument/2006/relationships/hyperlink" Target="https://na01.safelinks.protection.outlook.com/?url=https%3A%2F%2Flinks-2.govdelivery.com%2FCL0%2Fhttps%3A%252F%252Fwww.hudp260.com%252F%253Futm_medium%3Demail%2526utm_source%3Dgovdelivery%2F1%2F0101019229667e79-19b407ca-3501-4937-bb2a-c9db7f08f963-000000%2FhvWb3EAaWkHIzkX2BK8s02yhN3mXgsxn3gFhiGtcUdA%3D372&amp;data=05%7C02%7C%7C8ed3592d9fb840a679b008dcdd7a2c0c%7C84df9e7fe9f640afb435aaaaaaaaaaaa%7C1%7C0%7C638628764003938410%7CUnknown%7CTWFpbGZsb3d8eyJWIjoiMC4wLjAwMDAiLCJQIjoiV2luMzIiLCJBTiI6Ik1haWwiLCJXVCI6Mn0%3D%7C0%7C%7C%7C&amp;sdata=ALw%2FsITnlE0KJ5XdqtQ1v%2FD9uXCtrwes4uYwnRT0acg%3D&amp;reserved=0" TargetMode="External"/><Relationship Id="rId212" Type="http://schemas.openxmlformats.org/officeDocument/2006/relationships/hyperlink" Target="" TargetMode="External"/><Relationship Id="rId213" Type="http://schemas.openxmlformats.org/officeDocument/2006/relationships/hyperlink" Target="https://na01.safelinks.protection.outlook.com/?url=https%3A%2F%2Flinks-2.govdelivery.com%2FCL0%2Fhttps%3A%252F%252Fwww.hudp260.com%252F%253Futm_medium%3Demail%2526utm_source%3Dgovdelivery%2F1%2F0101019229667e79-19b407ca-3501-4937-bb2a-c9db7f08f963-000000%2FhvWb3EAaWkHIzkX2BK8s02yhN3mXgsxn3gFhiGtcUdA%3D372&amp;data=05%7C02%7C%7C8ed3592d9fb840a679b008dcdd7a2c0c%7C84df9e7fe9f640afb435aaaaaaaaaaaa%7C1%7C0%7C638628764003938410%7CUnknown%7CTWFpbGZsb3d8eyJWIjoiMC4wLjAwMDAiLCJQIjoiV2luMzIiLCJBTiI6Ik1haWwiLCJXVCI6Mn0%3D%7C0%7C%7C%7C&amp;sdata=ALw%2FsITnlE0KJ5XdqtQ1v%2FD9uXCtrwes4uYwnRT0acg%3D&amp;reserved=0" TargetMode="External"/><Relationship Id="rId214" Type="http://schemas.openxmlformats.org/officeDocument/2006/relationships/hyperlink" Target="" TargetMode="External"/><Relationship Id="rId215" Type="http://schemas.openxmlformats.org/officeDocument/2006/relationships/hyperlink" Target="https://na01.safelinks.protection.outlook.com/?url=https%3A%2F%2Flinks-2.govdelivery.com%2FCL0%2Fhttps%3A%252F%252Fwww.hud.gov%252Fprogram_offices%252Fhousing%252Fsfh%252FSFH_policy_drafts%253Futm_medium%3Demail%2526utm_source%3Dgovdelivery%2F1%2F0101019229667e79-19b407ca-3501-4937-bb2a-c9db7f08f963-000000%2FC3_ngirss4PfPr20lvOvTZdXIyMCWmF2Ny-AYuASUL0%3D372&amp;data=05%7C02%7C%7C8ed3592d9fb840a679b008dcdd7a2c0c%7C84df9e7fe9f640afb435aaaaaaaaaaaa%7C1%7C0%7C638628764003907975%7CUnknown%7CTWFpbGZsb3d8eyJWIjoiMC4wLjAwMDAiLCJQIjoiV2luMzIiLCJBTiI6Ik1haWwiLCJXVCI6Mn0%3D%7C0%7C%7C%7C&amp;sdata=4RRBl7gwTn%2F1oSmaYXFOfZMzQdE7yRBo%2F1my3HtHEzY%3D&amp;reserved=0" TargetMode="External"/><Relationship Id="rId216" Type="http://schemas.openxmlformats.org/officeDocument/2006/relationships/hyperlink" Target="" TargetMode="External"/><Relationship Id="rId217" Type="http://schemas.openxmlformats.org/officeDocument/2006/relationships/hyperlink" Target="https://na01.safelinks.protection.outlook.com/?url=https%3A%2F%2Flinks-2.govdelivery.com%2FCL0%2Fhttps%3A%252F%252Fwww.hud.gov%252Fprogram_offices%252Fhousing%252Fsfh%252FSFH_policy_drafts%253Futm_medium%3Demail%2526utm_source%3Dgovdelivery%2F1%2F0101019229667e79-19b407ca-3501-4937-bb2a-c9db7f08f963-000000%2FC3_ngirss4PfPr20lvOvTZdXIyMCWmF2Ny-AYuASUL0%3D372&amp;data=05%7C02%7C%7C8ed3592d9fb840a679b008dcdd7a2c0c%7C84df9e7fe9f640afb435aaaaaaaaaaaa%7C1%7C0%7C638628764003907975%7CUnknown%7CTWFpbGZsb3d8eyJWIjoiMC4wLjAwMDAiLCJQIjoiV2luMzIiLCJBTiI6Ik1haWwiLCJXVCI6Mn0%3D%7C0%7C%7C%7C&amp;sdata=4RRBl7gwTn%2F1oSmaYXFOfZMzQdE7yRBo%2F1my3HtHEzY%3D&amp;reserved=0" TargetMode="External"/><Relationship Id="rId218" Type="http://schemas.openxmlformats.org/officeDocument/2006/relationships/hyperlink" Target="" TargetMode="External"/><Relationship Id="rId219" Type="http://schemas.openxmlformats.org/officeDocument/2006/relationships/hyperlink" Target="https://na01.safelinks.protection.outlook.com/?url=https%3A%2F%2Flinks-2.govdelivery.com%2FCL0%2Fhttps%3A%252F%252Fwww.hud.gov%252Fprogram_offices%252Fhousing%252Fsfh%252FSFH_policy_drafts%253Futm_medium%3Demail%2526utm_source%3Dgovdelivery%2F1%2F0101019229667e79-19b407ca-3501-4937-bb2a-c9db7f08f963-000000%2FC3_ngirss4PfPr20lvOvTZdXIyMCWmF2Ny-AYuASUL0%3D372&amp;data=05%7C02%7C%7C8ed3592d9fb840a679b008dcdd7a2c0c%7C84df9e7fe9f640afb435aaaaaaaaaaaa%7C1%7C0%7C638628764003907975%7CUnknown%7CTWFpbGZsb3d8eyJWIjoiMC4wLjAwMDAiLCJQIjoiV2luMzIiLCJBTiI6Ik1haWwiLCJXVCI6Mn0%3D%7C0%7C%7C%7C&amp;sdata=4RRBl7gwTn%2F1oSmaYXFOfZMzQdE7yRBo%2F1my3HtHEzY%3D&amp;reserved=0" TargetMode="External"/><Relationship Id="rId220" Type="http://schemas.openxmlformats.org/officeDocument/2006/relationships/hyperlink" Target="" TargetMode="External"/><Relationship Id="rId221" Type="http://schemas.openxmlformats.org/officeDocument/2006/relationships/hyperlink" Target="https://na01.safelinks.protection.outlook.com/?url=https%3A%2F%2Flinks-2.govdelivery.com%2FCL0%2Fhttps%3A%252F%252Fwww.hud.gov%252Fprogram_offices%252Fhousing%252Fsfh%252FSFH_policy_drafts%253Futm_medium%3Demail%2526utm_source%3Dgovdelivery%2F1%2F0101019229667e79-19b407ca-3501-4937-bb2a-c9db7f08f963-000000%2FC3_ngirss4PfPr20lvOvTZdXIyMCWmF2Ny-AYuASUL0%3D372&amp;data=05%7C02%7C%7C8ed3592d9fb840a679b008dcdd7a2c0c%7C84df9e7fe9f640afb435aaaaaaaaaaaa%7C1%7C0%7C638628764003907975%7CUnknown%7CTWFpbGZsb3d8eyJWIjoiMC4wLjAwMDAiLCJQIjoiV2luMzIiLCJBTiI6Ik1haWwiLCJXVCI6Mn0%3D%7C0%7C%7C%7C&amp;sdata=4RRBl7gwTn%2F1oSmaYXFOfZMzQdE7yRBo%2F1my3HtHEzY%3D&amp;reserved=0" TargetMode="External"/><Relationship Id="rId222" Type="http://schemas.openxmlformats.org/officeDocument/2006/relationships/hyperlink" Target="" TargetMode="External"/><Relationship Id="rId223" Type="http://schemas.openxmlformats.org/officeDocument/2006/relationships/hyperlink" Target="https://na01.safelinks.protection.outlook.com/?url=https%3A%2F%2Flinks-2.govdelivery.com%2FCL0%2Fhttps%3A%252F%252Fwww.hud.gov%252Fprogram_offices%252Fhousing%252Fsfh%252FSFH_policy_drafts%253Futm_medium%3Demail%2526utm_source%3Dgovdelivery%2F1%2F0101019229667e79-19b407ca-3501-4937-bb2a-c9db7f08f963-000000%2FC3_ngirss4PfPr20lvOvTZdXIyMCWmF2Ny-AYuASUL0%3D372&amp;data=05%7C02%7C%7C8ed3592d9fb840a679b008dcdd7a2c0c%7C84df9e7fe9f640afb435aaaaaaaaaaaa%7C1%7C0%7C638628764003907975%7CUnknown%7CTWFpbGZsb3d8eyJWIjoiMC4wLjAwMDAiLCJQIjoiV2luMzIiLCJBTiI6Ik1haWwiLCJXVCI6Mn0%3D%7C0%7C%7C%7C&amp;sdata=4RRBl7gwTn%2F1oSmaYXFOfZMzQdE7yRBo%2F1my3HtHEzY%3D&amp;reserved=0" TargetMode="External"/><Relationship Id="rId224" Type="http://schemas.openxmlformats.org/officeDocument/2006/relationships/hyperlink" Target="" TargetMode="External"/><Relationship Id="rId225" Type="http://schemas.openxmlformats.org/officeDocument/2006/relationships/hyperlink" Target="https://na01.safelinks.protection.outlook.com/?url=https%3A%2F%2Flinks-2.govdelivery.com%2FCL0%2Fhttps%3A%252F%252Fwww.hud.gov%252Fprogram_offices%252Fhousing%252Fsfh%252FSFH_policy_drafts%253Futm_medium%3Demail%2526utm_source%3Dgovdelivery%2F1%2F0101019229667e79-19b407ca-3501-4937-bb2a-c9db7f08f963-000000%2FC3_ngirss4PfPr20lvOvTZdXIyMCWmF2Ny-AYuASUL0%3D372&amp;data=05%7C02%7C%7C8ed3592d9fb840a679b008dcdd7a2c0c%7C84df9e7fe9f640afb435aaaaaaaaaaaa%7C1%7C0%7C638628764003907975%7CUnknown%7CTWFpbGZsb3d8eyJWIjoiMC4wLjAwMDAiLCJQIjoiV2luMzIiLCJBTiI6Ik1haWwiLCJXVCI6Mn0%3D%7C0%7C%7C%7C&amp;sdata=4RRBl7gwTn%2F1oSmaYXFOfZMzQdE7yRBo%2F1my3HtHEzY%3D&amp;reserved=0" TargetMode="External"/><Relationship Id="rId226" Type="http://schemas.openxmlformats.org/officeDocument/2006/relationships/hyperlink" Target="https://app.constantcontact.com/pages/reporting/v2#reports/479bba7d-a1c8-484f-a44a-1563d3cef44f/clicked?url_id=727786420767" TargetMode="External"/><Relationship Id="rId227" Type="http://schemas.openxmlformats.org/officeDocument/2006/relationships/hyperlink" Target="https://na01.safelinks.protection.outlook.com/?url=https%3A%2F%2Flinks-2.govdelivery.com%2FCL0%2Fhttps%3A%252F%252Fwww.hud.gov%252Fprogram_offices%252Fhousing%252Fsfh%252FSFH_policy_drafts%253Futm_medium%3Demail%2526utm_source%3Dgovdelivery%2F1%2F0101019229667e79-19b407ca-3501-4937-bb2a-c9db7f08f963-000000%2FC3_ngirss4PfPr20lvOvTZdXIyMCWmF2Ny-AYuASUL0%3D372&amp;data=05%7C02%7C%7C8ed3592d9fb840a679b008dcdd7a2c0c%7C84df9e7fe9f640afb435aaaaaaaaaaaa%7C1%7C0%7C638628764003907975%7CUnknown%7CTWFpbGZsb3d8eyJWIjoiMC4wLjAwMDAiLCJQIjoiV2luMzIiLCJBTiI6Ik1haWwiLCJXVCI6Mn0%3D%7C0%7C%7C%7C&amp;sdata=4RRBl7gwTn%2F1oSmaYXFOfZMzQdE7yRBo%2F1my3HtHEzY%3D&amp;reserved=0" TargetMode="External"/><Relationship Id="rId228" Type="http://schemas.openxmlformats.org/officeDocument/2006/relationships/hyperlink" Target="" TargetMode="External"/><Relationship Id="rId229" Type="http://schemas.openxmlformats.org/officeDocument/2006/relationships/hyperlink" Target="https://na01.safelinks.protection.outlook.com/?url=https%3A%2F%2Flinks-2.govdelivery.com%2FCL0%2Fhttps%3A%252F%252Fwww.hud.gov%252Fprogram_offices%252Fhousing%252Fsfh%252FSFH_policy_drafts%253Futm_medium%3Demail%2526utm_source%3Dgovdelivery%2F1%2F0101019229667e79-19b407ca-3501-4937-bb2a-c9db7f08f963-000000%2FC3_ngirss4PfPr20lvOvTZdXIyMCWmF2Ny-AYuASUL0%3D372&amp;data=05%7C02%7C%7C8ed3592d9fb840a679b008dcdd7a2c0c%7C84df9e7fe9f640afb435aaaaaaaaaaaa%7C1%7C0%7C638628764003907975%7CUnknown%7CTWFpbGZsb3d8eyJWIjoiMC4wLjAwMDAiLCJQIjoiV2luMzIiLCJBTiI6Ik1haWwiLCJXVCI6Mn0%3D%7C0%7C%7C%7C&amp;sdata=4RRBl7gwTn%2F1oSmaYXFOfZMzQdE7yRBo%2F1my3HtHEzY%3D&amp;reserved=0" TargetMode="External"/><Relationship Id="rId230" Type="http://schemas.openxmlformats.org/officeDocument/2006/relationships/hyperlink" Target="" TargetMode="External"/><Relationship Id="rId231" Type="http://schemas.openxmlformats.org/officeDocument/2006/relationships/hyperlink" Target="https://na01.safelinks.protection.outlook.com/?url=https%3A%2F%2Flinks-2.govdelivery.com%2FCL0%2Fhttps%3A%252F%252Fwww.hud.gov%252Fprogram_offices%252Fhousing%252Fsfh%252FSFH_policy_drafts%253Futm_medium%3Demail%2526utm_source%3Dgovdelivery%2F1%2F0101019229667e79-19b407ca-3501-4937-bb2a-c9db7f08f963-000000%2FC3_ngirss4PfPr20lvOvTZdXIyMCWmF2Ny-AYuASUL0%3D372&amp;data=05%7C02%7C%7C8ed3592d9fb840a679b008dcdd7a2c0c%7C84df9e7fe9f640afb435aaaaaaaaaaaa%7C1%7C0%7C638628764003907975%7CUnknown%7CTWFpbGZsb3d8eyJWIjoiMC4wLjAwMDAiLCJQIjoiV2luMzIiLCJBTiI6Ik1haWwiLCJXVCI6Mn0%3D%7C0%7C%7C%7C&amp;sdata=4RRBl7gwTn%2F1oSmaYXFOfZMzQdE7yRBo%2F1my3HtHEzY%3D&amp;reserved=0" TargetMode="External"/><Relationship Id="rId232" Type="http://schemas.openxmlformats.org/officeDocument/2006/relationships/hyperlink" Target="" TargetMode="External"/><Relationship Id="rId233" Type="http://schemas.openxmlformats.org/officeDocument/2006/relationships/hyperlink" Target="https://na01.safelinks.protection.outlook.com/?url=https%3A%2F%2Flinks-2.govdelivery.com%2FCL0%2Fhttps%3A%252F%252Fwww.hud.gov%252Fprogram_offices%252Fhousing%252Fsfh%252FSFH_policy_drafts%253Futm_medium%3Demail%2526utm_source%3Dgovdelivery%2F1%2F0101019229667e79-19b407ca-3501-4937-bb2a-c9db7f08f963-000000%2FC3_ngirss4PfPr20lvOvTZdXIyMCWmF2Ny-AYuASUL0%3D372&amp;data=05%7C02%7C%7C8ed3592d9fb840a679b008dcdd7a2c0c%7C84df9e7fe9f640afb435aaaaaaaaaaaa%7C1%7C0%7C638628764003907975%7CUnknown%7CTWFpbGZsb3d8eyJWIjoiMC4wLjAwMDAiLCJQIjoiV2luMzIiLCJBTiI6Ik1haWwiLCJXVCI6Mn0%3D%7C0%7C%7C%7C&amp;sdata=4RRBl7gwTn%2F1oSmaYXFOfZMzQdE7yRBo%2F1my3HtHEzY%3D&amp;reserved=0" TargetMode="External"/><Relationship Id="rId234" Type="http://schemas.openxmlformats.org/officeDocument/2006/relationships/hyperlink" Target="" TargetMode="External"/><Relationship Id="rId235" Type="http://schemas.openxmlformats.org/officeDocument/2006/relationships/hyperlink" Target="https://na01.safelinks.protection.outlook.com/?url=https%3A%2F%2Flinks-2.govdelivery.com%2FCL0%2Fhttps%3A%252F%252Fwww.hud.gov%252Fprogram_offices%252Fhousing%252Fsfh%252FSFH_policy_drafts%253Futm_medium%3Demail%2526utm_source%3Dgovdelivery%2F1%2F0101019229667e79-19b407ca-3501-4937-bb2a-c9db7f08f963-000000%2FC3_ngirss4PfPr20lvOvTZdXIyMCWmF2Ny-AYuASUL0%3D372&amp;data=05%7C02%7C%7C8ed3592d9fb840a679b008dcdd7a2c0c%7C84df9e7fe9f640afb435aaaaaaaaaaaa%7C1%7C0%7C638628764003907975%7CUnknown%7CTWFpbGZsb3d8eyJWIjoiMC4wLjAwMDAiLCJQIjoiV2luMzIiLCJBTiI6Ik1haWwiLCJXVCI6Mn0%3D%7C0%7C%7C%7C&amp;sdata=4RRBl7gwTn%2F1oSmaYXFOfZMzQdE7yRBo%2F1my3HtHEzY%3D&amp;reserved=0" TargetMode="External"/><Relationship Id="rId236" Type="http://schemas.openxmlformats.org/officeDocument/2006/relationships/hyperlink" Target="" TargetMode="External"/><Relationship Id="rId237" Type="http://schemas.openxmlformats.org/officeDocument/2006/relationships/hyperlink" Target="https://himaxwell.com/products/maxwell-business-intelligence/?utm_source=Ad&amp;utm_medium=RC_CTA" TargetMode="External"/><Relationship Id="rId238" Type="http://schemas.openxmlformats.org/officeDocument/2006/relationships/hyperlink" Target="" TargetMode="External"/><Relationship Id="rId239" Type="http://schemas.openxmlformats.org/officeDocument/2006/relationships/hyperlink" Target="https://app.constantcontact.com/pages/reporting/v2#reports/479bba7d-a1c8-484f-a44a-1563d3cef44f/clicked?url_id=725453771490" TargetMode="External"/><Relationship Id="rId240" Type="http://schemas.openxmlformats.org/officeDocument/2006/relationships/hyperlink" Target="https://himaxwell.com/products/maxwell-business-intelligence/?utm_source=Ad&amp;utm_medium=RC_CTA" TargetMode="External"/><Relationship Id="rId241" Type="http://schemas.openxmlformats.org/officeDocument/2006/relationships/hyperlink" Target="" TargetMode="External"/><Relationship Id="rId242" Type="http://schemas.openxmlformats.org/officeDocument/2006/relationships/hyperlink" Target="https://na01.safelinks.protection.outlook.com/?url=https%3A%2F%2Flinks-2.govdelivery.com%2FCL0%2Fhttps%3A%252F%252Fwww.hud.gov%252Fprogram_offices%252Fhousing%252FFHACatalyst%252Ffha_catalyst_ead_module%253Futm_medium%3Demail%2526utm_source%3Dgovdelivery%2F1%2F0101019233cb6b4d-89d2b8f7-25e6-4843-aedd-57b3f44c65fc-000000%2F2npJpVyA_tMf37bh6UCAelbueyrUDKEuHjqW2Y-CcMM%3D372&amp;data=05%7C02%7C%7C36492bc8f36644c670e408dcdf146440%7C84df9e7fe9f640afb435aaaaaaaaaaaa%7C1%7C0%7C638630525880775230%7CUnknown%7CTWFpbGZsb3d8eyJWIjoiMC4wLjAwMDAiLCJQIjoiV2luMzIiLCJBTiI6Ik1haWwiLCJXVCI6Mn0%3D%7C0%7C%7C%7C&amp;sdata=c0EPHxMM5d%2BiB0y86fUsM6jds2PAoy74p%2BlAsGKJwpk%3D&amp;reserved=0" TargetMode="External"/><Relationship Id="rId243" Type="http://schemas.openxmlformats.org/officeDocument/2006/relationships/hyperlink" Target="" TargetMode="External"/><Relationship Id="rId244" Type="http://schemas.openxmlformats.org/officeDocument/2006/relationships/hyperlink" Target="https://na01.safelinks.protection.outlook.com/?url=https%3A%2F%2Flinks-2.govdelivery.com%2FCL0%2Fhttps%3A%252F%252Fwww.hud.gov%252Fprogram_offices%252Fhousing%252FFHACatalyst%252Ffha_catalyst_ead_module%253Futm_medium%3Demail%2526utm_source%3Dgovdelivery%2F1%2F0101019233cb6b4d-89d2b8f7-25e6-4843-aedd-57b3f44c65fc-000000%2F2npJpVyA_tMf37bh6UCAelbueyrUDKEuHjqW2Y-CcMM%3D372&amp;data=05%7C02%7C%7C36492bc8f36644c670e408dcdf146440%7C84df9e7fe9f640afb435aaaaaaaaaaaa%7C1%7C0%7C638630525880775230%7CUnknown%7CTWFpbGZsb3d8eyJWIjoiMC4wLjAwMDAiLCJQIjoiV2luMzIiLCJBTiI6Ik1haWwiLCJXVCI6Mn0%3D%7C0%7C%7C%7C&amp;sdata=c0EPHxMM5d%2BiB0y86fUsM6jds2PAoy74p%2BlAsGKJwpk%3D&amp;reserved=0" TargetMode="External"/><Relationship Id="rId245" Type="http://schemas.openxmlformats.org/officeDocument/2006/relationships/hyperlink" Target="" TargetMode="External"/><Relationship Id="rId246" Type="http://schemas.openxmlformats.org/officeDocument/2006/relationships/hyperlink" Target="https://na01.safelinks.protection.outlook.com/?url=https%3A%2F%2Flinks-2.govdelivery.com%2FCL0%2Fhttps%3A%252F%252Fwww.hud.gov%252Fprogram_offices%252Fhousing%252FFHACatalyst%252Ffha_catalyst_ead_module%253Futm_medium%3Demail%2526utm_source%3Dgovdelivery%2F1%2F0101019233cb6b4d-89d2b8f7-25e6-4843-aedd-57b3f44c65fc-000000%2F2npJpVyA_tMf37bh6UCAelbueyrUDKEuHjqW2Y-CcMM%3D372&amp;data=05%7C02%7C%7C36492bc8f36644c670e408dcdf146440%7C84df9e7fe9f640afb435aaaaaaaaaaaa%7C1%7C0%7C638630525880775230%7CUnknown%7CTWFpbGZsb3d8eyJWIjoiMC4wLjAwMDAiLCJQIjoiV2luMzIiLCJBTiI6Ik1haWwiLCJXVCI6Mn0%3D%7C0%7C%7C%7C&amp;sdata=c0EPHxMM5d%2BiB0y86fUsM6jds2PAoy74p%2BlAsGKJwpk%3D&amp;reserved=0" TargetMode="External"/><Relationship Id="rId247" Type="http://schemas.openxmlformats.org/officeDocument/2006/relationships/hyperlink" Target="" TargetMode="External"/><Relationship Id="rId248" Type="http://schemas.openxmlformats.org/officeDocument/2006/relationships/hyperlink" Target="https://na01.safelinks.protection.outlook.com/?url=https%3A%2F%2Flinks-2.govdelivery.com%2FCL0%2Fhttps%3A%252F%252Fwww.hud.gov%252Fprogram_offices%252Fhousing%252FFHACatalyst%252Ffha_catalyst_ead_module%253Futm_medium%3Demail%2526utm_source%3Dgovdelivery%2F1%2F0101019233cb6b4d-89d2b8f7-25e6-4843-aedd-57b3f44c65fc-000000%2F2npJpVyA_tMf37bh6UCAelbueyrUDKEuHjqW2Y-CcMM%3D372&amp;data=05%7C02%7C%7C36492bc8f36644c670e408dcdf146440%7C84df9e7fe9f640afb435aaaaaaaaaaaa%7C1%7C0%7C638630525880775230%7CUnknown%7CTWFpbGZsb3d8eyJWIjoiMC4wLjAwMDAiLCJQIjoiV2luMzIiLCJBTiI6Ik1haWwiLCJXVCI6Mn0%3D%7C0%7C%7C%7C&amp;sdata=c0EPHxMM5d%2BiB0y86fUsM6jds2PAoy74p%2BlAsGKJwpk%3D&amp;reserved=0" TargetMode="External"/><Relationship Id="rId249" Type="http://schemas.openxmlformats.org/officeDocument/2006/relationships/hyperlink" Target="" TargetMode="External"/><Relationship Id="rId250" Type="http://schemas.openxmlformats.org/officeDocument/2006/relationships/hyperlink" Target="https://na01.safelinks.protection.outlook.com/?url=https%3A%2F%2Flinks-2.govdelivery.com%2FCL0%2Fhttps%3A%252F%252Fwww.hud.gov%252Fprogram_offices%252Fhousing%252FFHACatalyst%252Ffha_catalyst_ead_module%253Futm_medium%3Demail%2526utm_source%3Dgovdelivery%2F1%2F0101019233cb6b4d-89d2b8f7-25e6-4843-aedd-57b3f44c65fc-000000%2F2npJpVyA_tMf37bh6UCAelbueyrUDKEuHjqW2Y-CcMM%3D372&amp;data=05%7C02%7C%7C36492bc8f36644c670e408dcdf146440%7C84df9e7fe9f640afb435aaaaaaaaaaaa%7C1%7C0%7C638630525880775230%7CUnknown%7CTWFpbGZsb3d8eyJWIjoiMC4wLjAwMDAiLCJQIjoiV2luMzIiLCJBTiI6Ik1haWwiLCJXVCI6Mn0%3D%7C0%7C%7C%7C&amp;sdata=c0EPHxMM5d%2BiB0y86fUsM6jds2PAoy74p%2BlAsGKJwpk%3D&amp;reserved=0" TargetMode="External"/><Relationship Id="rId251" Type="http://schemas.openxmlformats.org/officeDocument/2006/relationships/hyperlink" Target="" TargetMode="External"/><Relationship Id="rId252" Type="http://schemas.openxmlformats.org/officeDocument/2006/relationships/hyperlink" Target="https://na01.safelinks.protection.outlook.com/?url=https%3A%2F%2Flinks-2.govdelivery.com%2FCL0%2Fhttps%3A%252F%252Fwww.hud.gov%252Fprogram_offices%252Fhousing%252FFHACatalyst%252Ffha_catalyst_ead_module%253Futm_medium%3Demail%2526utm_source%3Dgovdelivery%2F1%2F0101019233cb6b4d-89d2b8f7-25e6-4843-aedd-57b3f44c65fc-000000%2F2npJpVyA_tMf37bh6UCAelbueyrUDKEuHjqW2Y-CcMM%3D372&amp;data=05%7C02%7C%7C36492bc8f36644c670e408dcdf146440%7C84df9e7fe9f640afb435aaaaaaaaaaaa%7C1%7C0%7C638630525880775230%7CUnknown%7CTWFpbGZsb3d8eyJWIjoiMC4wLjAwMDAiLCJQIjoiV2luMzIiLCJBTiI6Ik1haWwiLCJXVCI6Mn0%3D%7C0%7C%7C%7C&amp;sdata=c0EPHxMM5d%2BiB0y86fUsM6jds2PAoy74p%2BlAsGKJwpk%3D&amp;reserved=0" TargetMode="External"/><Relationship Id="rId253" Type="http://schemas.openxmlformats.org/officeDocument/2006/relationships/hyperlink" Target="" TargetMode="External"/><Relationship Id="rId254" Type="http://schemas.openxmlformats.org/officeDocument/2006/relationships/hyperlink" Target="https://na01.safelinks.protection.outlook.com/?url=https%3A%2F%2Flinks-2.govdelivery.com%2FCL0%2Fhttps%3A%252F%252Fwww.hud.gov%252Fprogram_offices%252Fhousing%252FFHACatalyst%252Ffha_catalyst_ead_module%253Futm_medium%3Demail%2526utm_source%3Dgovdelivery%2F1%2F0101019233cb6b4d-89d2b8f7-25e6-4843-aedd-57b3f44c65fc-000000%2F2npJpVyA_tMf37bh6UCAelbueyrUDKEuHjqW2Y-CcMM%3D372&amp;data=05%7C02%7C%7C36492bc8f36644c670e408dcdf146440%7C84df9e7fe9f640afb435aaaaaaaaaaaa%7C1%7C0%7C638630525880775230%7CUnknown%7CTWFpbGZsb3d8eyJWIjoiMC4wLjAwMDAiLCJQIjoiV2luMzIiLCJBTiI6Ik1haWwiLCJXVCI6Mn0%3D%7C0%7C%7C%7C&amp;sdata=c0EPHxMM5d%2BiB0y86fUsM6jds2PAoy74p%2BlAsGKJwpk%3D&amp;reserved=0" TargetMode="External"/><Relationship Id="rId255" Type="http://schemas.openxmlformats.org/officeDocument/2006/relationships/hyperlink" Target="" TargetMode="External"/><Relationship Id="rId256" Type="http://schemas.openxmlformats.org/officeDocument/2006/relationships/hyperlink" Target="https://na01.safelinks.protection.outlook.com/?url=https%3A%2F%2Flinks-2.govdelivery.com%2FCL0%2Fhttps%3A%252F%252Fwww.hud.gov%252Fprogram_offices%252Fhousing%252FFHACatalyst%252Ffha_catalyst_ead_module%253Futm_medium%3Demail%2526utm_source%3Dgovdelivery%2F1%2F0101019233cb6b4d-89d2b8f7-25e6-4843-aedd-57b3f44c65fc-000000%2F2npJpVyA_tMf37bh6UCAelbueyrUDKEuHjqW2Y-CcMM%3D372&amp;data=05%7C02%7C%7C36492bc8f36644c670e408dcdf146440%7C84df9e7fe9f640afb435aaaaaaaaaaaa%7C1%7C0%7C638630525880775230%7CUnknown%7CTWFpbGZsb3d8eyJWIjoiMC4wLjAwMDAiLCJQIjoiV2luMzIiLCJBTiI6Ik1haWwiLCJXVCI6Mn0%3D%7C0%7C%7C%7C&amp;sdata=c0EPHxMM5d%2BiB0y86fUsM6jds2PAoy74p%2BlAsGKJwpk%3D&amp;reserved=0" TargetMode="External"/><Relationship Id="rId257" Type="http://schemas.openxmlformats.org/officeDocument/2006/relationships/hyperlink" Target="" TargetMode="External"/><Relationship Id="rId258" Type="http://schemas.openxmlformats.org/officeDocument/2006/relationships/hyperlink" Target="https://na01.safelinks.protection.outlook.com/?url=https%3A%2F%2Flinks-2.govdelivery.com%2FCL0%2Fhttps%3A%252F%252Fwww.hud.gov%252Fprogram_offices%252Fhousing%252FFHACatalyst%252Ffha_catalyst_ead_module%253Futm_medium%3Demail%2526utm_source%3Dgovdelivery%2F1%2F0101019233cb6b4d-89d2b8f7-25e6-4843-aedd-57b3f44c65fc-000000%2F2npJpVyA_tMf37bh6UCAelbueyrUDKEuHjqW2Y-CcMM%3D372&amp;data=05%7C02%7C%7C36492bc8f36644c670e408dcdf146440%7C84df9e7fe9f640afb435aaaaaaaaaaaa%7C1%7C0%7C638630525880775230%7CUnknown%7CTWFpbGZsb3d8eyJWIjoiMC4wLjAwMDAiLCJQIjoiV2luMzIiLCJBTiI6Ik1haWwiLCJXVCI6Mn0%3D%7C0%7C%7C%7C&amp;sdata=c0EPHxMM5d%2BiB0y86fUsM6jds2PAoy74p%2BlAsGKJwpk%3D&amp;reserved=0" TargetMode="External"/><Relationship Id="rId259" Type="http://schemas.openxmlformats.org/officeDocument/2006/relationships/hyperlink" Target="" TargetMode="External"/><Relationship Id="rId260" Type="http://schemas.openxmlformats.org/officeDocument/2006/relationships/hyperlink" Target="https://na01.safelinks.protection.outlook.com/?url=https%3A%2F%2Flinks-2.govdelivery.com%2FCL0%2Fhttps%3A%252F%252Fwww.hud.gov%252Fprogram_offices%252Fhousing%252FFHACatalyst%252Ffha_catalyst_ead_module%253Futm_medium%3Demail%2526utm_source%3Dgovdelivery%2F1%2F0101019233cb6b4d-89d2b8f7-25e6-4843-aedd-57b3f44c65fc-000000%2F2npJpVyA_tMf37bh6UCAelbueyrUDKEuHjqW2Y-CcMM%3D372&amp;data=05%7C02%7C%7C36492bc8f36644c670e408dcdf146440%7C84df9e7fe9f640afb435aaaaaaaaaaaa%7C1%7C0%7C638630525880775230%7CUnknown%7CTWFpbGZsb3d8eyJWIjoiMC4wLjAwMDAiLCJQIjoiV2luMzIiLCJBTiI6Ik1haWwiLCJXVCI6Mn0%3D%7C0%7C%7C%7C&amp;sdata=c0EPHxMM5d%2BiB0y86fUsM6jds2PAoy74p%2BlAsGKJwpk%3D&amp;reserved=0" TargetMode="External"/><Relationship Id="rId261" Type="http://schemas.openxmlformats.org/officeDocument/2006/relationships/hyperlink" Target="" TargetMode="External"/><Relationship Id="rId262" Type="http://schemas.openxmlformats.org/officeDocument/2006/relationships/hyperlink" Target="https://na01.safelinks.protection.outlook.com/?url=https%3A%2F%2Flinks-2.govdelivery.com%2FCL0%2Fhttps%3A%252F%252Fwww.hud.gov%252Fprogram_offices%252Fhousing%252FFHACatalyst%252Ffha_catalyst_ead_module%253Futm_medium%3Demail%2526utm_source%3Dgovdelivery%2F1%2F0101019233cb6b4d-89d2b8f7-25e6-4843-aedd-57b3f44c65fc-000000%2F2npJpVyA_tMf37bh6UCAelbueyrUDKEuHjqW2Y-CcMM%3D372&amp;data=05%7C02%7C%7C36492bc8f36644c670e408dcdf146440%7C84df9e7fe9f640afb435aaaaaaaaaaaa%7C1%7C0%7C638630525880775230%7CUnknown%7CTWFpbGZsb3d8eyJWIjoiMC4wLjAwMDAiLCJQIjoiV2luMzIiLCJBTiI6Ik1haWwiLCJXVCI6Mn0%3D%7C0%7C%7C%7C&amp;sdata=c0EPHxMM5d%2BiB0y86fUsM6jds2PAoy74p%2BlAsGKJwpk%3D&amp;reserved=0" TargetMode="External"/><Relationship Id="rId263" Type="http://schemas.openxmlformats.org/officeDocument/2006/relationships/hyperlink" Target="" TargetMode="External"/><Relationship Id="rId264" Type="http://schemas.openxmlformats.org/officeDocument/2006/relationships/hyperlink" Target="https://app.constantcontact.com/pages/reporting/v2#reports/479bba7d-a1c8-484f-a44a-1563d3cef44f/clicked?url_id=727786420783" TargetMode="External"/><Relationship Id="rId265" Type="http://schemas.openxmlformats.org/officeDocument/2006/relationships/image" Target="media/image3.png"/><Relationship Id="rId266" Type="http://schemas.openxmlformats.org/officeDocument/2006/relationships/hyperlink" Target="https://app.constantcontact.com/pages/dashboard/home" TargetMode="External"/><Relationship Id="rId267" Type="http://schemas.openxmlformats.org/officeDocument/2006/relationships/hyperlink" Target="https://na01.safelinks.protection.outlook.com/?url=https%3A%2F%2Flinks-2.govdelivery.com%2FCL0%2Fhttps%3A%252F%252Fwww.hud.gov%252Fsites%252Fdfiles%252FOCHCO%252Fdocuments%252F2022-19hsgml.pdf%253Futm_medium%3Demail%2526utm_source%3Dgovdelivery%2F1%2F0101019233cb6b4d-89d2b8f7-25e6-4843-aedd-57b3f44c65fc-000000%2F3cWR3k8uP24X9DqfszVvKztPO2iaMuNxm9fo21a2II8%3D372&amp;data=05%7C02%7C%7C36492bc8f36644c670e408dcdf146440%7C84df9e7fe9f640afb435aaaaaaaaaaaa%7C1%7C0%7C638630525880797999%7CUnknown%7CTWFpbGZsb3d8eyJWIjoiMC4wLjAwMDAiLCJQIjoiV2luMzIiLCJBTiI6Ik1haWwiLCJXVCI6Mn0%3D%7C0%7C%7C%7C&amp;sdata=MrnZP1jxQy7SAjvJPPobnrUAWda5gxfDR5n%2F3PdaXLQ%3D&amp;reserved=0" TargetMode="External"/><Relationship Id="rId268" Type="http://schemas.openxmlformats.org/officeDocument/2006/relationships/hyperlink" Target="" TargetMode="External"/><Relationship Id="rId269" Type="http://schemas.openxmlformats.org/officeDocument/2006/relationships/hyperlink" Target="https://na01.safelinks.protection.outlook.com/?url=https%3A%2F%2Flinks-2.govdelivery.com%2FCL0%2Fhttps%3A%252F%252Fwww.hud.gov%252Fsites%252Fdfiles%252FOCHCO%252Fdocuments%252F2022-19hsgml.pdf%253Futm_medium%3Demail%2526utm_source%3Dgovdelivery%2F1%2F0101019233cb6b4d-89d2b8f7-25e6-4843-aedd-57b3f44c65fc-000000%2F3cWR3k8uP24X9DqfszVvKztPO2iaMuNxm9fo21a2II8%3D372&amp;data=05%7C02%7C%7C36492bc8f36644c670e408dcdf146440%7C84df9e7fe9f640afb435aaaaaaaaaaaa%7C1%7C0%7C638630525880797999%7CUnknown%7CTWFpbGZsb3d8eyJWIjoiMC4wLjAwMDAiLCJQIjoiV2luMzIiLCJBTiI6Ik1haWwiLCJXVCI6Mn0%3D%7C0%7C%7C%7C&amp;sdata=MrnZP1jxQy7SAjvJPPobnrUAWda5gxfDR5n%2F3PdaXLQ%3D&amp;reserved=0" TargetMode="External"/><Relationship Id="rId270" Type="http://schemas.openxmlformats.org/officeDocument/2006/relationships/hyperlink" Target="" TargetMode="External"/><Relationship Id="rId271" Type="http://schemas.openxmlformats.org/officeDocument/2006/relationships/hyperlink" Target="https://na01.safelinks.protection.outlook.com/?url=https%3A%2F%2Flinks-2.govdelivery.com%2FCL0%2Fhttps%3A%252F%252Fentp.hud.gov%252Fclas%252Findex.cfm%253Futm_medium%3Demail%2526utm_source%3Dgovdelivery%2F1%2F0101019233cb6b4d-89d2b8f7-25e6-4843-aedd-57b3f44c65fc-000000%2FGlA0jO2n1vRSKIYrxRB1ljvOCqP-KDigq_BVCRtwLsI%3D372&amp;data=05%7C02%7C%7C36492bc8f36644c670e408dcdf146440%7C84df9e7fe9f640afb435aaaaaaaaaaaa%7C1%7C0%7C638630525880841495%7CUnknown%7CTWFpbGZsb3d8eyJWIjoiMC4wLjAwMDAiLCJQIjoiV2luMzIiLCJBTiI6Ik1haWwiLCJXVCI6Mn0%3D%7C0%7C%7C%7C&amp;sdata=GIChYJuMyvMHMACHWrViuq24cfbpY%2FTECmluPueEqx8%3D&amp;reserved=0" TargetMode="External"/><Relationship Id="rId272" Type="http://schemas.openxmlformats.org/officeDocument/2006/relationships/hyperlink" Target="https://app.constantcontact.com/pages/reporting/v2#reports/479bba7d-a1c8-484f-a44a-1563d3cef44f/clicked?url_id=727786420810" TargetMode="External"/><Relationship Id="rId273" Type="http://schemas.openxmlformats.org/officeDocument/2006/relationships/hyperlink" Target="" TargetMode="External"/><Relationship Id="rId274" Type="http://schemas.openxmlformats.org/officeDocument/2006/relationships/hyperlink" Target="https://na01.safelinks.protection.outlook.com/?url=https%3A%2F%2Flinks-2.govdelivery.com%2FCL0%2Fhttps%3A%252F%252Fentp.hud.gov%252Fclas%252Findex.cfm%253Futm_medium%3Demail%2526utm_source%3Dgovdelivery%2F1%2F0101019233cb6b4d-89d2b8f7-25e6-4843-aedd-57b3f44c65fc-000000%2FGlA0jO2n1vRSKIYrxRB1ljvOCqP-KDigq_BVCRtwLsI%3D372&amp;data=05%7C02%7C%7C36492bc8f36644c670e408dcdf146440%7C84df9e7fe9f640afb435aaaaaaaaaaaa%7C1%7C0%7C638630525880841495%7CUnknown%7CTWFpbGZsb3d8eyJWIjoiMC4wLjAwMDAiLCJQIjoiV2luMzIiLCJBTiI6Ik1haWwiLCJXVCI6Mn0%3D%7C0%7C%7C%7C&amp;sdata=GIChYJuMyvMHMACHWrViuq24cfbpY%2FTECmluPueEqx8%3D&amp;reserved=0" TargetMode="External"/><Relationship Id="rId275" Type="http://schemas.openxmlformats.org/officeDocument/2006/relationships/hyperlink" Target="" TargetMode="External"/><Relationship Id="rId276" Type="http://schemas.openxmlformats.org/officeDocument/2006/relationships/hyperlink" Target="https://na01.safelinks.protection.outlook.com/?url=https%3A%2F%2Flinks-2.govdelivery.com%2FCL0%2Fhttps%3A%252F%252Fentp.hud.gov%252Fclas%252Findex.cfm%253Futm_medium%3Demail%2526utm_source%3Dgovdelivery%2F1%2F0101019233cb6b4d-89d2b8f7-25e6-4843-aedd-57b3f44c65fc-000000%2FGlA0jO2n1vRSKIYrxRB1ljvOCqP-KDigq_BVCRtwLsI%3D372&amp;data=05%7C02%7C%7C36492bc8f36644c670e408dcdf146440%7C84df9e7fe9f640afb435aaaaaaaaaaaa%7C1%7C0%7C638630525880841495%7CUnknown%7CTWFpbGZsb3d8eyJWIjoiMC4wLjAwMDAiLCJQIjoiV2luMzIiLCJBTiI6Ik1haWwiLCJXVCI6Mn0%3D%7C0%7C%7C%7C&amp;sdata=GIChYJuMyvMHMACHWrViuq24cfbpY%2FTECmluPueEqx8%3D&amp;reserved=0" TargetMode="External"/><Relationship Id="rId277" Type="http://schemas.openxmlformats.org/officeDocument/2006/relationships/hyperlink" Target="" TargetMode="External"/><Relationship Id="rId278" Type="http://schemas.openxmlformats.org/officeDocument/2006/relationships/hyperlink" Target="https://na01.safelinks.protection.outlook.com/?url=https%3A%2F%2Flinks-2.govdelivery.com%2FCL0%2Fhttps%3A%252F%252Fentp.hud.gov%252Fclas%252Findex.cfm%253Futm_medium%3Demail%2526utm_source%3Dgovdelivery%2F1%2F0101019233cb6b4d-89d2b8f7-25e6-4843-aedd-57b3f44c65fc-000000%2FGlA0jO2n1vRSKIYrxRB1ljvOCqP-KDigq_BVCRtwLsI%3D372&amp;data=05%7C02%7C%7C36492bc8f36644c670e408dcdf146440%7C84df9e7fe9f640afb435aaaaaaaaaaaa%7C1%7C0%7C638630525880841495%7CUnknown%7CTWFpbGZsb3d8eyJWIjoiMC4wLjAwMDAiLCJQIjoiV2luMzIiLCJBTiI6Ik1haWwiLCJXVCI6Mn0%3D%7C0%7C%7C%7C&amp;sdata=GIChYJuMyvMHMACHWrViuq24cfbpY%2FTECmluPueEqx8%3D&amp;reserved=0" TargetMode="External"/><Relationship Id="rId279" Type="http://schemas.openxmlformats.org/officeDocument/2006/relationships/hyperlink" Target="" TargetMode="External"/><Relationship Id="rId280" Type="http://schemas.openxmlformats.org/officeDocument/2006/relationships/hyperlink" Target="https://na01.safelinks.protection.outlook.com/?url=https%3A%2F%2Flinks-2.govdelivery.com%2FCL0%2Fhttps%3A%252F%252Fentp.hud.gov%252Fclas%252Findex.cfm%253Futm_medium%3Demail%2526utm_source%3Dgovdelivery%2F1%2F0101019233cb6b4d-89d2b8f7-25e6-4843-aedd-57b3f44c65fc-000000%2FGlA0jO2n1vRSKIYrxRB1ljvOCqP-KDigq_BVCRtwLsI%3D372&amp;data=05%7C02%7C%7C36492bc8f36644c670e408dcdf146440%7C84df9e7fe9f640afb435aaaaaaaaaaaa%7C1%7C0%7C638630525880841495%7CUnknown%7CTWFpbGZsb3d8eyJWIjoiMC4wLjAwMDAiLCJQIjoiV2luMzIiLCJBTiI6Ik1haWwiLCJXVCI6Mn0%3D%7C0%7C%7C%7C&amp;sdata=GIChYJuMyvMHMACHWrViuq24cfbpY%2FTECmluPueEqx8%3D&amp;reserved=0" TargetMode="External"/><Relationship Id="rId281" Type="http://schemas.openxmlformats.org/officeDocument/2006/relationships/hyperlink" Target="" TargetMode="External"/><Relationship Id="rId282" Type="http://schemas.openxmlformats.org/officeDocument/2006/relationships/hyperlink" Target="https://na01.safelinks.protection.outlook.com/?url=https%3A%2F%2Flinks-2.govdelivery.com%2FCL0%2Fhttps%3A%252F%252Fentp.hud.gov%252Fclas%252Findex.cfm%253Futm_medium%3Demail%2526utm_source%3Dgovdelivery%2F1%2F0101019233cb6b4d-89d2b8f7-25e6-4843-aedd-57b3f44c65fc-000000%2FGlA0jO2n1vRSKIYrxRB1ljvOCqP-KDigq_BVCRtwLsI%3D372&amp;data=05%7C02%7C%7C36492bc8f36644c670e408dcdf146440%7C84df9e7fe9f640afb435aaaaaaaaaaaa%7C1%7C0%7C638630525880841495%7CUnknown%7CTWFpbGZsb3d8eyJWIjoiMC4wLjAwMDAiLCJQIjoiV2luMzIiLCJBTiI6Ik1haWwiLCJXVCI6Mn0%3D%7C0%7C%7C%7C&amp;sdata=GIChYJuMyvMHMACHWrViuq24cfbpY%2FTECmluPueEqx8%3D&amp;reserved=0" TargetMode="External"/><Relationship Id="rId283" Type="http://schemas.openxmlformats.org/officeDocument/2006/relationships/hyperlink" Target="" TargetMode="External"/><Relationship Id="rId284" Type="http://schemas.openxmlformats.org/officeDocument/2006/relationships/hyperlink" Target="https://na01.safelinks.protection.outlook.com/?url=https%3A%2F%2Flinks-2.govdelivery.com%2FCL0%2Fhttps%3A%252F%252Fentp.hud.gov%252Fclas%252Findex.cfm%253Futm_medium%3Demail%2526utm_source%3Dgovdelivery%2F1%2F0101019233cb6b4d-89d2b8f7-25e6-4843-aedd-57b3f44c65fc-000000%2FGlA0jO2n1vRSKIYrxRB1ljvOCqP-KDigq_BVCRtwLsI%3D372&amp;data=05%7C02%7C%7C36492bc8f36644c670e408dcdf146440%7C84df9e7fe9f640afb435aaaaaaaaaaaa%7C1%7C0%7C638630525880841495%7CUnknown%7CTWFpbGZsb3d8eyJWIjoiMC4wLjAwMDAiLCJQIjoiV2luMzIiLCJBTiI6Ik1haWwiLCJXVCI6Mn0%3D%7C0%7C%7C%7C&amp;sdata=GIChYJuMyvMHMACHWrViuq24cfbpY%2FTECmluPueEqx8%3D&amp;reserved=0" TargetMode="External"/><Relationship Id="rId285" Type="http://schemas.openxmlformats.org/officeDocument/2006/relationships/hyperlink" Target="" TargetMode="External"/><Relationship Id="rId286" Type="http://schemas.openxmlformats.org/officeDocument/2006/relationships/hyperlink" Target="https://na01.safelinks.protection.outlook.com/?url=https%3A%2F%2Flinks-2.govdelivery.com%2FCL0%2Fhttps%3A%252F%252Fentp.hud.gov%252Fclas%252Findex.cfm%253Futm_medium%3Demail%2526utm_source%3Dgovdelivery%2F1%2F0101019233cb6b4d-89d2b8f7-25e6-4843-aedd-57b3f44c65fc-000000%2FGlA0jO2n1vRSKIYrxRB1ljvOCqP-KDigq_BVCRtwLsI%3D372&amp;data=05%7C02%7C%7C36492bc8f36644c670e408dcdf146440%7C84df9e7fe9f640afb435aaaaaaaaaaaa%7C1%7C0%7C638630525880841495%7CUnknown%7CTWFpbGZsb3d8eyJWIjoiMC4wLjAwMDAiLCJQIjoiV2luMzIiLCJBTiI6Ik1haWwiLCJXVCI6Mn0%3D%7C0%7C%7C%7C&amp;sdata=GIChYJuMyvMHMACHWrViuq24cfbpY%2FTECmluPueEqx8%3D&amp;reserved=0" TargetMode="External"/><Relationship Id="rId287" Type="http://schemas.openxmlformats.org/officeDocument/2006/relationships/hyperlink" Target="" TargetMode="External"/><Relationship Id="rId288" Type="http://schemas.openxmlformats.org/officeDocument/2006/relationships/hyperlink" Target="https://app.constantcontact.com/pages/dashboard/home" TargetMode="External"/><Relationship Id="rId289" Type="http://schemas.openxmlformats.org/officeDocument/2006/relationships/hyperlink" Target="https://app.constantcontact.com/pages/reporting/campaigns/emails" TargetMode="External"/><Relationship Id="rId290" Type="http://schemas.openxmlformats.org/officeDocument/2006/relationships/hyperlink" Target="" TargetMode="External"/><Relationship Id="rId291" Type="http://schemas.openxmlformats.org/officeDocument/2006/relationships/hyperlink" Target="https://www.figure.com/partner-heloc/?utm_source=Chrisman+&amp;utm_medium=Commentary&amp;utm_campaign=Newsletter" TargetMode="External"/><Relationship Id="rId292" Type="http://schemas.openxmlformats.org/officeDocument/2006/relationships/hyperlink" Target="" TargetMode="External"/><Relationship Id="rId293" Type="http://schemas.openxmlformats.org/officeDocument/2006/relationships/hyperlink" Target="https://app.constantcontact.com/pages/reporting/v2#reports/479bba7d-a1c8-484f-a44a-1563d3cef44f/clicked?url_id=718196234678" TargetMode="External"/><Relationship Id="rId294" Type="http://schemas.openxmlformats.org/officeDocument/2006/relationships/hyperlink" Target="https://www.figure.com/partner-heloc/?utm_source=Chrisman+&amp;utm_medium=Commentary&amp;utm_campaign=Newsletter" TargetMode="External"/><Relationship Id="rId295" Type="http://schemas.openxmlformats.org/officeDocument/2006/relationships/hyperlink" Target="" TargetMode="External"/><Relationship Id="rId296" Type="http://schemas.openxmlformats.org/officeDocument/2006/relationships/hyperlink" Target="https://www.candortechnology.com/?utm_source=Chrisman+&amp;utm_medium=Commentary&amp;utm_campaign=Newsletter" TargetMode="External"/><Relationship Id="rId297" Type="http://schemas.openxmlformats.org/officeDocument/2006/relationships/hyperlink" Target="" TargetMode="External"/><Relationship Id="rId298" Type="http://schemas.openxmlformats.org/officeDocument/2006/relationships/hyperlink" Target="https://app.constantcontact.com/pages/reporting/v2#reports/479bba7d-a1c8-484f-a44a-1563d3cef44f/clicked?url_id=724071581338" TargetMode="External"/><Relationship Id="rId299" Type="http://schemas.openxmlformats.org/officeDocument/2006/relationships/hyperlink" Target="https://www.candortechnology.com/?utm_source=Chrisman+&amp;utm_medium=Commentary&amp;utm_campaign=Newsletter" TargetMode="External"/><Relationship Id="rId300" Type="http://schemas.openxmlformats.org/officeDocument/2006/relationships/hyperlink" Target="" TargetMode="External"/><Relationship Id="rId301" Type="http://schemas.openxmlformats.org/officeDocument/2006/relationships/hyperlink" Target="https://www.mbslive.net/?utm_source=Chrisman+&amp;utm_medium=Commentary&amp;utm_campaign=Newsletter" TargetMode="External"/><Relationship Id="rId302" Type="http://schemas.openxmlformats.org/officeDocument/2006/relationships/hyperlink" Target="" TargetMode="External"/><Relationship Id="rId303" Type="http://schemas.openxmlformats.org/officeDocument/2006/relationships/hyperlink" Target="https://app.constantcontact.com/pages/reporting/v2#reports/479bba7d-a1c8-484f-a44a-1563d3cef44f/clicked?url_id=648297257288" TargetMode="External"/><Relationship Id="rId304" Type="http://schemas.openxmlformats.org/officeDocument/2006/relationships/hyperlink" Target="" TargetMode="External"/><Relationship Id="rId305" Type="http://schemas.openxmlformats.org/officeDocument/2006/relationships/hyperlink" Target="https://www.mbslive.net/?utm_source=Chrisman+&amp;utm_medium=Commentary&amp;utm_campaign=Newsletter" TargetMode="External"/><Relationship Id="rId306" Type="http://schemas.openxmlformats.org/officeDocument/2006/relationships/hyperlink" Target="" TargetMode="External"/><Relationship Id="rId307" Type="http://schemas.openxmlformats.org/officeDocument/2006/relationships/hyperlink" Target="https://open.spotify.com/show/3XsABmcuSD7vdYjfE8QlyO" TargetMode="External"/><Relationship Id="rId308" Type="http://schemas.openxmlformats.org/officeDocument/2006/relationships/hyperlink" Target="https://app.constantcontact.com/pages/reporting/v2#reports/479bba7d-a1c8-484f-a44a-1563d3cef44f/clicked?url_id=612186457156" TargetMode="External"/><Relationship Id="rId309" Type="http://schemas.openxmlformats.org/officeDocument/2006/relationships/hyperlink" Target="" TargetMode="External"/><Relationship Id="rId310" Type="http://schemas.openxmlformats.org/officeDocument/2006/relationships/hyperlink" Target="https://pages.mmi.io/benchmark-newsletter-signup?utm_campaign=Chrisman&amp;utm_source=Benchmark%20Report&amp;utm_medium=adpartner" TargetMode="External"/><Relationship Id="rId311" Type="http://schemas.openxmlformats.org/officeDocument/2006/relationships/hyperlink" Target="" TargetMode="External"/><Relationship Id="rId312" Type="http://schemas.openxmlformats.org/officeDocument/2006/relationships/hyperlink" Target="https://pages.mmi.io/benchmark-newsletter-signup?utm_campaign=Chrisman&amp;utm_source=Benchmark%20Report&amp;utm_medium=adpartner" TargetMode="External"/><Relationship Id="rId313" Type="http://schemas.openxmlformats.org/officeDocument/2006/relationships/hyperlink" Target="" TargetMode="External"/><Relationship Id="rId314" Type="http://schemas.openxmlformats.org/officeDocument/2006/relationships/hyperlink" Target="https://app.constantcontact.com/pages/reporting/v2#reports/479bba7d-a1c8-484f-a44a-1563d3cef44f/clicked?url_id=677850829075" TargetMode="External"/><Relationship Id="rId315" Type="http://schemas.openxmlformats.org/officeDocument/2006/relationships/hyperlink" Target="" TargetMode="External"/><Relationship Id="rId316" Type="http://schemas.openxmlformats.org/officeDocument/2006/relationships/image" Target="media/image4.png"/><Relationship Id="rId317" Type="http://schemas.openxmlformats.org/officeDocument/2006/relationships/hyperlink" Target="https://app.constantcontact.com/pages/dashboard/home" TargetMode="External"/><Relationship Id="rId318" Type="http://schemas.openxmlformats.org/officeDocument/2006/relationships/hyperlink" Target="https://na01.safelinks.protection.outlook.com/?url=https%3A%2F%2Flinks-2.govdelivery.com%2FCL0%2Fhttps%3A%252F%252Fentp.hud.gov%252Fclas%252Findex.cfm%253Futm_medium%3Demail%2526utm_source%3Dgovdelivery%2F1%2F0101019233cb6b4d-89d2b8f7-25e6-4843-aedd-57b3f44c65fc-000000%2FGlA0jO2n1vRSKIYrxRB1ljvOCqP-KDigq_BVCRtwLsI%3D372&amp;data=05%7C02%7C%7C36492bc8f36644c670e408dcdf146440%7C84df9e7fe9f640afb435aaaaaaaaaaaa%7C1%7C0%7C638630525880841495%7CUnknown%7CTWFpbGZsb3d8eyJWIjoiMC4wLjAwMDAiLCJQIjoiV2luMzIiLCJBTiI6Ik1haWwiLCJXVCI6Mn0%3D%7C0%7C%7C%7C&amp;sdata=GIChYJuMyvMHMACHWrViuq24cfbpY%2FTECmluPueEqx8%3D&amp;reserved=0" TargetMode="External"/><Relationship Id="rId319" Type="http://schemas.openxmlformats.org/officeDocument/2006/relationships/hyperlink" Target="" TargetMode="External"/><Relationship Id="rId320" Type="http://schemas.openxmlformats.org/officeDocument/2006/relationships/hyperlink" Target="https://na01.safelinks.protection.outlook.com/?url=https%3A%2F%2Flinks-2.govdelivery.com%2FCL0%2Fhttps%3A%252F%252Fentp.hud.gov%252Fclas%252Findex.cfm%253Futm_medium%3Demail%2526utm_source%3Dgovdelivery%2F1%2F0101019233cb6b4d-89d2b8f7-25e6-4843-aedd-57b3f44c65fc-000000%2FGlA0jO2n1vRSKIYrxRB1ljvOCqP-KDigq_BVCRtwLsI%3D372&amp;data=05%7C02%7C%7C36492bc8f36644c670e408dcdf146440%7C84df9e7fe9f640afb435aaaaaaaaaaaa%7C1%7C0%7C638630525880841495%7CUnknown%7CTWFpbGZsb3d8eyJWIjoiMC4wLjAwMDAiLCJQIjoiV2luMzIiLCJBTiI6Ik1haWwiLCJXVCI6Mn0%3D%7C0%7C%7C%7C&amp;sdata=GIChYJuMyvMHMACHWrViuq24cfbpY%2FTECmluPueEqx8%3D&amp;reserved=0" TargetMode="External"/><Relationship Id="rId321" Type="http://schemas.openxmlformats.org/officeDocument/2006/relationships/hyperlink" Target="" TargetMode="External"/><Relationship Id="rId322" Type="http://schemas.openxmlformats.org/officeDocument/2006/relationships/hyperlink" Target="https://na01.safelinks.protection.outlook.com/?url=https%3A%2F%2Flinks-2.govdelivery.com%2FCL0%2Fhttps%3A%252F%252Fentp.hud.gov%252Fclas%252Findex.cfm%253Futm_medium%3Demail%2526utm_source%3Dgovdelivery%2F1%2F0101019233cb6b4d-89d2b8f7-25e6-4843-aedd-57b3f44c65fc-000000%2FGlA0jO2n1vRSKIYrxRB1ljvOCqP-KDigq_BVCRtwLsI%3D372&amp;data=05%7C02%7C%7C36492bc8f36644c670e408dcdf146440%7C84df9e7fe9f640afb435aaaaaaaaaaaa%7C1%7C0%7C638630525880841495%7CUnknown%7CTWFpbGZsb3d8eyJWIjoiMC4wLjAwMDAiLCJQIjoiV2luMzIiLCJBTiI6Ik1haWwiLCJXVCI6Mn0%3D%7C0%7C%7C%7C&amp;sdata=GIChYJuMyvMHMACHWrViuq24cfbpY%2FTECmluPueEqx8%3D&amp;reserved=0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