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pict>
          <v:group style="position:absolute;margin-left:104.035pt;margin-top:-0.703157pt;width:5.102pt;height:4.39797pt;mso-position-horizontal-relative:page;mso-position-vertical-relative:paragraph;z-index:-429" coordorigin="2081,-14" coordsize="102,88">
            <v:shape style="position:absolute;left:2081;top:-14;width:102;height:88" coordorigin="2081,-14" coordsize="102,88" path="m2090,74l2090,44,2102,26,2117,10,2135,-2,2155,-10,2178,-14,2183,-6,2160,-3,2139,5,2121,17,2107,33,2096,52,2090,74xe" filled="t" fillcolor="#00E1DA" stroked="f">
              <v:path arrowok="t"/>
              <v:fill/>
            </v:shape>
            <v:shape style="position:absolute;left:2081;top:-14;width:102;height:88" coordorigin="2081,-14" coordsize="102,88" path="m2178,-14l3214,-14,3257,-4,3291,22,3312,60,3316,292,3313,315,3294,354,3261,382,3219,394,2183,394,2160,391,2121,373,2093,340,2081,297,2081,88,2083,65,2090,44,2090,74,2089,88,2089,292,2100,335,2128,368,2169,384,2183,385,3214,385,3257,375,3289,346,3306,306,3307,292,3307,88,3296,45,3268,12,3228,-5,3214,-6,2183,-6,2178,-14xe" filled="t" fillcolor="#00E1DA" stroked="f">
              <v:path arrowok="t"/>
              <v:fill/>
            </v:shape>
            <w10:wrap type="none"/>
          </v:group>
        </w:pic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r>
        <w:pict>
          <v:group style="position:absolute;margin-left:289pt;margin-top:22.3694pt;width:68pt;height:0pt;mso-position-horizontal-relative:page;mso-position-vertical-relative:paragraph;z-index:-428" coordorigin="5780,447" coordsize="1360,0">
            <v:shape style="position:absolute;left:5780;top:447;width:1360;height:0" coordorigin="5780,447" coordsize="1360,0" path="m7139,447l5780,447e" filled="f" stroked="t" strokeweight="3.1pt" strokecolor="#67D3FF">
              <v:path arrowok="t"/>
            </v:shape>
            <v:shape style="position:absolute;left:5780;top:447;width:1360;height:0" coordorigin="5780,447" coordsize="1360,0" path="m5780,447l7139,447e" filled="f" stroked="t" strokeweight="3.1pt" strokecolor="#67D3FF">
              <v:path arrowok="t"/>
            </v:shape>
            <w10:wrap type="none"/>
          </v:group>
        </w:pict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pict>
          <v:group style="position:absolute;margin-left:496.531pt;margin-top:9.82663pt;width:8.637pt;height:8.637pt;mso-position-horizontal-relative:page;mso-position-vertical-relative:paragraph;z-index:-427" coordorigin="9931,197" coordsize="173,173">
            <v:shape style="position:absolute;left:9957;top:207;width:137;height:137" coordorigin="9957,207" coordsize="137,137" path="m10044,341l10064,331,10079,316,10090,297,10093,275,10091,256,10081,236,10067,221,10047,210,10025,207,10006,209,9986,218,9971,233,9960,253,9957,275,9959,294,9969,313,9983,329,10003,339,10025,343,10044,341xe" filled="t" fillcolor="#FFFFFF" stroked="f">
              <v:path arrowok="t"/>
              <v:fill/>
            </v:shape>
            <v:shape style="position:absolute;left:9941;top:215;width:25;height:84" coordorigin="9941,215" coordsize="25,84" path="m9965,275l9952,232,9966,215,9965,269,9965,275xe" filled="t" fillcolor="#085EE2" stroked="f">
              <v:path arrowok="t"/>
              <v:fill/>
            </v:shape>
            <v:shape style="position:absolute;left:9941;top:215;width:25;height:84" coordorigin="9941,215" coordsize="25,84" path="m10025,215l10003,219,9984,230,9971,247,9965,269,9966,215,9983,202,10003,193,10025,190,10048,193,10068,202,10085,215,10098,233,10107,253,10109,275,10106,297,10098,318,10084,335,10067,348,10047,356,10025,359,10002,356,9982,348,9965,334,9952,317,9943,297,9941,275,9944,252,9952,232,9965,275,9969,297,9980,315,9998,329,10019,335,10025,335,10047,331,10066,319,10079,302,10085,281,10085,275,10081,253,10070,234,10052,221,10031,215,10025,215xe" filled="t" fillcolor="#085EE2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center"/>
        <w:spacing w:before="26"/>
        <w:ind w:left="291" w:right="7584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Oc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ober</w:t>
      </w:r>
      <w:r>
        <w:rPr>
          <w:rFonts w:cs="Times New Roman" w:hAnsi="Times New Roman" w:eastAsia="Times New Roman" w:ascii="Times New Roman"/>
          <w:color w:val="263138"/>
          <w:spacing w:val="-7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1</w:t>
      </w:r>
      <w:r>
        <w:rPr>
          <w:rFonts w:cs="Times New Roman" w:hAnsi="Times New Roman" w:eastAsia="Times New Roman" w:ascii="Times New Roman"/>
          <w:color w:val="263138"/>
          <w:spacing w:val="-5"/>
          <w:w w:val="100"/>
          <w:sz w:val="30"/>
          <w:szCs w:val="30"/>
        </w:rPr>
        <w:t>0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,</w:t>
      </w:r>
      <w:r>
        <w:rPr>
          <w:rFonts w:cs="Times New Roman" w:hAnsi="Times New Roman" w:eastAsia="Times New Roman" w:ascii="Times New Roman"/>
          <w:color w:val="263138"/>
          <w:spacing w:val="20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before="91" w:lineRule="exact" w:line="240"/>
        <w:ind w:left="425" w:right="7731"/>
      </w:pPr>
      <w:r>
        <w:pict>
          <v:group style="position:absolute;margin-left:56.543pt;margin-top:2.6969pt;width:33.496pt;height:17.578pt;mso-position-horizontal-relative:page;mso-position-vertical-relative:paragraph;z-index:-432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1"/>
          <w:w w:val="100"/>
          <w:position w:val="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hu,</w:t>
      </w:r>
      <w:r>
        <w:rPr>
          <w:rFonts w:cs="Times New Roman" w:hAnsi="Times New Roman" w:eastAsia="Times New Roman" w:ascii="Times New Roman"/>
          <w:color w:val="263138"/>
          <w:spacing w:val="24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Oct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1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63138"/>
          <w:spacing w:val="-4"/>
          <w:w w:val="100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84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6.66pt;margin-top:-2.04797pt;width:5.102pt;height:4.39797pt;mso-position-horizontal-relative:page;mso-position-vertical-relative:paragraph;z-index:-431" coordorigin="2133,-41" coordsize="102,88">
            <v:shape style="position:absolute;left:2133;top:-41;width:102;height:88" coordorigin="2133,-41" coordsize="102,88" path="m2143,47l2143,17,2154,-1,2169,-17,2187,-29,2208,-37,2230,-41,2235,-33,2213,-30,2192,-22,2174,-10,2159,6,2149,25,2143,47xe" filled="t" fillcolor="#C8CFDD" stroked="f">
              <v:path arrowok="t"/>
              <v:fill/>
            </v:shape>
            <v:shape style="position:absolute;left:2133;top:-41;width:102;height:88" coordorigin="2133,-41" coordsize="102,88" path="m2230,-41l3026,-41,3069,-31,3104,-5,3124,34,3128,316,3125,339,3106,378,3073,406,3031,418,2235,418,2213,415,2173,397,2145,364,2133,321,2133,61,2136,38,2143,17,2143,47,2142,61,2142,316,2152,359,2181,392,2221,408,2235,409,3026,409,3069,399,3102,371,3118,330,3119,316,3119,61,3109,18,3080,-15,3040,-32,3026,-33,2235,-33,2230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-3"/>
          <w:w w:val="114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263138"/>
          <w:spacing w:val="0"/>
          <w:w w:val="75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color w:val="263138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840" w:bottom="280" w:left="820" w:right="720"/>
          <w:cols w:num="2" w:equalWidth="off">
            <w:col w:w="1892" w:space="101"/>
            <w:col w:w="8387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2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r>
        <w:pict>
          <v:group style="position:absolute;margin-left:354.809pt;margin-top:-64.5491pt;width:5.101pt;height:4.39797pt;mso-position-horizontal-relative:page;mso-position-vertical-relative:paragraph;z-index:-430" coordorigin="7096,-1291" coordsize="102,88">
            <v:shape style="position:absolute;left:7096;top:-1291;width:102;height:88" coordorigin="7096,-1291" coordsize="102,88" path="m7106,-1203l7106,-1233,7117,-1251,7132,-1267,7150,-1279,7171,-1287,7193,-1291,7198,-1283,7176,-1280,7155,-1272,7137,-1260,7122,-1244,7112,-1225,7106,-1203xe" filled="t" fillcolor="#C8CFDD" stroked="f">
              <v:path arrowok="t"/>
              <v:fill/>
            </v:shape>
            <v:shape style="position:absolute;left:7096;top:-1291;width:102;height:88" coordorigin="7096,-1291" coordsize="102,88" path="m7193,-1291l10820,-1291,10882,-1270,10918,-1216,10922,-934,10919,-911,10886,-856,10825,-832,7198,-832,7176,-835,7120,-868,7096,-929,7096,-1189,7099,-1212,7106,-1233,7106,-1203,7105,-1189,7105,-934,7128,-873,7184,-842,7198,-841,10820,-841,10881,-863,10912,-920,10913,-934,10913,-1189,10891,-1250,10834,-1282,10820,-1283,7198,-1283,7193,-1291xe" filled="t" fillcolor="#C8CFDD" stroked="f">
              <v:path arrowok="t"/>
              <v:fill/>
            </v:shape>
            <w10:wrap type="none"/>
          </v:group>
        </w:pict>
      </w:r>
      <w:hyperlink r:id="rId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imalblu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sep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ember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4-mar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-ad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</w:hyperlink>
      <w:hyperlink r:id="rId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age/?utm_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8" w:lineRule="atLeast" w:line="260"/>
        <w:ind w:left="546" w:right="3234"/>
      </w:pPr>
      <w:hyperlink r:id="rId9">
        <w:r>
          <w:rPr>
            <w:rFonts w:cs="Times New Roman" w:hAnsi="Times New Roman" w:eastAsia="Times New Roman" w:ascii="Times New Roman"/>
            <w:color w:val="1464BF"/>
            <w:w w:val="116"/>
            <w:sz w:val="18"/>
            <w:szCs w:val="18"/>
          </w:rPr>
          <w:t>campaign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SMT_Ad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ertising_Chrisman&amp;utm_so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aid%20Media&amp;utm_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0"/>
            <w:sz w:val="18"/>
            <w:szCs w:val="18"/>
          </w:rPr>
          <w:t> </w:t>
        </w:r>
      </w:hyperlink>
      <w:hyperlink r:id="rId1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85</w:t>
        </w:r>
      </w:hyperlink>
      <w:hyperlink r:id="rId1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medium=Chrisman&amp;utm_con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=Mar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et%2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</w:hyperlink>
      <w:hyperlink r:id="rId12"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age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.loanca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eservicin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14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ce=chr&amp;utm_medium=podca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59" w:firstLine="6368"/>
      </w:pPr>
      <w:hyperlink r:id="rId15">
        <w:r>
          <w:rPr>
            <w:rFonts w:cs="Times New Roman" w:hAnsi="Times New Roman" w:eastAsia="Times New Roman" w:ascii="Times New Roman"/>
            <w:color w:val="1464BF"/>
            <w:spacing w:val="-11"/>
            <w:w w:val="97"/>
            <w:sz w:val="18"/>
            <w:szCs w:val="18"/>
          </w:rPr>
          <w:t>7</w:t>
        </w:r>
      </w:hyperlink>
      <w:hyperlink r:id="rId1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17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st&amp;utm_campaign=n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.garrishorn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com/blo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7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20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21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22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23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5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2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gag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fl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3" w:firstLine="6368"/>
      </w:pPr>
      <w:hyperlink r:id="rId27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28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30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31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</w:hyperlink>
      <w:hyperlink r:id="rId32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3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9" w:firstLine="6368"/>
      </w:pPr>
      <w:hyperlink r:id="rId35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 </w:t>
        </w:r>
      </w:hyperlink>
      <w:hyperlink r:id="rId3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645"/>
        <w:ind w:left="546" w:right="3221"/>
      </w:pPr>
      <w:hyperlink r:id="rId3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4gDPn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0"/>
            <w:sz w:val="18"/>
            <w:szCs w:val="18"/>
          </w:rPr>
          <w:t> </w:t>
        </w:r>
      </w:hyperlink>
      <w:hyperlink r:id="rId39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7</w:t>
        </w:r>
      </w:hyperlink>
      <w:hyperlink r:id="rId40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 </w:t>
        </w:r>
      </w:hyperlink>
      <w:hyperlink r:id="rId41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/PHLM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Am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 </w:t>
        </w:r>
      </w:hyperlink>
      <w:hyperlink r:id="rId42"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</w:hyperlink>
      <w:hyperlink r:id="rId43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3" w:lineRule="exact" w:line="200"/>
        <w:ind w:left="546"/>
      </w:pPr>
      <w:hyperlink r:id="rId4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sha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.hs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6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orm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com/1Bq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9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4-NQpmMD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9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0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8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9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qw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 </w:t>
        </w:r>
      </w:hyperlink>
      <w:hyperlink r:id="rId45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115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4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linkt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47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48"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1"/>
            <w:sz w:val="18"/>
            <w:szCs w:val="18"/>
          </w:rPr>
          <w:t>9</w:t>
        </w:r>
      </w:hyperlink>
      <w:hyperlink r:id="rId49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50">
        <w:r>
          <w:rPr>
            <w:rFonts w:cs="Times New Roman" w:hAnsi="Times New Roman" w:eastAsia="Times New Roman" w:ascii="Times New Roman"/>
            <w:color w:val="1464BF"/>
            <w:w w:val="105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5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5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ymnt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com/ban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egulation/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d-ban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epor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f</w:t>
        </w:r>
      </w:hyperlink>
      <w:hyperlink r:id="rId53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acin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54">
        <w:r>
          <w:rPr>
            <w:rFonts w:cs="Times New Roman" w:hAnsi="Times New Roman" w:eastAsia="Times New Roman" w:ascii="Times New Roman"/>
            <w:color w:val="1464BF"/>
            <w:w w:val="119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3-billion-mon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-laundering-penalt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1"/>
            <w:sz w:val="18"/>
            <w:szCs w:val="18"/>
          </w:rPr>
          <w:t>y</w:t>
        </w:r>
      </w:hyperlink>
      <w:hyperlink r:id="rId55"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531" w:space="383"/>
            <w:col w:w="3466"/>
          </w:cols>
        </w:sectPr>
      </w:pPr>
      <w:hyperlink r:id="rId56">
        <w:r>
          <w:rPr>
            <w:rFonts w:cs="Times New Roman" w:hAnsi="Times New Roman" w:eastAsia="Times New Roman" w:ascii="Times New Roman"/>
            <w:color w:val="1464BF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</w:hyperlink>
      <w:hyperlink r:id="rId5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499.688pt;margin-top:41.238pt;width:21.402pt;height:20.902pt;mso-position-horizontal-relative:page;mso-position-vertical-relative:page;z-index:-426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58"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433" coordorigin="710,3959" coordsize="10243,12171">
            <v:shape style="position:absolute;left:1162;top:5623;width:6368;height:0" coordorigin="1162,5623" coordsize="6368,0" path="m1162,5623l7530,5623e" filled="f" stroked="t" strokeweight="0.526pt" strokecolor="#CFD8DB">
              <v:path arrowok="t"/>
            </v:shape>
            <v:shape style="position:absolute;left:7530;top:5623;width:6368;height:0" coordorigin="7530,5623" coordsize="6368,0" path="m10947,5623l7530,5623e" filled="f" stroked="t" strokeweight="0.526pt" strokecolor="#CFD8DB">
              <v:path arrowok="t"/>
            </v:shape>
            <v:shape style="position:absolute;left:7530;top:5623;width:6368;height:0" coordorigin="7530,5623" coordsize="6368,0" path="m7530,5623l10947,5623e" filled="f" stroked="t" strokeweight="0.526pt" strokecolor="#CFD8DB">
              <v:path arrowok="t"/>
            </v:shape>
            <v:shape style="position:absolute;left:1162;top:6447;width:6368;height:0" coordorigin="1162,6447" coordsize="6368,0" path="m1162,6447l7530,6447e" filled="f" stroked="t" strokeweight="0.526pt" strokecolor="#CFD8DB">
              <v:path arrowok="t"/>
            </v:shape>
            <v:shape style="position:absolute;left:7530;top:6447;width:6368;height:0" coordorigin="7530,6447" coordsize="6368,0" path="m10947,6447l7530,6447e" filled="f" stroked="t" strokeweight="0.526pt" strokecolor="#CFD8DB">
              <v:path arrowok="t"/>
            </v:shape>
            <v:shape style="position:absolute;left:7530;top:6447;width:6368;height:0" coordorigin="7530,6447" coordsize="6368,0" path="m7530,6447l10947,6447e" filled="f" stroked="t" strokeweight="0.526pt" strokecolor="#CFD8DB">
              <v:path arrowok="t"/>
            </v:shape>
            <v:shape style="position:absolute;left:1162;top:7272;width:6368;height:0" coordorigin="1162,7272" coordsize="6368,0" path="m1162,7272l7530,7272e" filled="f" stroked="t" strokeweight="0.526pt" strokecolor="#CFD8DB">
              <v:path arrowok="t"/>
            </v:shape>
            <v:shape style="position:absolute;left:7530;top:7272;width:6368;height:0" coordorigin="7530,7272" coordsize="6368,0" path="m10947,7272l7530,7272e" filled="f" stroked="t" strokeweight="0.526pt" strokecolor="#CFD8DB">
              <v:path arrowok="t"/>
            </v:shape>
            <v:shape style="position:absolute;left:7530;top:7272;width:6368;height:0" coordorigin="7530,7272" coordsize="6368,0" path="m7530,7272l10947,7272e" filled="f" stroked="t" strokeweight="0.526pt" strokecolor="#CFD8DB">
              <v:path arrowok="t"/>
            </v:shape>
            <v:shape style="position:absolute;left:1162;top:8097;width:6368;height:0" coordorigin="1162,8097" coordsize="6368,0" path="m1162,8097l7530,8097e" filled="f" stroked="t" strokeweight="0.526pt" strokecolor="#CFD8DB">
              <v:path arrowok="t"/>
            </v:shape>
            <v:shape style="position:absolute;left:7530;top:8097;width:6368;height:0" coordorigin="7530,8097" coordsize="6368,0" path="m10947,8097l7530,8097e" filled="f" stroked="t" strokeweight="0.526pt" strokecolor="#CFD8DB">
              <v:path arrowok="t"/>
            </v:shape>
            <v:shape style="position:absolute;left:7530;top:8097;width:6368;height:0" coordorigin="7530,8097" coordsize="6368,0" path="m7530,8097l10947,8097e" filled="f" stroked="t" strokeweight="0.526pt" strokecolor="#CFD8DB">
              <v:path arrowok="t"/>
            </v:shape>
            <v:shape style="position:absolute;left:1162;top:8653;width:6368;height:0" coordorigin="1162,8653" coordsize="6368,0" path="m1162,8653l7530,8653e" filled="f" stroked="t" strokeweight="0.526pt" strokecolor="#CFD8DB">
              <v:path arrowok="t"/>
            </v:shape>
            <v:shape style="position:absolute;left:7530;top:8653;width:6368;height:0" coordorigin="7530,8653" coordsize="6368,0" path="m10947,8653l7530,8653e" filled="f" stroked="t" strokeweight="0.526pt" strokecolor="#CFD8DB">
              <v:path arrowok="t"/>
            </v:shape>
            <v:shape style="position:absolute;left:7530;top:8653;width:6368;height:0" coordorigin="7530,8653" coordsize="6368,0" path="m7530,8653l10947,8653e" filled="f" stroked="t" strokeweight="0.526pt" strokecolor="#CFD8DB">
              <v:path arrowok="t"/>
            </v:shape>
            <v:shape style="position:absolute;left:1162;top:9478;width:6368;height:0" coordorigin="1162,9478" coordsize="6368,0" path="m1162,9478l7530,9478e" filled="f" stroked="t" strokeweight="0.526pt" strokecolor="#CFD8DB">
              <v:path arrowok="t"/>
            </v:shape>
            <v:shape style="position:absolute;left:7530;top:9478;width:6368;height:0" coordorigin="7530,9478" coordsize="6368,0" path="m10947,9478l7530,9478e" filled="f" stroked="t" strokeweight="0.526pt" strokecolor="#CFD8DB">
              <v:path arrowok="t"/>
            </v:shape>
            <v:shape style="position:absolute;left:7530;top:9478;width:6368;height:0" coordorigin="7530,9478" coordsize="6368,0" path="m7530,9478l10947,9478e" filled="f" stroked="t" strokeweight="0.526pt" strokecolor="#CFD8DB">
              <v:path arrowok="t"/>
            </v:shape>
            <v:shape style="position:absolute;left:1162;top:10035;width:6368;height:0" coordorigin="1162,10035" coordsize="6368,0" path="m1162,10035l7530,10035e" filled="f" stroked="t" strokeweight="0.526pt" strokecolor="#CFD8DB">
              <v:path arrowok="t"/>
            </v:shape>
            <v:shape style="position:absolute;left:7530;top:10035;width:6368;height:0" coordorigin="7530,10035" coordsize="6368,0" path="m10947,10035l7530,10035e" filled="f" stroked="t" strokeweight="0.526pt" strokecolor="#CFD8DB">
              <v:path arrowok="t"/>
            </v:shape>
            <v:shape style="position:absolute;left:7530;top:10035;width:6368;height:0" coordorigin="7530,10035" coordsize="6368,0" path="m7530,10035l10947,10035e" filled="f" stroked="t" strokeweight="0.526pt" strokecolor="#CFD8DB">
              <v:path arrowok="t"/>
            </v:shape>
            <v:shape style="position:absolute;left:1162;top:10592;width:6368;height:0" coordorigin="1162,10592" coordsize="6368,0" path="m1162,10592l7530,10592e" filled="f" stroked="t" strokeweight="0.526pt" strokecolor="#CFD8DB">
              <v:path arrowok="t"/>
            </v:shape>
            <v:shape style="position:absolute;left:7530;top:10592;width:6368;height:0" coordorigin="7530,10592" coordsize="6368,0" path="m10947,10592l7530,10592e" filled="f" stroked="t" strokeweight="0.526pt" strokecolor="#CFD8DB">
              <v:path arrowok="t"/>
            </v:shape>
            <v:shape style="position:absolute;left:7530;top:10592;width:6368;height:0" coordorigin="7530,10592" coordsize="6368,0" path="m7530,10592l10947,10592e" filled="f" stroked="t" strokeweight="0.526pt" strokecolor="#CFD8DB">
              <v:path arrowok="t"/>
            </v:shape>
            <v:shape style="position:absolute;left:1162;top:11149;width:6368;height:0" coordorigin="1162,11149" coordsize="6368,0" path="m1162,11149l7530,11149e" filled="f" stroked="t" strokeweight="0.526pt" strokecolor="#CFD8DB">
              <v:path arrowok="t"/>
            </v:shape>
            <v:shape style="position:absolute;left:7530;top:11149;width:6368;height:0" coordorigin="7530,11149" coordsize="6368,0" path="m10947,11149l7530,11149e" filled="f" stroked="t" strokeweight="0.526pt" strokecolor="#CFD8DB">
              <v:path arrowok="t"/>
            </v:shape>
            <v:shape style="position:absolute;left:7530;top:11149;width:6368;height:0" coordorigin="7530,11149" coordsize="6368,0" path="m7530,11149l10947,11149e" filled="f" stroked="t" strokeweight="0.526pt" strokecolor="#CFD8DB">
              <v:path arrowok="t"/>
            </v:shape>
            <v:shape style="position:absolute;left:1162;top:11973;width:6368;height:0" coordorigin="1162,11973" coordsize="6368,0" path="m1162,11973l7530,11973e" filled="f" stroked="t" strokeweight="0.526pt" strokecolor="#CFD8DB">
              <v:path arrowok="t"/>
            </v:shape>
            <v:shape style="position:absolute;left:7530;top:11973;width:6368;height:0" coordorigin="7530,11973" coordsize="6368,0" path="m10947,11973l7530,11973e" filled="f" stroked="t" strokeweight="0.526pt" strokecolor="#CFD8DB">
              <v:path arrowok="t"/>
            </v:shape>
            <v:shape style="position:absolute;left:7530;top:11973;width:6368;height:0" coordorigin="7530,11973" coordsize="6368,0" path="m7530,11973l10947,11973e" filled="f" stroked="t" strokeweight="0.526pt" strokecolor="#CFD8DB">
              <v:path arrowok="t"/>
            </v:shape>
            <v:shape style="position:absolute;left:1162;top:12798;width:6368;height:0" coordorigin="1162,12798" coordsize="6368,0" path="m1162,12798l7530,12798e" filled="f" stroked="t" strokeweight="0.526pt" strokecolor="#CFD8DB">
              <v:path arrowok="t"/>
            </v:shape>
            <v:shape style="position:absolute;left:7530;top:12798;width:6368;height:0" coordorigin="7530,12798" coordsize="6368,0" path="m10947,12798l7530,12798e" filled="f" stroked="t" strokeweight="0.526pt" strokecolor="#CFD8DB">
              <v:path arrowok="t"/>
            </v:shape>
            <v:shape style="position:absolute;left:7530;top:12798;width:6368;height:0" coordorigin="7530,12798" coordsize="6368,0" path="m7530,12798l10947,12798e" filled="f" stroked="t" strokeweight="0.526pt" strokecolor="#CFD8DB">
              <v:path arrowok="t"/>
            </v:shape>
            <v:shape style="position:absolute;left:1162;top:13623;width:6368;height:0" coordorigin="1162,13623" coordsize="6368,0" path="m1162,13623l7530,13623e" filled="f" stroked="t" strokeweight="0.526pt" strokecolor="#CFD8DB">
              <v:path arrowok="t"/>
            </v:shape>
            <v:shape style="position:absolute;left:7530;top:13623;width:6368;height:0" coordorigin="7530,13623" coordsize="6368,0" path="m10947,13623l7530,13623e" filled="f" stroked="t" strokeweight="0.526pt" strokecolor="#CFD8DB">
              <v:path arrowok="t"/>
            </v:shape>
            <v:shape style="position:absolute;left:7530;top:13623;width:6368;height:0" coordorigin="7530,13623" coordsize="6368,0" path="m7530,13623l10947,13623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39129,13903,39152,13870,39207,13809,39231,1256,39231,1233,39228,1178,39195,1154,39134,1154,4071,1156,4048,1163,4027,1163,4057,1162,4071,1162,39129,1185,39190,1242,39221,1256,39223,13804,39223,13865,39200,13896,39143,13898,39129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4983;width:1318;height:0" coordorigin="9630,14983" coordsize="1318,0" path="m9630,14983l10947,14983e" filled="f" stroked="t" strokeweight="0.526pt" strokecolor="#CFD8DB">
              <v:path arrowok="t"/>
            </v:shape>
            <v:shape style="position:absolute;left:9630;top:15808;width:1318;height:0" coordorigin="9630,15808" coordsize="1318,0" path="m9630,15808l10947,15808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434" filled="f" stroked="f">
            <v:textbox inset="0,0,0,0">
              <w:txbxContent>
                <w:p>
                  <w:pPr>
                    <w:rPr>
                      <w:sz w:val="11"/>
                      <w:szCs w:val="11"/>
                    </w:rPr>
                    <w:jc w:val="left"/>
                    <w:spacing w:before="7" w:lineRule="exact" w:line="100"/>
                  </w:pPr>
                  <w:r>
                    <w:rPr>
                      <w:sz w:val="11"/>
                      <w:szCs w:val="11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59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99"/>
                        <w:sz w:val="18"/>
                        <w:szCs w:val="18"/>
                      </w:rPr>
                      <w:t>jDBUjb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9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Us8Q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9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1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vBB_A4N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0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2"/>
                        <w:sz w:val="18"/>
                        <w:szCs w:val="18"/>
                      </w:rPr>
                      <w:t>W</w:t>
                    </w:r>
                  </w:hyperlink>
                  <w:hyperlink r:id="rId6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mi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61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.appl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7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3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chrisman-commen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ar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-dai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position w:val="-2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-mor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</w:hyperlink>
                  <w:hyperlink r:id="rId6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1701" w:firstLine="6368"/>
                  </w:pPr>
                  <w:hyperlink r:id="rId6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sz w:val="18"/>
                        <w:szCs w:val="18"/>
                      </w:rPr>
                      <w:t>4</w:t>
                    </w:r>
                  </w:hyperlink>
                  <w:hyperlink r:id="rId6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73"/>
                        <w:sz w:val="18"/>
                        <w:szCs w:val="18"/>
                      </w:rPr>
                      <w:t>1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73"/>
                        <w:sz w:val="18"/>
                        <w:szCs w:val="18"/>
                      </w:rPr>
                      <w:t> </w:t>
                    </w:r>
                  </w:hyperlink>
                  <w:hyperlink r:id="rId6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age-n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id15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9</w:t>
                    </w:r>
                  </w:hyperlink>
                  <w:hyperlink r:id="rId6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357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6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/ic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1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us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ebina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2"/>
            <w:sz w:val="18"/>
            <w:szCs w:val="18"/>
          </w:rPr>
          <w:t>317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4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4"/>
            <w:position w:val="-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536/WN_V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position w:val="-2"/>
            <w:sz w:val="18"/>
            <w:szCs w:val="18"/>
          </w:rPr>
          <w:t>X</w:t>
        </w:r>
      </w:hyperlink>
      <w:hyperlink r:id="rId68"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GHkUhcRPOg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1" w:firstLine="6368"/>
      </w:pPr>
      <w:hyperlink r:id="rId69"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</w:hyperlink>
      <w:hyperlink r:id="rId70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 </w:t>
        </w:r>
      </w:hyperlink>
      <w:hyperlink r:id="rId71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g1qzbNg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93"/>
            <w:sz w:val="18"/>
            <w:szCs w:val="18"/>
          </w:rPr>
          <w:t>T</w:t>
        </w:r>
      </w:hyperlink>
      <w:hyperlink r:id="rId72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7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</w:hyperlink>
      <w:hyperlink r:id="rId74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75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2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2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2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position w:val="-2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2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2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</w:hyperlink>
      <w:hyperlink r:id="rId7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7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78"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2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Q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3Rs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fOwzfn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14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YhIBd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gg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jtQs6jdHt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o4kU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107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7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8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c6s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sz w:val="18"/>
            <w:szCs w:val="18"/>
          </w:rPr>
          <w:t>p</w:t>
        </w:r>
      </w:hyperlink>
      <w:hyperlink r:id="rId79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7bofmXZN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6"/>
          <w:szCs w:val="26"/>
        </w:rPr>
        <w:jc w:val="left"/>
        <w:spacing w:before="13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©</w:t>
      </w:r>
      <w:r>
        <w:rPr>
          <w:rFonts w:cs="Times New Roman" w:hAnsi="Times New Roman" w:eastAsia="Times New Roman" w:ascii="Times New Roman"/>
          <w:color w:val="313644"/>
          <w:spacing w:val="-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1996</w:t>
      </w:r>
      <w:r>
        <w:rPr>
          <w:rFonts w:cs="Times New Roman" w:hAnsi="Times New Roman" w:eastAsia="Times New Roman" w:ascii="Times New Roman"/>
          <w:color w:val="313644"/>
          <w:spacing w:val="3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6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-5"/>
          <w:w w:val="12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313644"/>
          <w:spacing w:val="-1"/>
          <w:w w:val="100"/>
          <w:sz w:val="16"/>
          <w:szCs w:val="16"/>
        </w:rPr>
        <w:t>0</w:t>
      </w:r>
      <w:r>
        <w:rPr>
          <w:rFonts w:cs="Times New Roman" w:hAnsi="Times New Roman" w:eastAsia="Times New Roman" w:ascii="Times New Roman"/>
          <w:color w:val="313644"/>
          <w:spacing w:val="-3"/>
          <w:w w:val="100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4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"/>
          <w:w w:val="122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ons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ant</w:t>
      </w:r>
      <w:r>
        <w:rPr>
          <w:rFonts w:cs="Times New Roman" w:hAnsi="Times New Roman" w:eastAsia="Times New Roman" w:ascii="Times New Roman"/>
          <w:color w:val="313644"/>
          <w:spacing w:val="2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"/>
          <w:w w:val="122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on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2"/>
          <w:sz w:val="16"/>
          <w:szCs w:val="16"/>
        </w:rPr>
        <w:t>act,</w:t>
      </w:r>
      <w:r>
        <w:rPr>
          <w:rFonts w:cs="Times New Roman" w:hAnsi="Times New Roman" w:eastAsia="Times New Roman" w:ascii="Times New Roman"/>
          <w:color w:val="313644"/>
          <w:spacing w:val="-5"/>
          <w:w w:val="12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Inc.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      </w:t>
      </w:r>
      <w:r>
        <w:rPr>
          <w:rFonts w:cs="Times New Roman" w:hAnsi="Times New Roman" w:eastAsia="Times New Roman" w:ascii="Times New Roman"/>
          <w:color w:val="313644"/>
          <w:spacing w:val="1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17"/>
          <w:w w:val="116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erms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13644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Service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40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ccep</w:t>
      </w:r>
      <w:r>
        <w:rPr>
          <w:rFonts w:cs="Times New Roman" w:hAnsi="Times New Roman" w:eastAsia="Times New Roman" w:ascii="Times New Roman"/>
          <w:color w:val="313644"/>
          <w:spacing w:val="-4"/>
          <w:w w:val="12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able</w:t>
      </w:r>
      <w:r>
        <w:rPr>
          <w:rFonts w:cs="Times New Roman" w:hAnsi="Times New Roman" w:eastAsia="Times New Roman" w:ascii="Times New Roman"/>
          <w:color w:val="313644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14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olicy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84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hyperlink r:id="rId80"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Cen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8"/>
            <w:w w:val="118"/>
            <w:sz w:val="16"/>
            <w:szCs w:val="16"/>
          </w:rPr>
          <w:t>V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ulne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ability</w:t>
        </w:r>
        <w:r>
          <w:rPr>
            <w:rFonts w:cs="Times New Roman" w:hAnsi="Times New Roman" w:eastAsia="Times New Roman" w:ascii="Times New Roman"/>
            <w:color w:val="313644"/>
            <w:spacing w:val="-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Disclosu</w:t>
        </w:r>
      </w:hyperlink>
      <w:r>
        <w:rPr>
          <w:rFonts w:cs="Times New Roman" w:hAnsi="Times New Roman" w:eastAsia="Times New Roman" w:ascii="Times New Roman"/>
          <w:color w:val="313644"/>
          <w:spacing w:val="-4"/>
          <w:w w:val="118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31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Do</w:t>
      </w:r>
      <w:r>
        <w:rPr>
          <w:rFonts w:cs="Times New Roman" w:hAnsi="Times New Roman" w:eastAsia="Times New Roman" w:ascii="Times New Roman"/>
          <w:color w:val="313644"/>
          <w:spacing w:val="29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Not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Sell</w:t>
      </w:r>
      <w:r>
        <w:rPr>
          <w:rFonts w:cs="Times New Roman" w:hAnsi="Times New Roman" w:eastAsia="Times New Roman" w:ascii="Times New Roman"/>
          <w:color w:val="313644"/>
          <w:spacing w:val="36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or</w:t>
      </w:r>
      <w:r>
        <w:rPr>
          <w:rFonts w:cs="Times New Roman" w:hAnsi="Times New Roman" w:eastAsia="Times New Roman" w:ascii="Times New Roman"/>
          <w:color w:val="313644"/>
          <w:spacing w:val="3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-2"/>
          <w:w w:val="123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My</w:t>
      </w:r>
      <w:r>
        <w:rPr>
          <w:rFonts w:cs="Times New Roman" w:hAnsi="Times New Roman" w:eastAsia="Times New Roman" w:ascii="Times New Roman"/>
          <w:color w:val="313644"/>
          <w:spacing w:val="1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ersonal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In</w:t>
      </w:r>
      <w:r>
        <w:rPr>
          <w:rFonts w:cs="Times New Roman" w:hAnsi="Times New Roman" w:eastAsia="Times New Roman" w:ascii="Times New Roman"/>
          <w:color w:val="313644"/>
          <w:spacing w:val="-1"/>
          <w:w w:val="121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ormation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24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81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82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83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8"/>
          <w:szCs w:val="18"/>
        </w:rPr>
        <w:jc w:val="left"/>
        <w:spacing w:before="9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94" w:lineRule="auto" w:line="155"/>
        <w:ind w:left="546" w:right="3234" w:firstLine="6368"/>
      </w:pPr>
      <w:hyperlink r:id="rId8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58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85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s-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0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ceed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68-billion-fiscal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</w:hyperlink>
      <w:hyperlink r:id="rId86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23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8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espond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orrick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3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dkmivwjzir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2"/>
            <w:sz w:val="18"/>
            <w:szCs w:val="18"/>
          </w:rPr>
          <w:t>qda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2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1a385b8-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9bb-4a68-8c9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8</w:t>
        </w:r>
      </w:hyperlink>
      <w:hyperlink r:id="rId88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89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9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91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bc6c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e</w:t>
        </w:r>
      </w:hyperlink>
      <w:hyperlink r:id="rId9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f5885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-31"/>
      </w:pPr>
      <w:hyperlink r:id="rId9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sz w:val="18"/>
            <w:szCs w:val="18"/>
          </w:rPr>
          <w:t>y</w:t>
        </w:r>
      </w:hyperlink>
      <w:hyperlink r:id="rId9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/?u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 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</w:hyperlink>
      <w:hyperlink r:id="rId9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97">
        <w:r>
          <w:rPr>
            <w:rFonts w:cs="Times New Roman" w:hAnsi="Times New Roman" w:eastAsia="Times New Roman" w:ascii="Times New Roman"/>
            <w:color w:val="1464BF"/>
            <w:w w:val="115"/>
            <w:position w:val="-1"/>
            <w:sz w:val="18"/>
            <w:szCs w:val="18"/>
          </w:rPr>
          <w:t>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9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3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82" w:space="232"/>
            <w:col w:w="3466"/>
          </w:cols>
        </w:sectPr>
      </w:pPr>
      <w:hyperlink r:id="rId99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290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00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ec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flmd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uscourt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cgi-bin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5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w_public_do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1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?2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1"/>
            <w:sz w:val="18"/>
            <w:szCs w:val="18"/>
          </w:rPr>
          <w:t>19-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7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1236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46-8-cv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-16"/>
            <w:w w:val="100"/>
            <w:position w:val="-1"/>
            <w:sz w:val="18"/>
            <w:szCs w:val="18"/>
          </w:rPr>
          <w:t> </w:t>
        </w:r>
      </w:hyperlink>
      <w:hyperlink r:id="rId101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68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0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3" w:firstLine="6368"/>
      </w:pPr>
      <w:hyperlink r:id="rId104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0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-31"/>
      </w:pPr>
      <w:hyperlink r:id="rId10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com/blog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al-mar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1"/>
            <w:sz w:val="18"/>
            <w:szCs w:val="18"/>
          </w:rPr>
          <w:t>et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3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-snapshot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us-ho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0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109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al-mar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ets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5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</w:hyperlink>
      <w:hyperlink r:id="rId110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ary&amp;ut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111">
        <w:r>
          <w:rPr>
            <w:rFonts w:cs="Times New Roman" w:hAnsi="Times New Roman" w:eastAsia="Times New Roman" w:ascii="Times New Roman"/>
            <w:color w:val="1464BF"/>
            <w:w w:val="114"/>
            <w:position w:val="-1"/>
            <w:sz w:val="18"/>
            <w:szCs w:val="18"/>
          </w:rPr>
          <w:t>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11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3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840" w:bottom="280" w:left="820" w:right="720"/>
          <w:cols w:num="2" w:equalWidth="off">
            <w:col w:w="6645" w:space="269"/>
            <w:col w:w="3466"/>
          </w:cols>
        </w:sectPr>
      </w:pPr>
      <w:hyperlink r:id="rId11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127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35.5pt;margin-top:35.5pt;width:524.996pt;height:771pt;mso-position-horizontal-relative:page;mso-position-vertical-relative:page;z-index:-424" coordorigin="710,710" coordsize="10500,15420">
            <v:shape style="position:absolute;left:1162;top:2654;width:6368;height:0" coordorigin="1162,2654" coordsize="6368,0" path="m1162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10947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7530,2654l10947,2654e" filled="f" stroked="t" strokeweight="0.526pt" strokecolor="#CFD8DB">
              <v:path arrowok="t"/>
            </v:shape>
            <v:shape style="position:absolute;left:1162;top:3479;width:6368;height:0" coordorigin="1162,3479" coordsize="6368,0" path="m1162,3479l7530,3479e" filled="f" stroked="t" strokeweight="0.526pt" strokecolor="#CFD8DB">
              <v:path arrowok="t"/>
            </v:shape>
            <v:shape style="position:absolute;left:7530;top:3479;width:6368;height:0" coordorigin="7530,3479" coordsize="6368,0" path="m10947,3479l7530,3479e" filled="f" stroked="t" strokeweight="0.526pt" strokecolor="#CFD8DB">
              <v:path arrowok="t"/>
            </v:shape>
            <v:shape style="position:absolute;left:7530;top:3479;width:6368;height:0" coordorigin="7530,3479" coordsize="6368,0" path="m7530,3479l10947,3479e" filled="f" stroked="t" strokeweight="0.526pt" strokecolor="#CFD8DB">
              <v:path arrowok="t"/>
            </v:shape>
            <v:shape style="position:absolute;left:1162;top:4571;width:6368;height:0" coordorigin="1162,4571" coordsize="6368,0" path="m1162,4571l7530,4571e" filled="f" stroked="t" strokeweight="0.526pt" strokecolor="#CFD8DB">
              <v:path arrowok="t"/>
            </v:shape>
            <v:shape style="position:absolute;left:7530;top:4571;width:6368;height:0" coordorigin="7530,4571" coordsize="6368,0" path="m10947,4571l7530,4571e" filled="f" stroked="t" strokeweight="0.526pt" strokecolor="#CFD8DB">
              <v:path arrowok="t"/>
            </v:shape>
            <v:shape style="position:absolute;left:7530;top:4571;width:6368;height:0" coordorigin="7530,4571" coordsize="6368,0" path="m7530,4571l10947,4571e" filled="f" stroked="t" strokeweight="0.526pt" strokecolor="#CFD8DB">
              <v:path arrowok="t"/>
            </v:shape>
            <v:shape style="position:absolute;left:1162;top:5128;width:6368;height:0" coordorigin="1162,5128" coordsize="6368,0" path="m1162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10947,5128l7530,5128e" filled="f" stroked="t" strokeweight="0.526pt" strokecolor="#CFD8DB">
              <v:path arrowok="t"/>
            </v:shape>
            <v:shape style="position:absolute;left:7530;top:5128;width:6368;height:0" coordorigin="7530,5128" coordsize="6368,0" path="m7530,5128l10947,5128e" filled="f" stroked="t" strokeweight="0.526pt" strokecolor="#CFD8DB">
              <v:path arrowok="t"/>
            </v:shape>
            <v:shape style="position:absolute;left:1162;top:5953;width:6368;height:0" coordorigin="1162,5953" coordsize="6368,0" path="m1162,5953l7530,5953e" filled="f" stroked="t" strokeweight="0.526pt" strokecolor="#CFD8DB">
              <v:path arrowok="t"/>
            </v:shape>
            <v:shape style="position:absolute;left:7530;top:5953;width:6368;height:0" coordorigin="7530,5953" coordsize="6368,0" path="m10947,5953l7530,5953e" filled="f" stroked="t" strokeweight="0.526pt" strokecolor="#CFD8DB">
              <v:path arrowok="t"/>
            </v:shape>
            <v:shape style="position:absolute;left:7530;top:5953;width:6368;height:0" coordorigin="7530,5953" coordsize="6368,0" path="m7530,5953l10947,5953e" filled="f" stroked="t" strokeweight="0.526pt" strokecolor="#CFD8DB">
              <v:path arrowok="t"/>
            </v:shape>
            <v:shape style="position:absolute;left:1162;top:7045;width:6368;height:0" coordorigin="1162,7045" coordsize="6368,0" path="m1162,7045l7530,7045e" filled="f" stroked="t" strokeweight="0.526pt" strokecolor="#CFD8DB">
              <v:path arrowok="t"/>
            </v:shape>
            <v:shape style="position:absolute;left:7530;top:7045;width:6368;height:0" coordorigin="7530,7045" coordsize="6368,0" path="m10947,7045l7530,7045e" filled="f" stroked="t" strokeweight="0.526pt" strokecolor="#CFD8DB">
              <v:path arrowok="t"/>
            </v:shape>
            <v:shape style="position:absolute;left:7530;top:7045;width:6368;height:0" coordorigin="7530,7045" coordsize="6368,0" path="m7530,7045l10947,7045e" filled="f" stroked="t" strokeweight="0.526pt" strokecolor="#CFD8DB">
              <v:path arrowok="t"/>
            </v:shape>
            <v:shape style="position:absolute;left:1162;top:8405;width:6368;height:0" coordorigin="1162,8405" coordsize="6368,0" path="m1162,8405l7530,8405e" filled="f" stroked="t" strokeweight="0.526pt" strokecolor="#CFD8DB">
              <v:path arrowok="t"/>
            </v:shape>
            <v:shape style="position:absolute;left:7530;top:8405;width:6368;height:0" coordorigin="7530,8405" coordsize="6368,0" path="m10947,8405l7530,8405e" filled="f" stroked="t" strokeweight="0.526pt" strokecolor="#CFD8DB">
              <v:path arrowok="t"/>
            </v:shape>
            <v:shape style="position:absolute;left:7530;top:8405;width:6368;height:0" coordorigin="7530,8405" coordsize="6368,0" path="m7530,8405l10947,8405e" filled="f" stroked="t" strokeweight="0.526pt" strokecolor="#CFD8DB">
              <v:path arrowok="t"/>
            </v:shape>
            <v:shape style="position:absolute;left:1162;top:9230;width:6368;height:0" coordorigin="1162,9230" coordsize="6368,0" path="m1162,9230l7530,9230e" filled="f" stroked="t" strokeweight="0.526pt" strokecolor="#CFD8DB">
              <v:path arrowok="t"/>
            </v:shape>
            <v:shape style="position:absolute;left:7530;top:9230;width:6368;height:0" coordorigin="7530,9230" coordsize="6368,0" path="m10947,9230l7530,9230e" filled="f" stroked="t" strokeweight="0.526pt" strokecolor="#CFD8DB">
              <v:path arrowok="t"/>
            </v:shape>
            <v:shape style="position:absolute;left:7530;top:9230;width:6368;height:0" coordorigin="7530,9230" coordsize="6368,0" path="m7530,9230l10947,9230e" filled="f" stroked="t" strokeweight="0.526pt" strokecolor="#CFD8DB">
              <v:path arrowok="t"/>
            </v:shape>
            <v:shape style="position:absolute;left:1162;top:10055;width:6368;height:0" coordorigin="1162,10055" coordsize="6368,0" path="m1162,10055l7530,10055e" filled="f" stroked="t" strokeweight="0.526pt" strokecolor="#CFD8DB">
              <v:path arrowok="t"/>
            </v:shape>
            <v:shape style="position:absolute;left:7530;top:10055;width:6368;height:0" coordorigin="7530,10055" coordsize="6368,0" path="m10947,10055l7530,10055e" filled="f" stroked="t" strokeweight="0.526pt" strokecolor="#CFD8DB">
              <v:path arrowok="t"/>
            </v:shape>
            <v:shape style="position:absolute;left:7530;top:10055;width:6368;height:0" coordorigin="7530,10055" coordsize="6368,0" path="m7530,10055l10947,10055e" filled="f" stroked="t" strokeweight="0.526pt" strokecolor="#CFD8DB">
              <v:path arrowok="t"/>
            </v:shape>
            <v:shape style="position:absolute;left:1162;top:10612;width:6368;height:0" coordorigin="1162,10612" coordsize="6368,0" path="m1162,10612l7530,10612e" filled="f" stroked="t" strokeweight="0.526pt" strokecolor="#CFD8DB">
              <v:path arrowok="t"/>
            </v:shape>
            <v:shape style="position:absolute;left:7530;top:10612;width:6368;height:0" coordorigin="7530,10612" coordsize="6368,0" path="m10947,10612l7530,10612e" filled="f" stroked="t" strokeweight="0.526pt" strokecolor="#CFD8DB">
              <v:path arrowok="t"/>
            </v:shape>
            <v:shape style="position:absolute;left:7530;top:10612;width:6368;height:0" coordorigin="7530,10612" coordsize="6368,0" path="m7530,10612l10947,10612e" filled="f" stroked="t" strokeweight="0.526pt" strokecolor="#CFD8DB">
              <v:path arrowok="t"/>
            </v:shape>
            <v:shape style="position:absolute;left:1162;top:11168;width:6368;height:0" coordorigin="1162,11168" coordsize="6368,0" path="m1162,11168l7530,11168e" filled="f" stroked="t" strokeweight="0.526pt" strokecolor="#CFD8DB">
              <v:path arrowok="t"/>
            </v:shape>
            <v:shape style="position:absolute;left:7530;top:11168;width:6368;height:0" coordorigin="7530,11168" coordsize="6368,0" path="m10947,11168l7530,11168e" filled="f" stroked="t" strokeweight="0.526pt" strokecolor="#CFD8DB">
              <v:path arrowok="t"/>
            </v:shape>
            <v:shape style="position:absolute;left:7530;top:11168;width:6368;height:0" coordorigin="7530,11168" coordsize="6368,0" path="m7530,11168l10947,11168e" filled="f" stroked="t" strokeweight="0.526pt" strokecolor="#CFD8DB">
              <v:path arrowok="t"/>
            </v:shape>
            <v:shape style="position:absolute;left:1162;top:12261;width:6368;height:0" coordorigin="1162,12261" coordsize="6368,0" path="m1162,12261l7530,12261e" filled="f" stroked="t" strokeweight="0.526pt" strokecolor="#CFD8DB">
              <v:path arrowok="t"/>
            </v:shape>
            <v:shape style="position:absolute;left:7530;top:12261;width:6368;height:0" coordorigin="7530,12261" coordsize="6368,0" path="m10947,12261l7530,12261e" filled="f" stroked="t" strokeweight="0.526pt" strokecolor="#CFD8DB">
              <v:path arrowok="t"/>
            </v:shape>
            <v:shape style="position:absolute;left:7530;top:12261;width:6368;height:0" coordorigin="7530,12261" coordsize="6368,0" path="m7530,12261l10947,12261e" filled="f" stroked="t" strokeweight="0.526pt" strokecolor="#CFD8DB">
              <v:path arrowok="t"/>
            </v:shape>
            <v:shape style="position:absolute;left:1162;top:13086;width:6368;height:0" coordorigin="1162,13086" coordsize="6368,0" path="m1162,13086l7530,13086e" filled="f" stroked="t" strokeweight="0.526pt" strokecolor="#CFD8DB">
              <v:path arrowok="t"/>
            </v:shape>
            <v:shape style="position:absolute;left:7530;top:13086;width:6368;height:0" coordorigin="7530,13086" coordsize="6368,0" path="m10947,13086l7530,13086e" filled="f" stroked="t" strokeweight="0.526pt" strokecolor="#CFD8DB">
              <v:path arrowok="t"/>
            </v:shape>
            <v:shape style="position:absolute;left:7530;top:13086;width:6368;height:0" coordorigin="7530,13086" coordsize="6368,0" path="m7530,13086l10947,13086e" filled="f" stroked="t" strokeweight="0.526pt" strokecolor="#CFD8DB">
              <v:path arrowok="t"/>
            </v:shape>
            <v:shape style="position:absolute;left:1162;top:13910;width:6368;height:0" coordorigin="1162,13910" coordsize="6368,0" path="m1162,13910l7530,13910e" filled="f" stroked="t" strokeweight="0.526pt" strokecolor="#CFD8DB">
              <v:path arrowok="t"/>
            </v:shape>
            <v:shape style="position:absolute;left:7530;top:13910;width:6368;height:0" coordorigin="7530,13910" coordsize="6368,0" path="m10947,13910l7530,13910e" filled="f" stroked="t" strokeweight="0.526pt" strokecolor="#CFD8DB">
              <v:path arrowok="t"/>
            </v:shape>
            <v:shape style="position:absolute;left:7530;top:13910;width:6368;height:0" coordorigin="7530,13910" coordsize="6368,0" path="m7530,13910l10947,13910e" filled="f" stroked="t" strokeweight="0.526pt" strokecolor="#CFD8DB">
              <v:path arrowok="t"/>
            </v:shape>
            <v:shape style="position:absolute;left:1162;top:14467;width:6368;height:0" coordorigin="1162,14467" coordsize="6368,0" path="m1162,14467l7530,14467e" filled="f" stroked="t" strokeweight="0.526pt" strokecolor="#CFD8DB">
              <v:path arrowok="t"/>
            </v:shape>
            <v:shape style="position:absolute;left:7530;top:14467;width:6368;height:0" coordorigin="7530,14467" coordsize="6368,0" path="m10947,14467l7530,14467e" filled="f" stroked="t" strokeweight="0.526pt" strokecolor="#CFD8DB">
              <v:path arrowok="t"/>
            </v:shape>
            <v:shape style="position:absolute;left:7530;top:14467;width:6368;height:0" coordorigin="7530,14467" coordsize="6368,0" path="m7530,14467l10947,14467e" filled="f" stroked="t" strokeweight="0.526pt" strokecolor="#CFD8DB">
              <v:path arrowok="t"/>
            </v:shape>
            <v:shape style="position:absolute;left:1162;top:15024;width:6368;height:0" coordorigin="1162,15024" coordsize="6368,0" path="m1162,15024l7530,15024e" filled="f" stroked="t" strokeweight="0.526pt" strokecolor="#CFD8DB">
              <v:path arrowok="t"/>
            </v:shape>
            <v:shape style="position:absolute;left:7530;top:15024;width:6368;height:0" coordorigin="7530,15024" coordsize="6368,0" path="m10947,15024l7530,15024e" filled="f" stroked="t" strokeweight="0.526pt" strokecolor="#CFD8DB">
              <v:path arrowok="t"/>
            </v:shape>
            <v:shape style="position:absolute;left:7530;top:15024;width:6368;height:0" coordorigin="7530,15024" coordsize="6368,0" path="m7530,15024l10947,15024e" filled="f" stroked="t" strokeweight="0.526pt" strokecolor="#CFD8DB">
              <v:path arrowok="t"/>
            </v:shape>
            <v:shape style="position:absolute;left:1162;top:15849;width:6368;height:0" coordorigin="1162,15849" coordsize="6368,0" path="m1162,15849l7530,15849e" filled="f" stroked="t" strokeweight="0.526pt" strokecolor="#CFD8DB">
              <v:path arrowok="t"/>
            </v:shape>
            <v:shape style="position:absolute;left:7530;top:15849;width:6368;height:0" coordorigin="7530,15849" coordsize="6368,0" path="m10947,15849l7530,15849e" filled="f" stroked="t" strokeweight="0.526pt" strokecolor="#CFD8DB">
              <v:path arrowok="t"/>
            </v:shape>
            <v:shape style="position:absolute;left:7530;top:15849;width:6368;height:0" coordorigin="7530,15849" coordsize="6368,0" path="m7530,15849l10947,15849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7;top:1455;width:137;height:137" coordorigin="9957,1455" coordsize="137,137" path="m10044,1589l10064,1580,10079,1565,10090,1546,10093,1523,10091,1505,10081,1485,10067,1469,10047,1459,10025,1455,10006,1458,9986,1467,9971,1482,9960,1501,9957,1523,9959,1542,9969,1562,9983,1578,10003,1588,10025,1592,10044,1589xe" filled="t" fillcolor="#FFFFFF" stroked="f">
              <v:path arrowok="t"/>
              <v:fill/>
            </v:shape>
            <v:shape style="position:absolute;left:9941;top:1463;width:25;height:84" coordorigin="9941,1463" coordsize="25,84" path="m9965,1523l9952,1481,9966,1463,9965,1517,9965,1523xe" filled="t" fillcolor="#085EE2" stroked="f">
              <v:path arrowok="t"/>
              <v:fill/>
            </v:shape>
            <v:shape style="position:absolute;left:9941;top:1463;width:25;height:84" coordorigin="9941,1463" coordsize="25,84" path="m10025,1463l10003,1467,9984,1479,9971,1496,9965,1517,9966,1463,9983,1450,10003,1442,10025,1439,10048,1442,10068,1451,10085,1464,10098,1481,10107,1501,10109,1523,10106,1546,10098,1566,10084,1583,10067,1597,10047,1605,10025,1608,10002,1605,9982,1596,9965,1583,9952,1566,9943,1545,9941,1523,9944,1501,9952,1481,9965,1523,9969,1546,9980,1564,9998,1577,10019,1583,10025,1584,10047,1579,10066,1568,10079,1551,10085,1530,10085,1523,10081,1501,10070,1483,10052,1470,10031,1463,10025,146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14"/>
            </v:shape>
            <w10:wrap type="none"/>
          </v:group>
        </w:pict>
      </w:r>
      <w:r>
        <w:pict>
          <v:shape type="#_x0000_t202" style="position:absolute;margin-left:36pt;margin-top:36pt;width:523.996pt;height:74.5625pt;mso-position-horizontal-relative:page;mso-position-vertical-relative:page;z-index:-425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auto" w:line="645"/>
                    <w:ind w:left="646" w:right="2362"/>
                  </w:pPr>
                  <w:hyperlink r:id="rId115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 </w:t>
                  </w:r>
                  <w:hyperlink r:id="rId11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1"/>
                        <w:sz w:val="18"/>
                        <w:szCs w:val="18"/>
                      </w:rPr>
                      <w:t>/bi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0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0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04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4e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6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6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08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4u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00"/>
                        <w:sz w:val="18"/>
                        <w:szCs w:val="18"/>
                      </w:rPr>
                      <w:t> </w:t>
                    </w:r>
                  </w:hyperlink>
                  <w:hyperlink r:id="rId11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106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3" w:lineRule="exact" w:line="200"/>
                    <w:ind w:left="646"/>
                  </w:pPr>
                  <w:hyperlink r:id="rId118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1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1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1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1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1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position w:val="-1"/>
                        <w:sz w:val="18"/>
                        <w:szCs w:val="18"/>
                      </w:rPr>
                      <w:t>.jus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6"/>
                        <w:position w:val="-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1"/>
                        <w:sz w:val="18"/>
                        <w:szCs w:val="18"/>
                      </w:rPr>
                      <w:t>ic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2"/>
                        <w:position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1"/>
                        <w:sz w:val="18"/>
                        <w:szCs w:val="18"/>
                      </w:rPr>
                      <w:t>.g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3"/>
                        <w:position w:val="-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0"/>
                        <w:w w:val="103"/>
                        <w:position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46"/>
                        <w:position w:val="-1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8"/>
                        <w:position w:val="-1"/>
                        <w:sz w:val="18"/>
                        <w:szCs w:val="18"/>
                      </w:rPr>
                      <w:t>opa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28"/>
                        <w:position w:val="-1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1"/>
                        <w:sz w:val="18"/>
                        <w:szCs w:val="18"/>
                      </w:rPr>
                      <w:t>p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15"/>
                        <w:position w:val="-1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46"/>
                        <w:position w:val="-1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8"/>
                        <w:position w:val="-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1"/>
                        <w:sz w:val="18"/>
                        <w:szCs w:val="18"/>
                      </w:rPr>
                      <w:t>alse-claims-ac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7"/>
                        <w:position w:val="-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1"/>
                        <w:sz w:val="18"/>
                        <w:szCs w:val="18"/>
                      </w:rPr>
                      <w:t>-se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1"/>
                        <w:sz w:val="18"/>
                        <w:szCs w:val="18"/>
                      </w:rPr>
                      <w:t>t</w:t>
                    </w:r>
                  </w:hyperlink>
                  <w:hyperlink r:id="rId119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1"/>
                        <w:sz w:val="18"/>
                        <w:szCs w:val="18"/>
                      </w:rPr>
                      <w:t>tlements-and-judgment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20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imalblu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wp-con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ent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25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upload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/2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4/10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OB_Mar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sz w:val="18"/>
            <w:szCs w:val="18"/>
          </w:rPr>
          <w:t>k</w:t>
        </w:r>
      </w:hyperlink>
      <w:hyperlink r:id="rId12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etA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180"/>
        <w:ind w:left="546"/>
      </w:pPr>
      <w:hyperlink r:id="rId122">
        <w:r>
          <w:rPr>
            <w:rFonts w:cs="Times New Roman" w:hAnsi="Times New Roman" w:eastAsia="Times New Roman" w:ascii="Times New Roman"/>
            <w:color w:val="1464BF"/>
            <w:w w:val="112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2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age_Mor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gageDa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eport_Sept20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.pd</w:t>
        </w:r>
        <w:r>
          <w:rPr>
            <w:rFonts w:cs="Times New Roman" w:hAnsi="Times New Roman" w:eastAsia="Times New Roman" w:ascii="Times New Roman"/>
            <w:color w:val="1464BF"/>
            <w:spacing w:val="2"/>
            <w:w w:val="112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?utm_campaign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2"/>
            <w:sz w:val="18"/>
            <w:szCs w:val="18"/>
          </w:rPr>
          <w:t>SMT_Ad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1"/>
            <w:position w:val="-2"/>
            <w:sz w:val="18"/>
            <w:szCs w:val="18"/>
          </w:rPr>
          <w:t>v</w:t>
        </w:r>
      </w:hyperlink>
      <w:hyperlink r:id="rId123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7" w:firstLine="6368"/>
      </w:pPr>
      <w:hyperlink r:id="rId124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</w:hyperlink>
      <w:hyperlink r:id="rId12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</w:t>
        </w:r>
      </w:hyperlink>
      <w:hyperlink r:id="rId126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rtising_Chrisman&amp;ut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aid%20Media&amp;utm_medium=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</w:hyperlink>
      <w:hyperlink r:id="rId127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hrisman&amp;u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 w:lineRule="exact" w:line="200"/>
        <w:ind w:left="546"/>
      </w:pPr>
      <w:hyperlink r:id="rId128">
        <w:r>
          <w:rPr>
            <w:rFonts w:cs="Times New Roman" w:hAnsi="Times New Roman" w:eastAsia="Times New Roman" w:ascii="Times New Roman"/>
            <w:color w:val="1464BF"/>
            <w:w w:val="115"/>
            <w:position w:val="-1"/>
            <w:sz w:val="18"/>
            <w:szCs w:val="18"/>
          </w:rPr>
          <w:t>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=Mar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et%2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age%20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R</w:t>
        </w:r>
      </w:hyperlink>
      <w:hyperlink r:id="rId129"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eport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31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132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4</w:t>
        </w:r>
      </w:hyperlink>
      <w:hyperlink r:id="rId133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134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13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gagemusing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ed-82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ear-d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21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wn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position w:val="-2"/>
            <w:sz w:val="18"/>
            <w:szCs w:val="18"/>
          </w:rPr>
          <w:t>tha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all?utm_sou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</w:hyperlink>
      <w:hyperlink r:id="rId137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ce=C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2" w:firstLine="6368"/>
      </w:pPr>
      <w:hyperlink r:id="rId13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84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39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4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41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.lin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edin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com/in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je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-heber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5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85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a12/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5"/>
            <w:w w:val="100"/>
            <w:sz w:val="18"/>
            <w:szCs w:val="18"/>
          </w:rPr>
          <w:t> </w:t>
        </w:r>
      </w:hyperlink>
      <w:hyperlink r:id="rId142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143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144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/bi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0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4dq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ZB5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  </w:t>
        </w:r>
      </w:hyperlink>
      <w:hyperlink r:id="rId145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8"/>
            <w:position w:val="-1"/>
            <w:sz w:val="18"/>
            <w:szCs w:val="18"/>
          </w:rPr>
          <w:t>0</w:t>
        </w:r>
      </w:hyperlink>
      <w:hyperlink r:id="rId146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44"/>
      </w:pPr>
      <w:hyperlink r:id="rId14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ade-agil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po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ial-impacts-o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-election-on-mbs-mar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9"/>
            <w:sz w:val="18"/>
            <w:szCs w:val="18"/>
          </w:rPr>
          <w:t>w</w:t>
        </w:r>
      </w:hyperlink>
      <w:hyperlink r:id="rId148"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eb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 </w:t>
        </w:r>
      </w:hyperlink>
      <w:hyperlink r:id="rId14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ina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/?utm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ce=chrisman&amp;utm_medium=email&amp;utm_camp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ign=oc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1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10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  </w:t>
        </w:r>
        <w:r>
          <w:rPr>
            <w:rFonts w:cs="Times New Roman" w:hAnsi="Times New Roman" w:eastAsia="Times New Roman" w:ascii="Times New Roman"/>
            <w:color w:val="1464BF"/>
            <w:spacing w:val="30"/>
            <w:w w:val="111"/>
            <w:sz w:val="18"/>
            <w:szCs w:val="18"/>
          </w:rPr>
          <w:t> </w:t>
        </w:r>
      </w:hyperlink>
      <w:hyperlink r:id="rId15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79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151"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position w:val="-1"/>
            <w:sz w:val="18"/>
            <w:szCs w:val="18"/>
          </w:rPr>
          <w:t>2</w:t>
        </w:r>
      </w:hyperlink>
      <w:hyperlink r:id="rId15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5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54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55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56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57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5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5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gage-banking/?utm_sou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</w:hyperlink>
      <w:hyperlink r:id="rId160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3" w:firstLine="6368"/>
      </w:pPr>
      <w:hyperlink r:id="rId161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6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6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6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21"/>
            <w:w w:val="100"/>
            <w:sz w:val="18"/>
            <w:szCs w:val="18"/>
          </w:rPr>
          <w:t> </w:t>
        </w:r>
      </w:hyperlink>
      <w:hyperlink r:id="rId165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86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166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9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imalblu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-ad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position w:val="-1"/>
            <w:sz w:val="18"/>
            <w:szCs w:val="18"/>
          </w:rPr>
          <w:t>age/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0"/>
            <w:position w:val="-1"/>
            <w:sz w:val="18"/>
            <w:szCs w:val="18"/>
          </w:rPr>
          <w:t> </w:t>
        </w:r>
      </w:hyperlink>
      <w:hyperlink r:id="rId167">
        <w:r>
          <w:rPr>
            <w:rFonts w:cs="Times New Roman" w:hAnsi="Times New Roman" w:eastAsia="Times New Roman" w:ascii="Times New Roman"/>
            <w:color w:val="1464BF"/>
            <w:spacing w:val="-1"/>
            <w:w w:val="101"/>
            <w:position w:val="-1"/>
            <w:sz w:val="18"/>
            <w:szCs w:val="18"/>
          </w:rPr>
          <w:t>7</w:t>
        </w:r>
      </w:hyperlink>
      <w:hyperlink r:id="rId168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6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espond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orrick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3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zr0aukujcjxm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-2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9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3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1a385b8-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9bb-4a68-8c9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8</w:t>
        </w:r>
      </w:hyperlink>
      <w:hyperlink r:id="rId170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  <w:sectPr>
          <w:type w:val="continuous"/>
          <w:pgSz w:w="11920" w:h="16840"/>
          <w:pgMar w:top="840" w:bottom="280" w:left="820" w:right="720"/>
        </w:sectPr>
      </w:pPr>
      <w:hyperlink r:id="rId171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17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173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bc6c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e</w:t>
        </w:r>
      </w:hyperlink>
      <w:hyperlink r:id="rId17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f5885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175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176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177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178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79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80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1"/>
            <w:sz w:val="18"/>
            <w:szCs w:val="18"/>
          </w:rPr>
          <w:t>rfm.i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6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3"/>
            <w:w w:val="100"/>
            <w:position w:val="-1"/>
            <w:sz w:val="18"/>
            <w:szCs w:val="18"/>
          </w:rPr>
          <w:t> </w:t>
        </w:r>
      </w:hyperlink>
      <w:hyperlink r:id="rId181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0</w:t>
        </w:r>
      </w:hyperlink>
      <w:hyperlink r:id="rId182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3249"/>
      </w:pPr>
      <w:hyperlink r:id="rId18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-ad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9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capti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fm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lis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?utm_campaign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SMT_Ad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1"/>
            <w:sz w:val="18"/>
            <w:szCs w:val="18"/>
          </w:rPr>
          <w:t>v</w:t>
        </w:r>
      </w:hyperlink>
      <w:hyperlink r:id="rId184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erti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 </w:t>
        </w:r>
      </w:hyperlink>
      <w:hyperlink r:id="rId18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sing_Chrisman&amp;utm_sou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ce=Chrisman&amp;utm_medium=Blog&amp;utm_con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   </w:t>
        </w:r>
        <w:r>
          <w:rPr>
            <w:rFonts w:cs="Times New Roman" w:hAnsi="Times New Roman" w:eastAsia="Times New Roman" w:ascii="Times New Roman"/>
            <w:color w:val="1464BF"/>
            <w:spacing w:val="39"/>
            <w:w w:val="109"/>
            <w:sz w:val="18"/>
            <w:szCs w:val="18"/>
          </w:rPr>
          <w:t> </w:t>
        </w:r>
      </w:hyperlink>
      <w:hyperlink r:id="rId186">
        <w:r>
          <w:rPr>
            <w:rFonts w:cs="Times New Roman" w:hAnsi="Times New Roman" w:eastAsia="Times New Roman" w:ascii="Times New Roman"/>
            <w:color w:val="1464BF"/>
            <w:spacing w:val="-5"/>
            <w:w w:val="97"/>
            <w:sz w:val="18"/>
            <w:szCs w:val="18"/>
          </w:rPr>
          <w:t>7</w:t>
        </w:r>
      </w:hyperlink>
      <w:hyperlink r:id="rId18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188">
        <w:r>
          <w:rPr>
            <w:rFonts w:cs="Times New Roman" w:hAnsi="Times New Roman" w:eastAsia="Times New Roman" w:ascii="Times New Roman"/>
            <w:color w:val="1464BF"/>
            <w:w w:val="107"/>
            <w:position w:val="-1"/>
            <w:sz w:val="18"/>
            <w:szCs w:val="18"/>
          </w:rPr>
          <w:t>Mar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et%2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8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Ad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age%20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8"/>
            <w:position w:val="-1"/>
            <w:sz w:val="18"/>
            <w:szCs w:val="18"/>
          </w:rPr>
          <w:t>P</w:t>
        </w:r>
      </w:hyperlink>
      <w:hyperlink r:id="rId189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1"/>
            <w:sz w:val="18"/>
            <w:szCs w:val="18"/>
          </w:rPr>
          <w:t>odcast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9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espond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orrick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lpu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7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u5hz4j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position w:val="-2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ddq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25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1a385b8-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9bb-4a68-8c9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2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position w:val="-2"/>
            <w:sz w:val="18"/>
            <w:szCs w:val="18"/>
          </w:rPr>
          <w:t>8</w:t>
        </w:r>
      </w:hyperlink>
      <w:hyperlink r:id="rId191"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71" w:firstLine="6368"/>
      </w:pPr>
      <w:hyperlink r:id="rId192"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sz w:val="18"/>
            <w:szCs w:val="18"/>
          </w:rPr>
          <w:t>6</w:t>
        </w:r>
      </w:hyperlink>
      <w:hyperlink r:id="rId193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 </w:t>
        </w:r>
      </w:hyperlink>
      <w:hyperlink r:id="rId194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bc6c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sz w:val="18"/>
            <w:szCs w:val="18"/>
          </w:rPr>
          <w:t>e</w:t>
        </w:r>
      </w:hyperlink>
      <w:hyperlink r:id="rId19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f5885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9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espond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orrick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3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qkybomtvw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avt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1a385b8-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5</w:t>
        </w:r>
      </w:hyperlink>
      <w:hyperlink r:id="rId197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9bb-4a68-8c9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98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6</w:t>
        </w:r>
      </w:hyperlink>
      <w:hyperlink r:id="rId199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00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fbc6c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e</w:t>
        </w:r>
      </w:hyperlink>
      <w:hyperlink r:id="rId20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f5885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0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20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3" w:firstLine="6368"/>
      </w:pPr>
      <w:hyperlink r:id="rId204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40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 </w:t>
        </w:r>
      </w:hyperlink>
      <w:hyperlink r:id="rId205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0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0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208"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1"/>
            <w:sz w:val="18"/>
            <w:szCs w:val="18"/>
          </w:rPr>
          <w:t>4</w:t>
        </w:r>
      </w:hyperlink>
      <w:hyperlink r:id="rId209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1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.amerihom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upcoming-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ents/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8"/>
            <w:position w:val="-2"/>
            <w:sz w:val="18"/>
            <w:szCs w:val="18"/>
          </w:rPr>
          <w:t>?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</w:hyperlink>
      <w:hyperlink r:id="rId21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212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213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214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sman+&amp;utm_medium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21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216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espond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orrick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6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32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eg0y1nz9ruuq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3a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25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1a385b8-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5</w:t>
        </w:r>
      </w:hyperlink>
      <w:hyperlink r:id="rId217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9bb-4a68-8c9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21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56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219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fbc6c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6"/>
            <w:sz w:val="18"/>
            <w:szCs w:val="18"/>
          </w:rPr>
          <w:t>e</w:t>
        </w:r>
      </w:hyperlink>
      <w:hyperlink r:id="rId220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f5885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84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2"/>
        <w:ind w:left="521" w:right="-58"/>
      </w:pPr>
      <w:r>
        <w:pict>
          <v:group style="position:absolute;margin-left:35.5pt;margin-top:35.5pt;width:524.996pt;height:386.547pt;mso-position-horizontal-relative:page;mso-position-vertical-relative:page;z-index:-422" coordorigin="710,710" coordsize="10500,7731">
            <v:shape style="position:absolute;left:1162;top:2654;width:6368;height:0" coordorigin="1162,2654" coordsize="6368,0" path="m1162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10947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7530,2654l10947,2654e" filled="f" stroked="t" strokeweight="0.526pt" strokecolor="#CFD8DB">
              <v:path arrowok="t"/>
            </v:shape>
            <v:shape style="position:absolute;left:1162;top:3747;width:6368;height:0" coordorigin="1162,3747" coordsize="6368,0" path="m1162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10947,3747l7530,3747e" filled="f" stroked="t" strokeweight="0.526pt" strokecolor="#CFD8DB">
              <v:path arrowok="t"/>
            </v:shape>
            <v:shape style="position:absolute;left:7530;top:3747;width:6368;height:0" coordorigin="7530,3747" coordsize="6368,0" path="m7530,3747l10947,3747e" filled="f" stroked="t" strokeweight="0.526pt" strokecolor="#CFD8DB">
              <v:path arrowok="t"/>
            </v:shape>
            <v:shape style="position:absolute;left:1162;top:4571;width:6368;height:0" coordorigin="1162,4571" coordsize="6368,0" path="m1162,4571l7530,4571e" filled="f" stroked="t" strokeweight="0.526pt" strokecolor="#CFD8DB">
              <v:path arrowok="t"/>
            </v:shape>
            <v:shape style="position:absolute;left:7530;top:4571;width:6368;height:0" coordorigin="7530,4571" coordsize="6368,0" path="m10947,4571l7530,4571e" filled="f" stroked="t" strokeweight="0.526pt" strokecolor="#CFD8DB">
              <v:path arrowok="t"/>
            </v:shape>
            <v:shape style="position:absolute;left:7530;top:4571;width:6368;height:0" coordorigin="7530,4571" coordsize="6368,0" path="m7530,4571l10947,4571e" filled="f" stroked="t" strokeweight="0.526pt" strokecolor="#CFD8DB">
              <v:path arrowok="t"/>
            </v:shape>
            <v:shape style="position:absolute;left:1162;top:5396;width:6368;height:0" coordorigin="1162,5396" coordsize="6368,0" path="m1162,5396l7530,5396e" filled="f" stroked="t" strokeweight="0.526pt" strokecolor="#CFD8DB">
              <v:path arrowok="t"/>
            </v:shape>
            <v:shape style="position:absolute;left:7530;top:5396;width:6368;height:0" coordorigin="7530,5396" coordsize="6368,0" path="m10947,5396l7530,5396e" filled="f" stroked="t" strokeweight="0.526pt" strokecolor="#CFD8DB">
              <v:path arrowok="t"/>
            </v:shape>
            <v:shape style="position:absolute;left:7530;top:5396;width:6368;height:0" coordorigin="7530,5396" coordsize="6368,0" path="m7530,5396l10947,5396e" filled="f" stroked="t" strokeweight="0.526pt" strokecolor="#CFD8DB">
              <v:path arrowok="t"/>
            </v:shape>
            <v:shape style="position:absolute;left:1162;top:6221;width:6368;height:0" coordorigin="1162,6221" coordsize="6368,0" path="m1162,6221l7530,6221e" filled="f" stroked="t" strokeweight="0.526pt" strokecolor="#CFD8DB">
              <v:path arrowok="t"/>
            </v:shape>
            <v:shape style="position:absolute;left:7530;top:6221;width:6368;height:0" coordorigin="7530,6221" coordsize="6368,0" path="m10947,6221l7530,6221e" filled="f" stroked="t" strokeweight="0.526pt" strokecolor="#CFD8DB">
              <v:path arrowok="t"/>
            </v:shape>
            <v:shape style="position:absolute;left:7530;top:6221;width:6368;height:0" coordorigin="7530,6221" coordsize="6368,0" path="m7530,6221l10947,6221e" filled="f" stroked="t" strokeweight="0.526pt" strokecolor="#CFD8DB">
              <v:path arrowok="t"/>
            </v:shape>
            <v:shape style="position:absolute;left:1162;top:6777;width:6368;height:0" coordorigin="1162,6777" coordsize="6368,0" path="m1162,6777l7530,6777e" filled="f" stroked="t" strokeweight="0.526pt" strokecolor="#CFD8DB">
              <v:path arrowok="t"/>
            </v:shape>
            <v:shape style="position:absolute;left:7530;top:6777;width:6368;height:0" coordorigin="7530,6777" coordsize="6368,0" path="m10947,6777l7530,6777e" filled="f" stroked="t" strokeweight="0.526pt" strokecolor="#CFD8DB">
              <v:path arrowok="t"/>
            </v:shape>
            <v:shape style="position:absolute;left:7530;top:6777;width:6368;height:0" coordorigin="7530,6777" coordsize="6368,0" path="m7530,6777l10947,6777e" filled="f" stroked="t" strokeweight="0.526pt" strokecolor="#CFD8DB">
              <v:path arrowok="t"/>
            </v:shape>
            <v:shape style="position:absolute;left:1162;top:7602;width:6368;height:0" coordorigin="1162,7602" coordsize="6368,0" path="m1162,7602l7530,7602e" filled="f" stroked="t" strokeweight="0.526pt" strokecolor="#CFD8DB">
              <v:path arrowok="t"/>
            </v:shape>
            <v:shape style="position:absolute;left:7530;top:7602;width:6368;height:0" coordorigin="7530,7602" coordsize="6368,0" path="m10947,7602l7530,7602e" filled="f" stroked="t" strokeweight="0.526pt" strokecolor="#CFD8DB">
              <v:path arrowok="t"/>
            </v:shape>
            <v:shape style="position:absolute;left:7530;top:7602;width:6368;height:0" coordorigin="7530,7602" coordsize="6368,0" path="m7530,7602l10947,7602e" filled="f" stroked="t" strokeweight="0.526pt" strokecolor="#CFD8DB">
              <v:path arrowok="t"/>
            </v:shape>
            <v:shape style="position:absolute;left:1154;top:-26831;width:102;height:88" coordorigin="1154,-26831" coordsize="102,88" path="m10947,8431l10947,8422,1256,8422,1242,8421,1185,8390,1162,8329,1162,720,1154,720,1154,8334,1178,8395,1233,8428,1256,8431,10947,8431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57;top:1455;width:137;height:137" coordorigin="9957,1455" coordsize="137,137" path="m10044,1589l10064,1580,10079,1565,10090,1546,10093,1523,10091,1505,10081,1485,10067,1469,10047,1459,10025,1455,10006,1458,9986,1467,9971,1482,9960,1501,9957,1523,9959,1542,9969,1562,9983,1578,10003,1588,10025,1592,10044,1589xe" filled="t" fillcolor="#FFFFFF" stroked="f">
              <v:path arrowok="t"/>
              <v:fill/>
            </v:shape>
            <v:shape style="position:absolute;left:9941;top:1463;width:25;height:84" coordorigin="9941,1463" coordsize="25,84" path="m9965,1523l9952,1481,9966,1463,9965,1517,9965,1523xe" filled="t" fillcolor="#085EE2" stroked="f">
              <v:path arrowok="t"/>
              <v:fill/>
            </v:shape>
            <v:shape style="position:absolute;left:9941;top:1463;width:25;height:84" coordorigin="9941,1463" coordsize="25,84" path="m10025,1463l10003,1467,9984,1479,9971,1496,9965,1517,9966,1463,9983,1450,10003,1442,10025,1439,10048,1442,10068,1451,10085,1464,10098,1481,10107,1501,10109,1523,10106,1546,10098,1566,10084,1583,10067,1597,10047,1605,10025,1608,10002,1605,9982,1596,9965,1583,9952,1566,9943,1545,9941,1523,9944,1501,9952,1481,9965,1523,9969,1546,9980,1564,9998,1577,10019,1583,10025,1584,10047,1579,10066,1568,10079,1551,10085,1530,10085,1523,10081,1501,10070,1483,10052,1470,10031,1463,10025,146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221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423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222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223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32"/>
                        <w:position w:val="-2"/>
                        <w:sz w:val="18"/>
                        <w:szCs w:val="18"/>
                      </w:rPr>
                      <w:t>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32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oda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9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5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position w:val="-2"/>
                        <w:sz w:val="18"/>
                        <w:szCs w:val="18"/>
                      </w:rPr>
                      <w:t>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09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5"/>
                        <w:position w:val="-2"/>
                        <w:sz w:val="18"/>
                        <w:szCs w:val="18"/>
                      </w:rPr>
                      <w:t>na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ion/2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5"/>
                        <w:position w:val="-2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2"/>
                        <w:position w:val="-2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4/10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4"/>
                        <w:position w:val="-2"/>
                        <w:sz w:val="18"/>
                        <w:szCs w:val="18"/>
                      </w:rPr>
                      <w:t>08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0"/>
                        <w:w w:val="124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5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accoons-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8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</w:hyperlink>
                  <w:hyperlink r:id="rId22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position w:val="-2"/>
                        <w:sz w:val="18"/>
                        <w:szCs w:val="18"/>
                      </w:rPr>
                      <w:t>ar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142" w:firstLine="6368"/>
                  </w:pPr>
                  <w:hyperlink r:id="rId22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97"/>
                        <w:sz w:val="18"/>
                        <w:szCs w:val="18"/>
                      </w:rPr>
                      <w:t>7</w:t>
                    </w:r>
                  </w:hyperlink>
                  <w:hyperlink r:id="rId22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30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 </w:t>
                    </w:r>
                  </w:hyperlink>
                  <w:hyperlink r:id="rId22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sz w:val="18"/>
                        <w:szCs w:val="18"/>
                      </w:rPr>
                      <w:t>m-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ashing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on-home-vide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4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55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5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1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20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6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97"/>
                        <w:sz w:val="18"/>
                        <w:szCs w:val="18"/>
                      </w:rPr>
                      <w:t>7</w:t>
                    </w:r>
                  </w:hyperlink>
                  <w:hyperlink r:id="rId22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4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26856pt;width:5.102pt;height:4.39797pt;mso-position-horizontal-relative:page;mso-position-vertical-relative:paragraph;z-index:-421" coordorigin="1179,-45" coordsize="102,88">
            <v:shape style="position:absolute;left:1179;top:-45;width:102;height:88" coordorigin="1179,-45" coordsize="102,88" path="m1189,42l1189,13,1200,-6,1215,-21,1233,-34,1254,-42,1276,-45,1281,-37,1258,-34,1238,-26,1220,-14,1205,2,1195,21,1189,42xe" filled="t" fillcolor="#C8CFDD" stroked="f">
              <v:path arrowok="t"/>
              <v:fill/>
            </v:shape>
            <v:shape style="position:absolute;left:1179;top:-45;width:102;height:88" coordorigin="1179,-45" coordsize="102,88" path="m1276,-45l2520,-45,2582,-24,2618,29,2622,312,2619,334,2586,389,2525,413,1281,414,1258,411,1203,377,1179,317,1179,57,1182,34,1189,13,1189,42,1188,57,1188,312,1210,373,1267,404,1281,405,2520,405,2581,382,2612,326,2614,312,2614,57,2591,-5,2534,-36,2520,-37,1281,-37,1276,-45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100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3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840" w:bottom="280" w:left="820" w:right="720"/>
      <w:cols w:num="2" w:equalWidth="off">
        <w:col w:w="8441" w:space="218"/>
        <w:col w:w="1721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www2.optimalblue.com/september-2024-market-advantage/?utm_campaign=SMT_Advertising_Chrisman&amp;utm_source=Paid%20Media&amp;utm_medium=Chrisman&amp;utm_content=Market%20Advantage" TargetMode="External"/><Relationship Id="rId8" Type="http://schemas.openxmlformats.org/officeDocument/2006/relationships/hyperlink" Target="" TargetMode="External"/><Relationship Id="rId9" Type="http://schemas.openxmlformats.org/officeDocument/2006/relationships/hyperlink" Target="https://www2.optimalblue.com/september-2024-market-advantage/?utm_campaign=SMT_Advertising_Chrisman&amp;utm_source=Paid%20Media&amp;utm_medium=Chrisman&amp;utm_content=Market%20Advantage" TargetMode="External"/><Relationship Id="rId10" Type="http://schemas.openxmlformats.org/officeDocument/2006/relationships/hyperlink" Target="https://app.constantcontact.com/pages/reporting/v2#reports/6ee85774-f621-48f2-afeb-9ba37ff73d40/clicked?url_id=728564086556" TargetMode="External"/><Relationship Id="rId11" Type="http://schemas.openxmlformats.org/officeDocument/2006/relationships/hyperlink" Target="https://www2.optimalblue.com/september-2024-market-advantage/?utm_campaign=SMT_Advertising_Chrisman&amp;utm_source=Paid%20Media&amp;utm_medium=Chrisman&amp;utm_content=Market%20Advantage" TargetMode="External"/><Relationship Id="rId12" Type="http://schemas.openxmlformats.org/officeDocument/2006/relationships/hyperlink" Target="" TargetMode="External"/><Relationship Id="rId13" Type="http://schemas.openxmlformats.org/officeDocument/2006/relationships/hyperlink" Target="https://www.loancareservicing.com/?utm_source=chr&amp;utm_medium=podcast&amp;utm_campaign=newsletter" TargetMode="External"/><Relationship Id="rId14" Type="http://schemas.openxmlformats.org/officeDocument/2006/relationships/hyperlink" Target="" TargetMode="External"/><Relationship Id="rId15" Type="http://schemas.openxmlformats.org/officeDocument/2006/relationships/hyperlink" Target="https://app.constantcontact.com/pages/reporting/v2#reports/6ee85774-f621-48f2-afeb-9ba37ff73d40/clicked?url_id=667649142788" TargetMode="External"/><Relationship Id="rId16" Type="http://schemas.openxmlformats.org/officeDocument/2006/relationships/hyperlink" Target="" TargetMode="External"/><Relationship Id="rId17" Type="http://schemas.openxmlformats.org/officeDocument/2006/relationships/hyperlink" Target="https://www.loancareservicing.com/?utm_source=chr&amp;utm_medium=podcast&amp;utm_campaign=newsletter" TargetMode="External"/><Relationship Id="rId18" Type="http://schemas.openxmlformats.org/officeDocument/2006/relationships/hyperlink" Target="" TargetMode="External"/><Relationship Id="rId19" Type="http://schemas.openxmlformats.org/officeDocument/2006/relationships/hyperlink" Target="https://www.garrishorn.com/blog?utm_source=Chrisman+&amp;utm_medium=Commentary&amp;utm_campaign=Newsletter" TargetMode="External"/><Relationship Id="rId20" Type="http://schemas.openxmlformats.org/officeDocument/2006/relationships/hyperlink" Target="" TargetMode="External"/><Relationship Id="rId21" Type="http://schemas.openxmlformats.org/officeDocument/2006/relationships/hyperlink" Target="https://app.constantcontact.com/pages/reporting/v2#reports/6ee85774-f621-48f2-afeb-9ba37ff73d40/clicked?url_id=728564086663" TargetMode="External"/><Relationship Id="rId22" Type="http://schemas.openxmlformats.org/officeDocument/2006/relationships/hyperlink" Target="" TargetMode="External"/><Relationship Id="rId23" Type="http://schemas.openxmlformats.org/officeDocument/2006/relationships/hyperlink" Target="https://www.garrishorn.com/blog?utm_source=Chrisman+&amp;utm_medium=Commentary&amp;utm_campaign=Newsletter" TargetMode="External"/><Relationship Id="rId24" Type="http://schemas.openxmlformats.org/officeDocument/2006/relationships/hyperlink" Target="" TargetMode="External"/><Relationship Id="rId25" Type="http://schemas.openxmlformats.org/officeDocument/2006/relationships/hyperlink" Target="http://www.mortgageflex.com/?utm_source=Chrisman+&amp;utm_medium=Commentary&amp;utm_campaign=Newsletter" TargetMode="External"/><Relationship Id="rId26" Type="http://schemas.openxmlformats.org/officeDocument/2006/relationships/hyperlink" Target="" TargetMode="External"/><Relationship Id="rId27" Type="http://schemas.openxmlformats.org/officeDocument/2006/relationships/hyperlink" Target="https://app.constantcontact.com/pages/reporting/v2#reports/6ee85774-f621-48f2-afeb-9ba37ff73d40/clicked?url_id=1131714607535" TargetMode="External"/><Relationship Id="rId28" Type="http://schemas.openxmlformats.org/officeDocument/2006/relationships/hyperlink" Target="http://www.mortgageflex.com/?utm_source=Chrisman+&amp;utm_medium=Commentary&amp;utm_campaign=Newsletter" TargetMode="External"/><Relationship Id="rId29" Type="http://schemas.openxmlformats.org/officeDocument/2006/relationships/hyperlink" Target="" TargetMode="External"/><Relationship Id="rId30" Type="http://schemas.openxmlformats.org/officeDocument/2006/relationships/hyperlink" Target="http://www.robchrisman.com/" TargetMode="External"/><Relationship Id="rId31" Type="http://schemas.openxmlformats.org/officeDocument/2006/relationships/hyperlink" Target="https://app.constantcontact.com/pages/reporting/v2#reports/6ee85774-f621-48f2-afeb-9ba37ff73d40/clicked?url_id=1102884772325" TargetMode="External"/><Relationship Id="rId32" Type="http://schemas.openxmlformats.org/officeDocument/2006/relationships/hyperlink" Target="" TargetMode="External"/><Relationship Id="rId33" Type="http://schemas.openxmlformats.org/officeDocument/2006/relationships/hyperlink" Target="https://dailymortgagenews.buzzsprout.com/?utm_source=Chrisman+&amp;utm_medium=Commentary&amp;utm_campaign=Newsletter" TargetMode="External"/><Relationship Id="rId34" Type="http://schemas.openxmlformats.org/officeDocument/2006/relationships/hyperlink" Target="" TargetMode="External"/><Relationship Id="rId35" Type="http://schemas.openxmlformats.org/officeDocument/2006/relationships/hyperlink" Target="https://app.constantcontact.com/pages/reporting/v2#reports/6ee85774-f621-48f2-afeb-9ba37ff73d40/clicked?url_id=612186457124" TargetMode="External"/><Relationship Id="rId36" Type="http://schemas.openxmlformats.org/officeDocument/2006/relationships/hyperlink" Target="https://dailymortgagenews.buzzsprout.com/?utm_source=Chrisman+&amp;utm_medium=Commentary&amp;utm_campaign=Newsletter" TargetMode="External"/><Relationship Id="rId37" Type="http://schemas.openxmlformats.org/officeDocument/2006/relationships/hyperlink" Target="" TargetMode="External"/><Relationship Id="rId38" Type="http://schemas.openxmlformats.org/officeDocument/2006/relationships/hyperlink" Target="https://bit.ly/4gDPnOS" TargetMode="External"/><Relationship Id="rId39" Type="http://schemas.openxmlformats.org/officeDocument/2006/relationships/hyperlink" Target="https://app.constantcontact.com/pages/reporting/v2#reports/6ee85774-f621-48f2-afeb-9ba37ff73d40/clicked?url_id=727786420723" TargetMode="External"/><Relationship Id="rId40" Type="http://schemas.openxmlformats.org/officeDocument/2006/relationships/hyperlink" Target="" TargetMode="External"/><Relationship Id="rId41" Type="http://schemas.openxmlformats.org/officeDocument/2006/relationships/hyperlink" Target="https://bit.ly/PHLMBAmtg" TargetMode="External"/><Relationship Id="rId42" Type="http://schemas.openxmlformats.org/officeDocument/2006/relationships/hyperlink" Target="https://app.constantcontact.com/pages/reporting/v2#reports/6ee85774-f621-48f2-afeb-9ba37ff73d40/clicked?url_id=727354922498" TargetMode="External"/><Relationship Id="rId43" Type="http://schemas.openxmlformats.org/officeDocument/2006/relationships/hyperlink" Target="" TargetMode="External"/><Relationship Id="rId44" Type="http://schemas.openxmlformats.org/officeDocument/2006/relationships/hyperlink" Target="https://share.hsforms.com/1BqFd74-NQpmMDbVKw9A9Rwqwly3" TargetMode="External"/><Relationship Id="rId45" Type="http://schemas.openxmlformats.org/officeDocument/2006/relationships/hyperlink" Target="https://app.constantcontact.com/pages/reporting/v2#reports/6ee85774-f621-48f2-afeb-9ba37ff73d40/clicked?url_id=728130474258" TargetMode="External"/><Relationship Id="rId46" Type="http://schemas.openxmlformats.org/officeDocument/2006/relationships/hyperlink" Target="https://linktr.ee/dailymortgagenews?utm_source=Chrisman+&amp;utm_medium=Commentary&amp;utm_campaign=Newsletter" TargetMode="External"/><Relationship Id="rId47" Type="http://schemas.openxmlformats.org/officeDocument/2006/relationships/hyperlink" Target="" TargetMode="External"/><Relationship Id="rId48" Type="http://schemas.openxmlformats.org/officeDocument/2006/relationships/hyperlink" Target="https://app.constantcontact.com/pages/reporting/v2#reports/6ee85774-f621-48f2-afeb-9ba37ff73d40/clicked?url_id=613395079067" TargetMode="External"/><Relationship Id="rId49" Type="http://schemas.openxmlformats.org/officeDocument/2006/relationships/hyperlink" Target="" TargetMode="External"/><Relationship Id="rId50" Type="http://schemas.openxmlformats.org/officeDocument/2006/relationships/hyperlink" Target="https://linktr.ee/dailymortgagenews?utm_source=Chrisman+&amp;utm_medium=Commentary&amp;utm_campaign=Newsletter" TargetMode="External"/><Relationship Id="rId51" Type="http://schemas.openxmlformats.org/officeDocument/2006/relationships/hyperlink" Target="" TargetMode="External"/><Relationship Id="rId52" Type="http://schemas.openxmlformats.org/officeDocument/2006/relationships/hyperlink" Target="https://www.pymnts.com/bank-regulation/2024/td-bank-reportedly-facing-3-billion-money-laundering-penalty/" TargetMode="External"/><Relationship Id="rId53" Type="http://schemas.openxmlformats.org/officeDocument/2006/relationships/hyperlink" Target="" TargetMode="External"/><Relationship Id="rId54" Type="http://schemas.openxmlformats.org/officeDocument/2006/relationships/hyperlink" Target="https://www.pymnts.com/bank-regulation/2024/td-bank-reportedly-facing-3-billion-money-laundering-penalty/" TargetMode="External"/><Relationship Id="rId55" Type="http://schemas.openxmlformats.org/officeDocument/2006/relationships/hyperlink" Target="" TargetMode="External"/><Relationship Id="rId56" Type="http://schemas.openxmlformats.org/officeDocument/2006/relationships/hyperlink" Target="https://app.constantcontact.com/pages/reporting/v2#reports/6ee85774-f621-48f2-afeb-9ba37ff73d40/clicked?url_id=728564086655" TargetMode="External"/><Relationship Id="rId57" Type="http://schemas.openxmlformats.org/officeDocument/2006/relationships/hyperlink" Target="" TargetMode="External"/><Relationship Id="rId58" Type="http://schemas.openxmlformats.org/officeDocument/2006/relationships/image" Target="media/image1.png"/><Relationship Id="rId59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60" Type="http://schemas.openxmlformats.org/officeDocument/2006/relationships/hyperlink" Target="" TargetMode="External"/><Relationship Id="rId61" Type="http://schemas.openxmlformats.org/officeDocument/2006/relationships/hyperlink" Target="https://podcasts.apple.com/us/podcast/chrisman-commentary-daily-mortgage-news/id1550709357" TargetMode="External"/><Relationship Id="rId62" Type="http://schemas.openxmlformats.org/officeDocument/2006/relationships/hyperlink" Target="" TargetMode="External"/><Relationship Id="rId63" Type="http://schemas.openxmlformats.org/officeDocument/2006/relationships/hyperlink" Target="https://app.constantcontact.com/pages/reporting/v2#reports/6ee85774-f621-48f2-afeb-9ba37ff73d40/clicked?url_id=612186457148" TargetMode="External"/><Relationship Id="rId64" Type="http://schemas.openxmlformats.org/officeDocument/2006/relationships/hyperlink" Target="" TargetMode="External"/><Relationship Id="rId65" Type="http://schemas.openxmlformats.org/officeDocument/2006/relationships/hyperlink" Target="https://podcasts.apple.com/us/podcast/chrisman-commentary-daily-mortgage-news/id1550709357" TargetMode="External"/><Relationship Id="rId66" Type="http://schemas.openxmlformats.org/officeDocument/2006/relationships/hyperlink" Target="" TargetMode="External"/><Relationship Id="rId67" Type="http://schemas.openxmlformats.org/officeDocument/2006/relationships/hyperlink" Target="https://ice.zoom.us/webinar/register/4317266922536/WN_VXGHkUhcRPOgg1qzbNgXTw" TargetMode="External"/><Relationship Id="rId68" Type="http://schemas.openxmlformats.org/officeDocument/2006/relationships/hyperlink" Target="" TargetMode="External"/><Relationship Id="rId69" Type="http://schemas.openxmlformats.org/officeDocument/2006/relationships/hyperlink" Target="https://app.constantcontact.com/pages/reporting/v2#reports/6ee85774-f621-48f2-afeb-9ba37ff73d40/clicked?url_id=727354922406" TargetMode="External"/><Relationship Id="rId70" Type="http://schemas.openxmlformats.org/officeDocument/2006/relationships/hyperlink" Target="" TargetMode="External"/><Relationship Id="rId71" Type="http://schemas.openxmlformats.org/officeDocument/2006/relationships/hyperlink" Target="https://ice.zoom.us/webinar/register/4317266922536/WN_VXGHkUhcRPOgg1qzbNgXTw" TargetMode="External"/><Relationship Id="rId72" Type="http://schemas.openxmlformats.org/officeDocument/2006/relationships/hyperlink" Target="" TargetMode="External"/><Relationship Id="rId73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4" Type="http://schemas.openxmlformats.org/officeDocument/2006/relationships/hyperlink" Target="" TargetMode="External"/><Relationship Id="rId75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6" Type="http://schemas.openxmlformats.org/officeDocument/2006/relationships/hyperlink" Target="" TargetMode="External"/><Relationship Id="rId77" Type="http://schemas.openxmlformats.org/officeDocument/2006/relationships/hyperlink" Target="https://app.constantcontact.com/pages/reporting/v2#reports/6ee85774-f621-48f2-afeb-9ba37ff73d40/clicked?url_id=601642713173" TargetMode="External"/><Relationship Id="rId78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9" Type="http://schemas.openxmlformats.org/officeDocument/2006/relationships/hyperlink" Target="" TargetMode="External"/><Relationship Id="rId80" Type="http://schemas.openxmlformats.org/officeDocument/2006/relationships/hyperlink" Target="https://podcasts.apple.com/us/podcast/chrisman-commentary-daily-mortgage-news/id1550709357" TargetMode="External"/><Relationship Id="rId81" Type="http://schemas.openxmlformats.org/officeDocument/2006/relationships/hyperlink" Target="https://app.constantcontact.com/pages/dashboard/home" TargetMode="External"/><Relationship Id="rId82" Type="http://schemas.openxmlformats.org/officeDocument/2006/relationships/hyperlink" Target="https://app.constantcontact.com/pages/reporting/campaigns/emails" TargetMode="External"/><Relationship Id="rId83" Type="http://schemas.openxmlformats.org/officeDocument/2006/relationships/hyperlink" Target="" TargetMode="External"/><Relationship Id="rId84" Type="http://schemas.openxmlformats.org/officeDocument/2006/relationships/hyperlink" Target="https://app.constantcontact.com/pages/reporting/v2#reports/6ee85774-f621-48f2-afeb-9ba37ff73d40/clicked?url_id=728564086671" TargetMode="External"/><Relationship Id="rId85" Type="http://schemas.openxmlformats.org/officeDocument/2006/relationships/hyperlink" Target="https://www.justice.gov/opa/pr/false-claims-act-settlements-and-judgments-exceed-268-billion-fiscal-year-2023" TargetMode="External"/><Relationship Id="rId86" Type="http://schemas.openxmlformats.org/officeDocument/2006/relationships/hyperlink" Target="" TargetMode="External"/><Relationship Id="rId87" Type="http://schemas.openxmlformats.org/officeDocument/2006/relationships/hyperlink" Target="https://respond.orrick.com/e/dkmivwjzirzqda/41a385b8-59bb-4a68-8c97-8fbc6cef5885" TargetMode="External"/><Relationship Id="rId88" Type="http://schemas.openxmlformats.org/officeDocument/2006/relationships/hyperlink" Target="" TargetMode="External"/><Relationship Id="rId89" Type="http://schemas.openxmlformats.org/officeDocument/2006/relationships/hyperlink" Target="https://app.constantcontact.com/pages/reporting/v2#reports/6ee85774-f621-48f2-afeb-9ba37ff73d40/clicked?url_id=728564086703" TargetMode="External"/><Relationship Id="rId90" Type="http://schemas.openxmlformats.org/officeDocument/2006/relationships/hyperlink" Target="" TargetMode="External"/><Relationship Id="rId91" Type="http://schemas.openxmlformats.org/officeDocument/2006/relationships/hyperlink" Target="https://respond.orrick.com/e/dkmivwjzirzqda/41a385b8-59bb-4a68-8c97-8fbc6cef5885" TargetMode="External"/><Relationship Id="rId92" Type="http://schemas.openxmlformats.org/officeDocument/2006/relationships/hyperlink" Target="" TargetMode="External"/><Relationship Id="rId93" Type="http://schemas.openxmlformats.org/officeDocument/2006/relationships/hyperlink" Target="https://www.stratmorgroup.com/lenders-and-vendors-must-pay-to-play/?utm_source=Chrisman+&amp;utm_medium=Commentary&amp;utm_campaign=Newsletter" TargetMode="External"/><Relationship Id="rId94" Type="http://schemas.openxmlformats.org/officeDocument/2006/relationships/hyperlink" Target="" TargetMode="External"/><Relationship Id="rId95" Type="http://schemas.openxmlformats.org/officeDocument/2006/relationships/hyperlink" Target="https://www.stratmorgroup.com/lenders-and-vendors-must-pay-to-play/?utm_source=Chrisman+&amp;utm_medium=Commentary&amp;utm_campaign=Newsletter" TargetMode="External"/><Relationship Id="rId96" Type="http://schemas.openxmlformats.org/officeDocument/2006/relationships/hyperlink" Target="" TargetMode="External"/><Relationship Id="rId97" Type="http://schemas.openxmlformats.org/officeDocument/2006/relationships/hyperlink" Target="https://www.stratmorgroup.com/lenders-and-vendors-must-pay-to-play/?utm_source=Chrisman+&amp;utm_medium=Commentary&amp;utm_campaign=Newsletter" TargetMode="External"/><Relationship Id="rId98" Type="http://schemas.openxmlformats.org/officeDocument/2006/relationships/hyperlink" Target="" TargetMode="External"/><Relationship Id="rId99" Type="http://schemas.openxmlformats.org/officeDocument/2006/relationships/hyperlink" Target="https://app.constantcontact.com/pages/reporting/v2#reports/6ee85774-f621-48f2-afeb-9ba37ff73d40/clicked?url_id=726577020611" TargetMode="External"/><Relationship Id="rId100" Type="http://schemas.openxmlformats.org/officeDocument/2006/relationships/hyperlink" Target="https://ecf.flmd.uscourts.gov/cgi-bin/show_public_doc?2019-01236-346-8-cv" TargetMode="External"/><Relationship Id="rId101" Type="http://schemas.openxmlformats.org/officeDocument/2006/relationships/hyperlink" Target="https://app.constantcontact.com/pages/reporting/v2#reports/6ee85774-f621-48f2-afeb-9ba37ff73d40/clicked?url_id=728564086680" TargetMode="External"/><Relationship Id="rId102" Type="http://schemas.openxmlformats.org/officeDocument/2006/relationships/hyperlink" Target="https://www.stratmorgroup.com/?utm_source=Chrisman+&amp;utm_medium=Commentary&amp;utm_campaign=Newsletter" TargetMode="External"/><Relationship Id="rId103" Type="http://schemas.openxmlformats.org/officeDocument/2006/relationships/hyperlink" Target="" TargetMode="External"/><Relationship Id="rId104" Type="http://schemas.openxmlformats.org/officeDocument/2006/relationships/hyperlink" Target="https://app.constantcontact.com/pages/reporting/v2#reports/6ee85774-f621-48f2-afeb-9ba37ff73d40/clicked?url_id=1129013804970" TargetMode="External"/><Relationship Id="rId105" Type="http://schemas.openxmlformats.org/officeDocument/2006/relationships/hyperlink" Target="https://www.stratmorgroup.com/?utm_source=Chrisman+&amp;utm_medium=Commentary&amp;utm_campaign=Newsletter" TargetMode="External"/><Relationship Id="rId106" Type="http://schemas.openxmlformats.org/officeDocument/2006/relationships/hyperlink" Target="" TargetMode="External"/><Relationship Id="rId107" Type="http://schemas.openxmlformats.org/officeDocument/2006/relationships/hyperlink" Target="https://www.rentcafe.com/blog/rental-market/market-snapshots/us-hottest-rental-markets/?utm_source=Chrisman+&amp;utm_medium=Commentary&amp;utm_campaign=Newsletter" TargetMode="External"/><Relationship Id="rId108" Type="http://schemas.openxmlformats.org/officeDocument/2006/relationships/hyperlink" Target="" TargetMode="External"/><Relationship Id="rId109" Type="http://schemas.openxmlformats.org/officeDocument/2006/relationships/hyperlink" Target="https://www.rentcafe.com/blog/rental-market/market-snapshots/us-hottest-rental-markets/?utm_source=Chrisman+&amp;utm_medium=Commentary&amp;utm_campaign=Newsletter" TargetMode="External"/><Relationship Id="rId110" Type="http://schemas.openxmlformats.org/officeDocument/2006/relationships/hyperlink" Target="" TargetMode="External"/><Relationship Id="rId111" Type="http://schemas.openxmlformats.org/officeDocument/2006/relationships/hyperlink" Target="https://www.rentcafe.com/blog/rental-market/market-snapshots/us-hottest-rental-markets/?utm_source=Chrisman+&amp;utm_medium=Commentary&amp;utm_campaign=Newsletter" TargetMode="External"/><Relationship Id="rId112" Type="http://schemas.openxmlformats.org/officeDocument/2006/relationships/hyperlink" Target="" TargetMode="External"/><Relationship Id="rId113" Type="http://schemas.openxmlformats.org/officeDocument/2006/relationships/hyperlink" Target="https://app.constantcontact.com/pages/reporting/v2#reports/6ee85774-f621-48f2-afeb-9ba37ff73d40/clicked?url_id=728564086511" TargetMode="External"/><Relationship Id="rId114" Type="http://schemas.openxmlformats.org/officeDocument/2006/relationships/image" Target="media/image2.png"/><Relationship Id="rId115" Type="http://schemas.openxmlformats.org/officeDocument/2006/relationships/hyperlink" Target="https://app.constantcontact.com/pages/dashboard/home" TargetMode="External"/><Relationship Id="rId116" Type="http://schemas.openxmlformats.org/officeDocument/2006/relationships/hyperlink" Target="https://bit.ly/4eL6f4u" TargetMode="External"/><Relationship Id="rId117" Type="http://schemas.openxmlformats.org/officeDocument/2006/relationships/hyperlink" Target="https://app.constantcontact.com/pages/reporting/v2#reports/6ee85774-f621-48f2-afeb-9ba37ff73d40/clicked?url_id=728564086588" TargetMode="External"/><Relationship Id="rId118" Type="http://schemas.openxmlformats.org/officeDocument/2006/relationships/hyperlink" Target="https://www.justice.gov/opa/pr/false-claims-act-settlements-and-judgments-exceed-268-billion-fiscal-year-2023" TargetMode="External"/><Relationship Id="rId119" Type="http://schemas.openxmlformats.org/officeDocument/2006/relationships/hyperlink" Target="" TargetMode="External"/><Relationship Id="rId120" Type="http://schemas.openxmlformats.org/officeDocument/2006/relationships/hyperlink" Target="https://www2.optimalblue.com/wp-content/uploads/2024/10/OB_MarketAdvantage_MortgageDataReport_Sept2024.pdf?utm_campaign=SMT_Advertising_Chrisman&amp;utm_source=Paid%20Media&amp;utm_medium=Chrisman&amp;utm_content=Market%20Advantage%20Report" TargetMode="External"/><Relationship Id="rId121" Type="http://schemas.openxmlformats.org/officeDocument/2006/relationships/hyperlink" Target="" TargetMode="External"/><Relationship Id="rId122" Type="http://schemas.openxmlformats.org/officeDocument/2006/relationships/hyperlink" Target="https://www2.optimalblue.com/wp-content/uploads/2024/10/OB_MarketAdvantage_MortgageDataReport_Sept2024.pdf?utm_campaign=SMT_Advertising_Chrisman&amp;utm_source=Paid%20Media&amp;utm_medium=Chrisman&amp;utm_content=Market%20Advantage%20Report" TargetMode="External"/><Relationship Id="rId123" Type="http://schemas.openxmlformats.org/officeDocument/2006/relationships/hyperlink" Target="" TargetMode="External"/><Relationship Id="rId124" Type="http://schemas.openxmlformats.org/officeDocument/2006/relationships/hyperlink" Target="https://app.constantcontact.com/pages/reporting/v2#reports/6ee85774-f621-48f2-afeb-9ba37ff73d40/clicked?url_id=728564086572" TargetMode="External"/><Relationship Id="rId125" Type="http://schemas.openxmlformats.org/officeDocument/2006/relationships/hyperlink" Target="" TargetMode="External"/><Relationship Id="rId126" Type="http://schemas.openxmlformats.org/officeDocument/2006/relationships/hyperlink" Target="https://www2.optimalblue.com/wp-content/uploads/2024/10/OB_MarketAdvantage_MortgageDataReport_Sept2024.pdf?utm_campaign=SMT_Advertising_Chrisman&amp;utm_source=Paid%20Media&amp;utm_medium=Chrisman&amp;utm_content=Market%20Advantage%20Report" TargetMode="External"/><Relationship Id="rId127" Type="http://schemas.openxmlformats.org/officeDocument/2006/relationships/hyperlink" Target="" TargetMode="External"/><Relationship Id="rId128" Type="http://schemas.openxmlformats.org/officeDocument/2006/relationships/hyperlink" Target="https://www2.optimalblue.com/wp-content/uploads/2024/10/OB_MarketAdvantage_MortgageDataReport_Sept2024.pdf?utm_campaign=SMT_Advertising_Chrisman&amp;utm_source=Paid%20Media&amp;utm_medium=Chrisman&amp;utm_content=Market%20Advantage%20Report" TargetMode="External"/><Relationship Id="rId129" Type="http://schemas.openxmlformats.org/officeDocument/2006/relationships/hyperlink" Target="" TargetMode="External"/><Relationship Id="rId130" Type="http://schemas.openxmlformats.org/officeDocument/2006/relationships/hyperlink" Target="https://www.lendernews.com/?utm_source=Chrisman+&amp;utm_medium=Commentary&amp;utm_campaign=Newsletter" TargetMode="External"/><Relationship Id="rId131" Type="http://schemas.openxmlformats.org/officeDocument/2006/relationships/hyperlink" Target="" TargetMode="External"/><Relationship Id="rId132" Type="http://schemas.openxmlformats.org/officeDocument/2006/relationships/hyperlink" Target="https://app.constantcontact.com/pages/reporting/v2#reports/6ee85774-f621-48f2-afeb-9ba37ff73d40/clicked?url_id=610976191334" TargetMode="External"/><Relationship Id="rId133" Type="http://schemas.openxmlformats.org/officeDocument/2006/relationships/hyperlink" Target="" TargetMode="External"/><Relationship Id="rId134" Type="http://schemas.openxmlformats.org/officeDocument/2006/relationships/hyperlink" Target="https://www.lendernews.com/?utm_source=Chrisman+&amp;utm_medium=Commentary&amp;utm_campaign=Newsletter" TargetMode="External"/><Relationship Id="rId135" Type="http://schemas.openxmlformats.org/officeDocument/2006/relationships/hyperlink" Target="" TargetMode="External"/><Relationship Id="rId136" Type="http://schemas.openxmlformats.org/officeDocument/2006/relationships/hyperlink" Target="https://mortgagemusings.com/f/ed-82-tear-down-that-wall?utm_source=Chrisman+&amp;utm_medium=Commentary&amp;utm_campaign=Newsletter" TargetMode="External"/><Relationship Id="rId137" Type="http://schemas.openxmlformats.org/officeDocument/2006/relationships/hyperlink" Target="" TargetMode="External"/><Relationship Id="rId138" Type="http://schemas.openxmlformats.org/officeDocument/2006/relationships/hyperlink" Target="https://app.constantcontact.com/pages/reporting/v2#reports/6ee85774-f621-48f2-afeb-9ba37ff73d40/clicked?url_id=727095173557" TargetMode="External"/><Relationship Id="rId139" Type="http://schemas.openxmlformats.org/officeDocument/2006/relationships/hyperlink" Target="https://mortgagemusings.com/f/ed-82-tear-down-that-wall?utm_source=Chrisman+&amp;utm_medium=Commentary&amp;utm_campaign=Newsletter" TargetMode="External"/><Relationship Id="rId140" Type="http://schemas.openxmlformats.org/officeDocument/2006/relationships/hyperlink" Target="" TargetMode="External"/><Relationship Id="rId141" Type="http://schemas.openxmlformats.org/officeDocument/2006/relationships/hyperlink" Target="https://www.linkedin.com/in/jeremy-hebert-71477a12/" TargetMode="External"/><Relationship Id="rId142" Type="http://schemas.openxmlformats.org/officeDocument/2006/relationships/hyperlink" Target="https://app.constantcontact.com/pages/reporting/v2#reports/6ee85774-f621-48f2-afeb-9ba37ff73d40/clicked?url_id=728564086639" TargetMode="External"/><Relationship Id="rId143" Type="http://schemas.openxmlformats.org/officeDocument/2006/relationships/hyperlink" Target="" TargetMode="External"/><Relationship Id="rId144" Type="http://schemas.openxmlformats.org/officeDocument/2006/relationships/hyperlink" Target="https://bit.ly/4dqSZB5" TargetMode="External"/><Relationship Id="rId145" Type="http://schemas.openxmlformats.org/officeDocument/2006/relationships/hyperlink" Target="https://app.constantcontact.com/pages/reporting/v2#reports/6ee85774-f621-48f2-afeb-9ba37ff73d40/clicked?url_id=727786420730" TargetMode="External"/><Relationship Id="rId146" Type="http://schemas.openxmlformats.org/officeDocument/2006/relationships/hyperlink" Target="" TargetMode="External"/><Relationship Id="rId147" Type="http://schemas.openxmlformats.org/officeDocument/2006/relationships/hyperlink" Target="https://trade-agile.com/potential-impacts-of-election-on-mbs-market-webinar/?utm_source=chrisman&amp;utm_medium=email&amp;utm_campaign=oct-10-2024" TargetMode="External"/><Relationship Id="rId148" Type="http://schemas.openxmlformats.org/officeDocument/2006/relationships/hyperlink" Target="" TargetMode="External"/><Relationship Id="rId149" Type="http://schemas.openxmlformats.org/officeDocument/2006/relationships/hyperlink" Target="https://trade-agile.com/potential-impacts-of-election-on-mbs-market-webinar/?utm_source=chrisman&amp;utm_medium=email&amp;utm_campaign=oct-10-2024" TargetMode="External"/><Relationship Id="rId150" Type="http://schemas.openxmlformats.org/officeDocument/2006/relationships/hyperlink" Target="https://app.constantcontact.com/pages/reporting/v2#reports/6ee85774-f621-48f2-afeb-9ba37ff73d40/clicked?url_id=728564086733" TargetMode="External"/><Relationship Id="rId151" Type="http://schemas.openxmlformats.org/officeDocument/2006/relationships/hyperlink" Target="https://trade-agile.com/potential-impacts-of-election-on-mbs-market-webinar/?utm_source=chrisman&amp;utm_medium=email&amp;utm_campaign=oct-10-2024" TargetMode="External"/><Relationship Id="rId152" Type="http://schemas.openxmlformats.org/officeDocument/2006/relationships/hyperlink" Target="" TargetMode="External"/><Relationship Id="rId153" Type="http://schemas.openxmlformats.org/officeDocument/2006/relationships/hyperlink" Target="https://www.mortgagenewsdaily.com/?utm_source=Chrisman+&amp;utm_medium=Commentary&amp;utm_campaign=Newsletter" TargetMode="External"/><Relationship Id="rId154" Type="http://schemas.openxmlformats.org/officeDocument/2006/relationships/hyperlink" Target="" TargetMode="External"/><Relationship Id="rId155" Type="http://schemas.openxmlformats.org/officeDocument/2006/relationships/hyperlink" Target="https://app.constantcontact.com/pages/reporting/v2#reports/6ee85774-f621-48f2-afeb-9ba37ff73d40/clicked?url_id=648297257301" TargetMode="External"/><Relationship Id="rId156" Type="http://schemas.openxmlformats.org/officeDocument/2006/relationships/hyperlink" Target="" TargetMode="External"/><Relationship Id="rId157" Type="http://schemas.openxmlformats.org/officeDocument/2006/relationships/hyperlink" Target="https://www.mortgagenewsdaily.com/?utm_source=Chrisman+&amp;utm_medium=Commentary&amp;utm_campaign=Newsletter" TargetMode="External"/><Relationship Id="rId158" Type="http://schemas.openxmlformats.org/officeDocument/2006/relationships/hyperlink" Target="" TargetMode="External"/><Relationship Id="rId159" Type="http://schemas.openxmlformats.org/officeDocument/2006/relationships/hyperlink" Target="https://www.cwdl.com/mortgage-banking/?utm_source=Chrisman+&amp;utm_medium=Commentary&amp;utm_campaign=Newsletter" TargetMode="External"/><Relationship Id="rId160" Type="http://schemas.openxmlformats.org/officeDocument/2006/relationships/hyperlink" Target="" TargetMode="External"/><Relationship Id="rId161" Type="http://schemas.openxmlformats.org/officeDocument/2006/relationships/hyperlink" Target="https://app.constantcontact.com/pages/reporting/v2#reports/6ee85774-f621-48f2-afeb-9ba37ff73d40/clicked?url_id=718797713076" TargetMode="External"/><Relationship Id="rId162" Type="http://schemas.openxmlformats.org/officeDocument/2006/relationships/hyperlink" Target="https://www.cwdl.com/mortgage-banking/?utm_source=Chrisman+&amp;utm_medium=Commentary&amp;utm_campaign=Newsletter" TargetMode="External"/><Relationship Id="rId163" Type="http://schemas.openxmlformats.org/officeDocument/2006/relationships/hyperlink" Target="" TargetMode="External"/><Relationship Id="rId164" Type="http://schemas.openxmlformats.org/officeDocument/2006/relationships/hyperlink" Target="http://www.lendernews.com/" TargetMode="External"/><Relationship Id="rId165" Type="http://schemas.openxmlformats.org/officeDocument/2006/relationships/hyperlink" Target="https://app.constantcontact.com/pages/reporting/v2#reports/6ee85774-f621-48f2-afeb-9ba37ff73d40/clicked?url_id=1116352724344" TargetMode="External"/><Relationship Id="rId166" Type="http://schemas.openxmlformats.org/officeDocument/2006/relationships/hyperlink" Target="https://www2.optimalblue.com/market-advantage/" TargetMode="External"/><Relationship Id="rId167" Type="http://schemas.openxmlformats.org/officeDocument/2006/relationships/hyperlink" Target="https://app.constantcontact.com/pages/reporting/v2#reports/6ee85774-f621-48f2-afeb-9ba37ff73d40/clicked?url_id=728564086565" TargetMode="External"/><Relationship Id="rId168" Type="http://schemas.openxmlformats.org/officeDocument/2006/relationships/hyperlink" Target="" TargetMode="External"/><Relationship Id="rId169" Type="http://schemas.openxmlformats.org/officeDocument/2006/relationships/hyperlink" Target="https://respond.orrick.com/e/zr0aukujcjxmxa/41a385b8-59bb-4a68-8c97-8fbc6cef5885" TargetMode="External"/><Relationship Id="rId170" Type="http://schemas.openxmlformats.org/officeDocument/2006/relationships/hyperlink" Target="" TargetMode="External"/><Relationship Id="rId171" Type="http://schemas.openxmlformats.org/officeDocument/2006/relationships/hyperlink" Target="https://app.constantcontact.com/pages/reporting/v2#reports/6ee85774-f621-48f2-afeb-9ba37ff73d40/clicked?url_id=728564086696" TargetMode="External"/><Relationship Id="rId172" Type="http://schemas.openxmlformats.org/officeDocument/2006/relationships/hyperlink" Target="" TargetMode="External"/><Relationship Id="rId173" Type="http://schemas.openxmlformats.org/officeDocument/2006/relationships/hyperlink" Target="https://respond.orrick.com/e/zr0aukujcjxmxa/41a385b8-59bb-4a68-8c97-8fbc6cef5885" TargetMode="External"/><Relationship Id="rId174" Type="http://schemas.openxmlformats.org/officeDocument/2006/relationships/hyperlink" Target="" TargetMode="External"/><Relationship Id="rId175" Type="http://schemas.openxmlformats.org/officeDocument/2006/relationships/hyperlink" Target="https://app.constantcontact.com/pages/dashboard/home" TargetMode="External"/><Relationship Id="rId176" Type="http://schemas.openxmlformats.org/officeDocument/2006/relationships/hyperlink" Target="https://www.usatoday.com/story/news/nation/2024/10/08/raccoons-swarm-washington-home-video/75570742007/" TargetMode="External"/><Relationship Id="rId177" Type="http://schemas.openxmlformats.org/officeDocument/2006/relationships/hyperlink" Target="" TargetMode="External"/><Relationship Id="rId178" Type="http://schemas.openxmlformats.org/officeDocument/2006/relationships/hyperlink" Target="https://app.constantcontact.com/pages/reporting/campaigns/emails" TargetMode="External"/><Relationship Id="rId179" Type="http://schemas.openxmlformats.org/officeDocument/2006/relationships/hyperlink" Target="" TargetMode="External"/><Relationship Id="rId180" Type="http://schemas.openxmlformats.org/officeDocument/2006/relationships/hyperlink" Target="https://rfm.io/" TargetMode="External"/><Relationship Id="rId181" Type="http://schemas.openxmlformats.org/officeDocument/2006/relationships/hyperlink" Target="https://app.constantcontact.com/pages/reporting/v2#reports/6ee85774-f621-48f2-afeb-9ba37ff73d40/clicked?url_id=723897291896" TargetMode="External"/><Relationship Id="rId182" Type="http://schemas.openxmlformats.org/officeDocument/2006/relationships/hyperlink" Target="" TargetMode="External"/><Relationship Id="rId183" Type="http://schemas.openxmlformats.org/officeDocument/2006/relationships/hyperlink" Target="https://market-advantage.captivate.fm/listen?utm_campaign=SMT_Advertising_Chrisman&amp;utm_source=Chrisman&amp;utm_medium=Blog&amp;utm_content=Market%20Advantage%20Podcast" TargetMode="External"/><Relationship Id="rId184" Type="http://schemas.openxmlformats.org/officeDocument/2006/relationships/hyperlink" Target="" TargetMode="External"/><Relationship Id="rId185" Type="http://schemas.openxmlformats.org/officeDocument/2006/relationships/hyperlink" Target="https://market-advantage.captivate.fm/listen?utm_campaign=SMT_Advertising_Chrisman&amp;utm_source=Chrisman&amp;utm_medium=Blog&amp;utm_content=Market%20Advantage%20Podcast" TargetMode="External"/><Relationship Id="rId186" Type="http://schemas.openxmlformats.org/officeDocument/2006/relationships/hyperlink" Target="https://app.constantcontact.com/pages/reporting/v2#reports/6ee85774-f621-48f2-afeb-9ba37ff73d40/clicked?url_id=728564086580" TargetMode="External"/><Relationship Id="rId187" Type="http://schemas.openxmlformats.org/officeDocument/2006/relationships/hyperlink" Target="" TargetMode="External"/><Relationship Id="rId188" Type="http://schemas.openxmlformats.org/officeDocument/2006/relationships/hyperlink" Target="https://market-advantage.captivate.fm/listen?utm_campaign=SMT_Advertising_Chrisman&amp;utm_source=Chrisman&amp;utm_medium=Blog&amp;utm_content=Market%20Advantage%20Podcast" TargetMode="External"/><Relationship Id="rId189" Type="http://schemas.openxmlformats.org/officeDocument/2006/relationships/hyperlink" Target="" TargetMode="External"/><Relationship Id="rId190" Type="http://schemas.openxmlformats.org/officeDocument/2006/relationships/hyperlink" Target="https://respond.orrick.com/e/lpufu5hz4jzddq/41a385b8-59bb-4a68-8c97-8fbc6cef5885" TargetMode="External"/><Relationship Id="rId191" Type="http://schemas.openxmlformats.org/officeDocument/2006/relationships/hyperlink" Target="" TargetMode="External"/><Relationship Id="rId192" Type="http://schemas.openxmlformats.org/officeDocument/2006/relationships/hyperlink" Target="https://app.constantcontact.com/pages/reporting/v2#reports/6ee85774-f621-48f2-afeb-9ba37ff73d40/clicked?url_id=728564086687" TargetMode="External"/><Relationship Id="rId193" Type="http://schemas.openxmlformats.org/officeDocument/2006/relationships/hyperlink" Target="" TargetMode="External"/><Relationship Id="rId194" Type="http://schemas.openxmlformats.org/officeDocument/2006/relationships/hyperlink" Target="https://respond.orrick.com/e/lpufu5hz4jzddq/41a385b8-59bb-4a68-8c97-8fbc6cef5885" TargetMode="External"/><Relationship Id="rId195" Type="http://schemas.openxmlformats.org/officeDocument/2006/relationships/hyperlink" Target="" TargetMode="External"/><Relationship Id="rId196" Type="http://schemas.openxmlformats.org/officeDocument/2006/relationships/hyperlink" Target="https://respond.orrick.com/e/vqkybomtvwkavtw/41a385b8-59bb-4a68-8c97-8fbc6cef5885" TargetMode="External"/><Relationship Id="rId197" Type="http://schemas.openxmlformats.org/officeDocument/2006/relationships/hyperlink" Target="" TargetMode="External"/><Relationship Id="rId198" Type="http://schemas.openxmlformats.org/officeDocument/2006/relationships/hyperlink" Target="https://app.constantcontact.com/pages/reporting/v2#reports/6ee85774-f621-48f2-afeb-9ba37ff73d40/clicked?url_id=728564086709" TargetMode="External"/><Relationship Id="rId199" Type="http://schemas.openxmlformats.org/officeDocument/2006/relationships/hyperlink" Target="" TargetMode="External"/><Relationship Id="rId200" Type="http://schemas.openxmlformats.org/officeDocument/2006/relationships/hyperlink" Target="https://respond.orrick.com/e/vqkybomtvwkavtw/41a385b8-59bb-4a68-8c97-8fbc6cef5885" TargetMode="External"/><Relationship Id="rId201" Type="http://schemas.openxmlformats.org/officeDocument/2006/relationships/hyperlink" Target="" TargetMode="External"/><Relationship Id="rId202" Type="http://schemas.openxmlformats.org/officeDocument/2006/relationships/hyperlink" Target="https://www.mbslive.net/?utm_source=Chrisman+&amp;utm_medium=Commentary&amp;utm_campaign=Newsletter" TargetMode="External"/><Relationship Id="rId203" Type="http://schemas.openxmlformats.org/officeDocument/2006/relationships/hyperlink" Target="" TargetMode="External"/><Relationship Id="rId204" Type="http://schemas.openxmlformats.org/officeDocument/2006/relationships/hyperlink" Target="https://app.constantcontact.com/pages/reporting/v2#reports/6ee85774-f621-48f2-afeb-9ba37ff73d40/clicked?url_id=648297257288" TargetMode="External"/><Relationship Id="rId205" Type="http://schemas.openxmlformats.org/officeDocument/2006/relationships/hyperlink" Target="https://www.mbslive.net/?utm_source=Chrisman+&amp;utm_medium=Commentary&amp;utm_campaign=Newsletter" TargetMode="External"/><Relationship Id="rId206" Type="http://schemas.openxmlformats.org/officeDocument/2006/relationships/hyperlink" Target="" TargetMode="External"/><Relationship Id="rId207" Type="http://schemas.openxmlformats.org/officeDocument/2006/relationships/hyperlink" Target="https://open.spotify.com/show/3XsABmcuSD7vdYjfE8QlyO" TargetMode="External"/><Relationship Id="rId208" Type="http://schemas.openxmlformats.org/officeDocument/2006/relationships/hyperlink" Target="https://app.constantcontact.com/pages/reporting/v2#reports/6ee85774-f621-48f2-afeb-9ba37ff73d40/clicked?url_id=612186457156" TargetMode="External"/><Relationship Id="rId209" Type="http://schemas.openxmlformats.org/officeDocument/2006/relationships/hyperlink" Target="" TargetMode="External"/><Relationship Id="rId210" Type="http://schemas.openxmlformats.org/officeDocument/2006/relationships/hyperlink" Target="https://correspondent.amerihome.com/upcoming-events/?utm_source=Chrisman+&amp;utm_medium=Commentary&amp;utm_campaign=Newsletter" TargetMode="External"/><Relationship Id="rId211" Type="http://schemas.openxmlformats.org/officeDocument/2006/relationships/hyperlink" Target="" TargetMode="External"/><Relationship Id="rId212" Type="http://schemas.openxmlformats.org/officeDocument/2006/relationships/hyperlink" Target="https://app.constantcontact.com/pages/reporting/v2#reports/6ee85774-f621-48f2-afeb-9ba37ff73d40/clicked?url_id=1133892578924" TargetMode="External"/><Relationship Id="rId213" Type="http://schemas.openxmlformats.org/officeDocument/2006/relationships/hyperlink" Target="" TargetMode="External"/><Relationship Id="rId214" Type="http://schemas.openxmlformats.org/officeDocument/2006/relationships/hyperlink" Target="https://correspondent.amerihome.com/upcoming-events/?utm_source=Chrisman+&amp;utm_medium=Commentary&amp;utm_campaign=Newsletter" TargetMode="External"/><Relationship Id="rId215" Type="http://schemas.openxmlformats.org/officeDocument/2006/relationships/hyperlink" Target="" TargetMode="External"/><Relationship Id="rId216" Type="http://schemas.openxmlformats.org/officeDocument/2006/relationships/hyperlink" Target="https://respond.orrick.com/e/eg0y1nz9ruuqv3a/41a385b8-59bb-4a68-8c97-8fbc6cef5885" TargetMode="External"/><Relationship Id="rId217" Type="http://schemas.openxmlformats.org/officeDocument/2006/relationships/hyperlink" Target="" TargetMode="External"/><Relationship Id="rId218" Type="http://schemas.openxmlformats.org/officeDocument/2006/relationships/hyperlink" Target="https://app.constantcontact.com/pages/reporting/v2#reports/6ee85774-f621-48f2-afeb-9ba37ff73d40/clicked?url_id=728564086717" TargetMode="External"/><Relationship Id="rId219" Type="http://schemas.openxmlformats.org/officeDocument/2006/relationships/hyperlink" Target="https://respond.orrick.com/e/eg0y1nz9ruuqv3a/41a385b8-59bb-4a68-8c97-8fbc6cef5885" TargetMode="External"/><Relationship Id="rId220" Type="http://schemas.openxmlformats.org/officeDocument/2006/relationships/hyperlink" Target="" TargetMode="External"/><Relationship Id="rId221" Type="http://schemas.openxmlformats.org/officeDocument/2006/relationships/image" Target="media/image3.png"/><Relationship Id="rId222" Type="http://schemas.openxmlformats.org/officeDocument/2006/relationships/hyperlink" Target="https://app.constantcontact.com/pages/dashboard/home" TargetMode="External"/><Relationship Id="rId223" Type="http://schemas.openxmlformats.org/officeDocument/2006/relationships/hyperlink" Target="https://www.usatoday.com/story/news/nation/2024/10/08/raccoons-swarm-washington-home-video/75570742007/" TargetMode="External"/><Relationship Id="rId224" Type="http://schemas.openxmlformats.org/officeDocument/2006/relationships/hyperlink" Target="" TargetMode="External"/><Relationship Id="rId225" Type="http://schemas.openxmlformats.org/officeDocument/2006/relationships/hyperlink" Target="https://app.constantcontact.com/pages/reporting/v2#reports/6ee85774-f621-48f2-afeb-9ba37ff73d40/clicked?url_id=728564086496" TargetMode="External"/><Relationship Id="rId226" Type="http://schemas.openxmlformats.org/officeDocument/2006/relationships/hyperlink" Target="" TargetMode="External"/><Relationship Id="rId227" Type="http://schemas.openxmlformats.org/officeDocument/2006/relationships/hyperlink" Target="https://www.usatoday.com/story/news/nation/2024/10/08/raccoons-swarm-washington-home-video/75570742007/" TargetMode="External"/><Relationship Id="rId228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