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png" ContentType="image/pn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left="323" w:right="-58"/>
      </w:pPr>
      <w:r>
        <w:br w:type="column"/>
      </w:r>
      <w:hyperlink r:id="rId4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r>
        <w:pict>
          <v:group style="position:absolute;margin-left:104.035pt;margin-top:-0.703157pt;width:5.102pt;height:4.39797pt;mso-position-horizontal-relative:page;mso-position-vertical-relative:paragraph;z-index:-433" coordorigin="2081,-14" coordsize="102,88">
            <v:shape style="position:absolute;left:2081;top:-14;width:102;height:88" coordorigin="2081,-14" coordsize="102,88" path="m2090,74l2090,44,2102,26,2117,10,2135,-2,2155,-10,2178,-14,2183,-6,2160,-3,2139,5,2121,17,2107,33,2096,52,2090,74xe" filled="t" fillcolor="#00E1DA" stroked="f">
              <v:path arrowok="t"/>
              <v:fill/>
            </v:shape>
            <v:shape style="position:absolute;left:2081;top:-14;width:102;height:88" coordorigin="2081,-14" coordsize="102,88" path="m2178,-14l3214,-14,3257,-4,3291,22,3312,60,3316,292,3313,315,3294,354,3261,382,3219,394,2183,394,2160,391,2121,373,2093,340,2081,297,2081,88,2083,65,2090,44,2090,74,2089,88,2089,292,2100,335,2128,368,2169,384,2183,385,3214,385,3257,375,3289,346,3306,306,3307,292,3307,88,3296,45,3268,12,3228,-5,3214,-6,2183,-6,2178,-14xe" filled="t" fillcolor="#00E1DA" stroked="f">
              <v:path arrowok="t"/>
              <v:fill/>
            </v:shape>
            <w10:wrap type="none"/>
          </v:group>
        </w:pict>
      </w: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                      </w:t>
      </w:r>
      <w:r>
        <w:rPr>
          <w:rFonts w:cs="Gabriola" w:hAnsi="Gabriola" w:eastAsia="Gabriola" w:ascii="Gabriola"/>
          <w:spacing w:val="13"/>
          <w:w w:val="48"/>
          <w:position w:val="-5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13B4D"/>
          <w:spacing w:val="-4"/>
          <w:w w:val="119"/>
          <w:position w:val="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ea</w:t>
      </w:r>
      <w:r>
        <w:rPr>
          <w:rFonts w:cs="Times New Roman" w:hAnsi="Times New Roman" w:eastAsia="Times New Roman" w:ascii="Times New Roman"/>
          <w:color w:val="313B4D"/>
          <w:spacing w:val="-5"/>
          <w:w w:val="119"/>
          <w:position w:val="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13B4D"/>
          <w:spacing w:val="26"/>
          <w:w w:val="119"/>
          <w:position w:val="0"/>
          <w:sz w:val="18"/>
          <w:szCs w:val="18"/>
        </w:rPr>
        <w:t> </w:t>
      </w:r>
      <w:r>
        <w:rPr>
          <w:rFonts w:cs="Gabriola" w:hAnsi="Gabriola" w:eastAsia="Gabriola" w:ascii="Gabriola"/>
          <w:color w:val="313B4D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1"/>
      </w:pPr>
      <w:r>
        <w:pict>
          <v:group style="position:absolute;margin-left:289pt;margin-top:22.3694pt;width:68pt;height:0pt;mso-position-horizontal-relative:page;mso-position-vertical-relative:paragraph;z-index:-432" coordorigin="5780,447" coordsize="1360,0">
            <v:shape style="position:absolute;left:5780;top:447;width:1360;height:0" coordorigin="5780,447" coordsize="1360,0" path="m7139,447l5780,447e" filled="f" stroked="t" strokeweight="3.1pt" strokecolor="#67D3FF">
              <v:path arrowok="t"/>
            </v:shape>
            <v:shape style="position:absolute;left:5780;top:447;width:1360;height:0" coordorigin="5780,447" coordsize="1360,0" path="m5780,447l7139,447e" filled="f" stroked="t" strokeweight="3.1pt" strokecolor="#67D3FF">
              <v:path arrowok="t"/>
            </v:shape>
            <w10:wrap type="none"/>
          </v:group>
        </w:pict>
      </w:r>
      <w:hyperlink r:id="rId5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6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ectPr>
          <w:pgSz w:w="11920" w:h="16840"/>
          <w:pgMar w:top="84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pict>
          <v:group style="position:absolute;margin-left:354.809pt;margin-top:106.704pt;width:5.101pt;height:4.39797pt;mso-position-horizontal-relative:page;mso-position-vertical-relative:paragraph;z-index:-434" coordorigin="7096,2134" coordsize="102,88">
            <v:shape style="position:absolute;left:7096;top:2134;width:102;height:88" coordorigin="7096,2134" coordsize="102,88" path="m7106,2222l7106,2192,7117,2174,7132,2158,7150,2146,7171,2138,7193,2134,7198,2142,7176,2145,7155,2153,7137,2165,7122,2181,7112,2200,7106,2222xe" filled="t" fillcolor="#C8CFDD" stroked="f">
              <v:path arrowok="t"/>
              <v:fill/>
            </v:shape>
            <v:shape style="position:absolute;left:7096;top:2134;width:102;height:88" coordorigin="7096,2134" coordsize="102,88" path="m7193,2134l10820,2134,10882,2155,10918,2209,10922,2491,10919,2514,10886,2569,10825,2593,7198,2593,7176,2590,7120,2557,7096,2496,7096,2236,7099,2213,7106,2192,7106,2222,7105,2236,7105,2491,7128,2552,7184,2583,7198,2584,10820,2584,10881,2562,10912,2505,10913,2491,10913,2236,10891,2175,10834,2144,10820,2142,7198,2142,7193,2134xe" filled="t" fillcolor="#C8CFDD" stroked="f">
              <v:path arrowok="t"/>
              <v:fill/>
            </v:shape>
            <w10:wrap type="none"/>
          </v:group>
        </w:pict>
      </w:r>
      <w:r>
        <w:pict>
          <v:group style="position:absolute;margin-left:496.297pt;margin-top:9.51408pt;width:9.058pt;height:9.17954pt;mso-position-horizontal-relative:page;mso-position-vertical-relative:paragraph;z-index:-431" coordorigin="9926,190" coordsize="181,184">
            <v:shape style="position:absolute;left:9953;top:203;width:144;height:144" coordorigin="9953,203" coordsize="144,144" path="m10027,347l10049,343,10069,332,10084,317,10094,297,10097,275,10097,273,10093,250,10082,231,10067,216,10047,206,10025,203,10023,203,10001,207,9981,217,9966,233,9957,253,9953,275,9953,277,9957,299,9968,318,9983,333,10003,343,10025,347,10027,347xe" filled="t" fillcolor="#FFFFFF" stroked="f">
              <v:path arrowok="t"/>
              <v:fill/>
            </v:shape>
            <v:shape style="position:absolute;left:9936;top:200;width:40;height:89" coordorigin="9936,200" coordsize="40,89" path="m9962,263l9961,275,9960,214,9976,200,9962,263xe" filled="t" fillcolor="#085EE2" stroked="f">
              <v:path arrowok="t"/>
              <v:fill/>
            </v:shape>
            <v:shape style="position:absolute;left:9936;top:200;width:40;height:89" coordorigin="9936,200" coordsize="40,89" path="m10018,186l10025,186,10048,189,10068,197,10086,210,10100,226,10109,246,10114,268,10114,275,10111,297,10103,318,10090,336,10074,349,10054,359,10032,364,10025,364,10002,361,9982,353,9964,340,9950,323,9941,304,9936,282,9936,275,9939,252,9947,232,9960,214,9961,275,9965,297,9976,316,9993,330,10014,337,10025,338,10047,335,10066,324,10080,307,10088,286,10089,275,10085,253,10074,234,10057,220,10036,212,10025,211,10003,215,9984,226,9970,243,9962,263,9976,200,9996,191,10018,186xe" filled="t" fillcolor="#085EE2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6"/>
          <w:szCs w:val="16"/>
        </w:rPr>
        <w:jc w:val="left"/>
        <w:spacing w:before="7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30"/>
          <w:szCs w:val="30"/>
        </w:rPr>
        <w:jc w:val="center"/>
        <w:spacing w:before="26"/>
        <w:ind w:left="291" w:right="7650"/>
      </w:pPr>
      <w:r>
        <w:rPr>
          <w:rFonts w:cs="Times New Roman" w:hAnsi="Times New Roman" w:eastAsia="Times New Roman" w:ascii="Times New Roman"/>
          <w:color w:val="263138"/>
          <w:spacing w:val="0"/>
          <w:w w:val="122"/>
          <w:sz w:val="30"/>
          <w:szCs w:val="30"/>
        </w:rPr>
        <w:t>Oc</w:t>
      </w:r>
      <w:r>
        <w:rPr>
          <w:rFonts w:cs="Times New Roman" w:hAnsi="Times New Roman" w:eastAsia="Times New Roman" w:ascii="Times New Roman"/>
          <w:color w:val="263138"/>
          <w:spacing w:val="-9"/>
          <w:w w:val="122"/>
          <w:sz w:val="30"/>
          <w:szCs w:val="30"/>
        </w:rPr>
        <w:t>t</w:t>
      </w:r>
      <w:r>
        <w:rPr>
          <w:rFonts w:cs="Times New Roman" w:hAnsi="Times New Roman" w:eastAsia="Times New Roman" w:ascii="Times New Roman"/>
          <w:color w:val="263138"/>
          <w:spacing w:val="0"/>
          <w:w w:val="122"/>
          <w:sz w:val="30"/>
          <w:szCs w:val="30"/>
        </w:rPr>
        <w:t>ober</w:t>
      </w:r>
      <w:r>
        <w:rPr>
          <w:rFonts w:cs="Times New Roman" w:hAnsi="Times New Roman" w:eastAsia="Times New Roman" w:ascii="Times New Roman"/>
          <w:color w:val="263138"/>
          <w:spacing w:val="-7"/>
          <w:w w:val="122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84"/>
          <w:sz w:val="30"/>
          <w:szCs w:val="30"/>
        </w:rPr>
        <w:t>11,</w:t>
      </w:r>
      <w:r>
        <w:rPr>
          <w:rFonts w:cs="Times New Roman" w:hAnsi="Times New Roman" w:eastAsia="Times New Roman" w:ascii="Times New Roman"/>
          <w:color w:val="263138"/>
          <w:spacing w:val="19"/>
          <w:w w:val="84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15"/>
          <w:sz w:val="30"/>
          <w:szCs w:val="30"/>
        </w:rPr>
        <w:t>20</w:t>
      </w:r>
      <w:r>
        <w:rPr>
          <w:rFonts w:cs="Times New Roman" w:hAnsi="Times New Roman" w:eastAsia="Times New Roman" w:ascii="Times New Roman"/>
          <w:color w:val="263138"/>
          <w:spacing w:val="-4"/>
          <w:w w:val="115"/>
          <w:sz w:val="30"/>
          <w:szCs w:val="30"/>
        </w:rPr>
        <w:t>2</w:t>
      </w:r>
      <w:r>
        <w:rPr>
          <w:rFonts w:cs="Times New Roman" w:hAnsi="Times New Roman" w:eastAsia="Times New Roman" w:ascii="Times New Roman"/>
          <w:color w:val="263138"/>
          <w:spacing w:val="0"/>
          <w:w w:val="117"/>
          <w:sz w:val="30"/>
          <w:szCs w:val="30"/>
        </w:rPr>
        <w:t>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30"/>
          <w:szCs w:val="3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before="91" w:lineRule="exact" w:line="240"/>
        <w:ind w:left="425" w:right="7894"/>
      </w:pPr>
      <w:r>
        <w:pict>
          <v:group style="position:absolute;margin-left:56.543pt;margin-top:2.6969pt;width:33.496pt;height:17.578pt;mso-position-horizontal-relative:page;mso-position-vertical-relative:paragraph;z-index:-436" coordorigin="1131,54" coordsize="670,352">
            <v:shape style="position:absolute;left:1141;top:64;width:650;height:332" coordorigin="1141,64" coordsize="650,332" path="m1302,64l1293,64,1282,66,1270,67,1259,70,1248,73,1238,78,1234,79,1698,79,1695,78,1682,73,1674,70,1660,67,1652,66,1633,64,1629,64,1302,64xe" filled="t" fillcolor="#679E38" stroked="f">
              <v:path arrowok="t"/>
              <v:fill/>
            </v:shape>
            <v:shape style="position:absolute;left:1141;top:64;width:650;height:332" coordorigin="1141,64" coordsize="650,332" path="m1234,79l1231,81,1228,82,1223,85,1211,92,1210,93,1198,103,1193,107,1184,116,1178,123,1172,131,1165,140,1161,148,1155,160,1152,167,1147,180,1146,188,1142,202,1142,209,1141,225,1141,232,1141,234,1141,244,1142,251,1144,266,1146,274,1150,288,1153,294,1159,308,1162,314,1170,327,1174,331,1184,344,1187,347,1200,359,1202,360,1217,371,1217,371,1231,379,1237,382,1243,384,1247,385,1307,385,1284,384,1274,382,1262,379,1242,371,1222,360,1220,359,1205,347,1202,344,1190,331,1186,327,1177,314,1174,308,1167,294,1164,288,1159,274,1158,266,1155,251,1154,244,1154,234,1154,232,1154,225,1155,209,1157,202,1160,188,1163,180,1168,167,1172,160,1179,148,1185,140,1192,131,1201,123,1208,116,1220,107,1225,103,1243,93,1245,92,1266,85,1281,82,1288,81,1307,79e" filled="t" fillcolor="#679E38" stroked="f">
              <v:path arrowok="t"/>
              <v:fill/>
            </v:shape>
            <v:shape style="position:absolute;left:1141;top:64;width:650;height:332" coordorigin="1141,64" coordsize="650,332" path="m1621,79l1644,81,1666,86,1671,88,1687,94,1699,101,1706,105,1720,116,1723,118,1737,133,1738,134,1751,151,1761,171,1762,172,1769,191,1769,193,1773,214,1773,216,1774,225,1774,232,1774,234,1773,255,1772,257,1768,277,1760,298,1749,317,1747,319,1735,334,1733,337,1720,349,1716,352,1702,362,1695,366,1683,372,1669,377,1662,380,1640,384,1621,385,1685,385,1688,384,1698,380,1703,377,1712,372,1722,366,1727,362,1739,352,1742,349,1754,337,1756,334,1767,319,1768,317,1777,300,1777,298,1784,279,1785,277,1789,257,1789,255,1791,234,1791,232,1791,225,1790,216,1790,214,1788,193,1787,191,1782,172,1781,171,1773,151,1762,134,1761,133,1750,118,1748,116,1736,105,1732,101,1723,94,1714,88,1710,86,1701,81,1698,79e" filled="t" fillcolor="#679E38" stroked="f">
              <v:path arrowok="t"/>
              <v:fill/>
            </v:shape>
            <v:shape style="position:absolute;left:1141;top:64;width:650;height:332" coordorigin="1141,64" coordsize="650,332" path="m1247,385l1249,386,1257,389,1272,392,1279,394,1298,395,1302,395,1629,395,1639,395,1649,394,1662,392,1673,389,1683,386,1685,385e" filled="t" fillcolor="#679E38" stroked="f">
              <v:path arrowok="t"/>
              <v:fill/>
            </v:shape>
            <v:shape style="position:absolute;left:1154;top:77;width:624;height:306" coordorigin="1154,77" coordsize="624,306" path="m1644,382l1666,377,1687,370,1706,359,1724,347,1739,331,1753,314,1763,295,1771,275,1776,253,1778,230,1777,211,1772,189,1765,168,1755,148,1742,131,1727,115,1709,102,1690,91,1670,83,1648,78,1625,77,1307,77,1266,82,1245,90,1225,100,1208,113,1192,128,1179,145,1168,164,1160,185,1155,207,1154,230,1155,249,1159,271,1167,292,1177,311,1190,328,1205,344,1222,357,1241,368,1262,376,1284,381,1307,383,1625,383,1644,382xe" filled="t" fillcolor="#FFFFFF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3691D"/>
          <w:spacing w:val="0"/>
          <w:w w:val="100"/>
          <w:position w:val="-1"/>
          <w:sz w:val="18"/>
          <w:szCs w:val="18"/>
        </w:rPr>
        <w:t>Sent</w:t>
      </w:r>
      <w:r>
        <w:rPr>
          <w:rFonts w:cs="Times New Roman" w:hAnsi="Times New Roman" w:eastAsia="Times New Roman" w:ascii="Times New Roman"/>
          <w:color w:val="33691D"/>
          <w:spacing w:val="0"/>
          <w:w w:val="100"/>
          <w:position w:val="-1"/>
          <w:sz w:val="18"/>
          <w:szCs w:val="18"/>
        </w:rPr>
        <w:t>    </w:t>
      </w:r>
      <w:r>
        <w:rPr>
          <w:rFonts w:cs="Times New Roman" w:hAnsi="Times New Roman" w:eastAsia="Times New Roman" w:ascii="Times New Roman"/>
          <w:color w:val="33691D"/>
          <w:spacing w:val="6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-4"/>
          <w:w w:val="100"/>
          <w:position w:val="1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ri,</w:t>
      </w:r>
      <w:r>
        <w:rPr>
          <w:rFonts w:cs="Times New Roman" w:hAnsi="Times New Roman" w:eastAsia="Times New Roman" w:ascii="Times New Roman"/>
          <w:color w:val="263138"/>
          <w:spacing w:val="3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Oct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13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77"/>
          <w:position w:val="1"/>
          <w:sz w:val="20"/>
          <w:szCs w:val="20"/>
        </w:rPr>
        <w:t>11,</w:t>
      </w:r>
      <w:r>
        <w:rPr>
          <w:rFonts w:cs="Times New Roman" w:hAnsi="Times New Roman" w:eastAsia="Times New Roman" w:ascii="Times New Roman"/>
          <w:color w:val="263138"/>
          <w:spacing w:val="16"/>
          <w:w w:val="77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16"/>
          <w:position w:val="1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63138"/>
          <w:spacing w:val="-1"/>
          <w:w w:val="116"/>
          <w:position w:val="1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63138"/>
          <w:spacing w:val="-4"/>
          <w:w w:val="105"/>
          <w:position w:val="1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63138"/>
          <w:spacing w:val="0"/>
          <w:w w:val="114"/>
          <w:position w:val="1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5" w:lineRule="exact" w:line="220"/>
        <w:sectPr>
          <w:type w:val="continuous"/>
          <w:pgSz w:w="11920" w:h="16840"/>
          <w:pgMar w:top="840" w:bottom="280" w:left="820" w:right="720"/>
        </w:sectPr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74"/>
        <w:ind w:left="359" w:right="-51"/>
      </w:pPr>
      <w:r>
        <w:pict>
          <v:group style="position:absolute;margin-left:108.562pt;margin-top:-2.04797pt;width:5.102pt;height:4.39797pt;mso-position-horizontal-relative:page;mso-position-vertical-relative:paragraph;z-index:-435" coordorigin="2171,-41" coordsize="102,88">
            <v:shape style="position:absolute;left:2171;top:-41;width:102;height:88" coordorigin="2171,-41" coordsize="102,88" path="m2181,47l2181,17,2192,-1,2207,-17,2225,-29,2246,-37,2268,-41,2273,-33,2251,-30,2230,-22,2212,-10,2197,6,2187,25,2181,47xe" filled="t" fillcolor="#C8CFDD" stroked="f">
              <v:path arrowok="t"/>
              <v:fill/>
            </v:shape>
            <v:shape style="position:absolute;left:2171;top:-41;width:102;height:88" coordorigin="2171,-41" coordsize="102,88" path="m2268,-41l3064,-41,3107,-31,3142,-5,3162,34,3166,316,3163,339,3145,378,3112,406,3069,418,2273,418,2251,415,2211,397,2183,364,2171,321,2171,61,2174,38,2181,17,2181,47,2180,61,2180,316,2190,359,2219,392,2259,408,2273,409,3064,409,3107,399,3140,371,3156,330,3157,316,3157,61,3147,18,3118,-15,3078,-32,3064,-33,2273,-33,2268,-41xe" filled="t" fillcolor="#C8CFDD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20"/>
          <w:szCs w:val="20"/>
        </w:rPr>
        <w:t>38</w:t>
      </w:r>
      <w:r>
        <w:rPr>
          <w:rFonts w:cs="Times New Roman" w:hAnsi="Times New Roman" w:eastAsia="Times New Roman" w:ascii="Times New Roman"/>
          <w:color w:val="263138"/>
          <w:spacing w:val="2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7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color w:val="263138"/>
          <w:spacing w:val="-5"/>
          <w:w w:val="107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63138"/>
          <w:spacing w:val="0"/>
          <w:w w:val="107"/>
          <w:sz w:val="20"/>
          <w:szCs w:val="20"/>
        </w:rPr>
        <w:t>ems</w:t>
      </w:r>
      <w:r>
        <w:rPr>
          <w:rFonts w:cs="Times New Roman" w:hAnsi="Times New Roman" w:eastAsia="Times New Roman" w:ascii="Times New Roman"/>
          <w:color w:val="263138"/>
          <w:spacing w:val="0"/>
          <w:w w:val="107"/>
          <w:sz w:val="20"/>
          <w:szCs w:val="20"/>
        </w:rPr>
        <w:t>      </w:t>
      </w:r>
      <w:r>
        <w:rPr>
          <w:rFonts w:cs="Times New Roman" w:hAnsi="Times New Roman" w:eastAsia="Times New Roman" w:ascii="Times New Roman"/>
          <w:color w:val="263138"/>
          <w:spacing w:val="26"/>
          <w:w w:val="107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3A445B"/>
          <w:spacing w:val="0"/>
          <w:w w:val="107"/>
          <w:sz w:val="18"/>
          <w:szCs w:val="18"/>
        </w:rPr>
        <w:t>Links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52" w:lineRule="exact" w:line="260"/>
        <w:sectPr>
          <w:type w:val="continuous"/>
          <w:pgSz w:w="11920" w:h="16840"/>
          <w:pgMar w:top="840" w:bottom="280" w:left="820" w:right="720"/>
          <w:cols w:num="2" w:equalWidth="off">
            <w:col w:w="1930" w:space="101"/>
            <w:col w:w="8349"/>
          </w:cols>
        </w:sectPr>
      </w:pPr>
      <w:r>
        <w:br w:type="column"/>
      </w:r>
      <w:r>
        <w:rPr>
          <w:rFonts w:cs="Gabriola" w:hAnsi="Gabriola" w:eastAsia="Gabriola" w:ascii="Gabriola"/>
          <w:color w:val="3A445B"/>
          <w:spacing w:val="0"/>
          <w:w w:val="50"/>
          <w:position w:val="-2"/>
          <w:sz w:val="20"/>
          <w:szCs w:val="20"/>
        </w:rPr>
        <w:t></w:t>
      </w:r>
      <w:r>
        <w:rPr>
          <w:rFonts w:cs="Gabriola" w:hAnsi="Gabriola" w:eastAsia="Gabriola" w:ascii="Gabriola"/>
          <w:color w:val="3A445B"/>
          <w:spacing w:val="0"/>
          <w:w w:val="50"/>
          <w:position w:val="-2"/>
          <w:sz w:val="20"/>
          <w:szCs w:val="20"/>
        </w:rPr>
        <w:t>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Gabriola" w:hAnsi="Gabriola" w:eastAsia="Gabriola" w:ascii="Gabriola"/>
          <w:color w:val="3A445B"/>
          <w:spacing w:val="16"/>
          <w:w w:val="50"/>
          <w:position w:val="-2"/>
          <w:sz w:val="20"/>
          <w:szCs w:val="20"/>
        </w:rPr>
        <w:t> </w:t>
      </w:r>
      <w:r>
        <w:rPr>
          <w:rFonts w:cs="Inter" w:hAnsi="Inter" w:eastAsia="Inter" w:ascii="Inter"/>
          <w:color w:val="263138"/>
          <w:spacing w:val="0"/>
          <w:w w:val="170"/>
          <w:position w:val="-4"/>
          <w:sz w:val="25"/>
          <w:szCs w:val="25"/>
        </w:rPr>
        <w:t></w:t>
      </w:r>
      <w:r>
        <w:rPr>
          <w:rFonts w:cs="Inter" w:hAnsi="Inter" w:eastAsia="Inter" w:ascii="Inter"/>
          <w:color w:val="263138"/>
          <w:spacing w:val="-40"/>
          <w:w w:val="170"/>
          <w:position w:val="-4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181A1A"/>
          <w:spacing w:val="-3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il</w:t>
      </w:r>
      <w:r>
        <w:rPr>
          <w:rFonts w:cs="Times New Roman" w:hAnsi="Times New Roman" w:eastAsia="Times New Roman" w:ascii="Times New Roman"/>
          <w:color w:val="181A1A"/>
          <w:spacing w:val="-5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color w:val="181A1A"/>
          <w:spacing w:val="4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-6"/>
          <w:w w:val="100"/>
          <w:position w:val="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181A1A"/>
          <w:spacing w:val="3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color w:val="181A1A"/>
          <w:spacing w:val="2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or</w:t>
      </w:r>
      <w:r>
        <w:rPr>
          <w:rFonts w:cs="Times New Roman" w:hAnsi="Times New Roman" w:eastAsia="Times New Roman" w:ascii="Times New Roman"/>
          <w:color w:val="181A1A"/>
          <w:spacing w:val="3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26"/>
          <w:position w:val="0"/>
          <w:sz w:val="20"/>
          <w:szCs w:val="20"/>
        </w:rPr>
        <w:t>part</w:t>
      </w:r>
      <w:r>
        <w:rPr>
          <w:rFonts w:cs="Times New Roman" w:hAnsi="Times New Roman" w:eastAsia="Times New Roman" w:ascii="Times New Roman"/>
          <w:color w:val="181A1A"/>
          <w:spacing w:val="-8"/>
          <w:w w:val="126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-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color w:val="181A1A"/>
          <w:spacing w:val="2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link</w:t>
      </w:r>
      <w:r>
        <w:rPr>
          <w:rFonts w:cs="Times New Roman" w:hAnsi="Times New Roman" w:eastAsia="Times New Roman" w:ascii="Times New Roman"/>
          <w:color w:val="181A1A"/>
          <w:spacing w:val="1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URL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8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Link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               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color w:val="263138"/>
          <w:spacing w:val="41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Unique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7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5"/>
          <w:position w:val="-1"/>
          <w:sz w:val="18"/>
          <w:szCs w:val="18"/>
        </w:rPr>
        <w:t>clicks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7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.loanca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eservicin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com/?utm_so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position w:val="-2"/>
            <w:sz w:val="18"/>
            <w:szCs w:val="18"/>
          </w:rPr>
          <w:t>r</w:t>
        </w:r>
      </w:hyperlink>
      <w:hyperlink r:id="rId8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ce=Chrisman&amp;utm_campaig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41" w:firstLine="6368"/>
      </w:pPr>
      <w:hyperlink r:id="rId9"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sz w:val="18"/>
            <w:szCs w:val="18"/>
          </w:rPr>
          <w:t>6</w:t>
        </w:r>
      </w:hyperlink>
      <w:hyperlink r:id="rId10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 </w:t>
        </w:r>
      </w:hyperlink>
      <w:hyperlink r:id="rId11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n=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9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4commen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</w:hyperlink>
      <w:hyperlink r:id="rId12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ary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310"/>
        <w:ind w:left="546" w:right="3682"/>
      </w:pPr>
      <w:hyperlink r:id="rId13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d5btss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.na1.hs-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ales-engag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c/Z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6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+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23284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1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d5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17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TSS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8"/>
            <w:w w:val="146"/>
            <w:sz w:val="18"/>
            <w:szCs w:val="18"/>
          </w:rPr>
          <w:t>/</w:t>
        </w:r>
      </w:hyperlink>
      <w:hyperlink r:id="rId14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Jks2-6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 </w:t>
        </w:r>
      </w:hyperlink>
      <w:hyperlink r:id="rId15"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9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9sMD-6lZ3mqVPDyPT12n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32ZPpF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5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CM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4lMml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6</w:t>
        </w:r>
      </w:hyperlink>
      <w:hyperlink r:id="rId16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3jC5BbN8F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 w:lineRule="exact" w:line="180"/>
        <w:ind w:left="546"/>
      </w:pPr>
      <w:hyperlink r:id="rId17">
        <w:r>
          <w:rPr>
            <w:rFonts w:cs="Times New Roman" w:hAnsi="Times New Roman" w:eastAsia="Times New Roman" w:ascii="Times New Roman"/>
            <w:color w:val="1464BF"/>
            <w:w w:val="99"/>
            <w:position w:val="-2"/>
            <w:sz w:val="18"/>
            <w:szCs w:val="18"/>
          </w:rPr>
          <w:t>T2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9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9"/>
            <w:position w:val="-2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position w:val="-2"/>
            <w:sz w:val="18"/>
            <w:szCs w:val="18"/>
          </w:rPr>
          <w:t>yFYNlW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8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position w:val="-2"/>
            <w:sz w:val="18"/>
            <w:szCs w:val="18"/>
          </w:rPr>
          <w:t>fGx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9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position w:val="-2"/>
            <w:sz w:val="18"/>
            <w:szCs w:val="18"/>
          </w:rPr>
          <w:t>q1vl</w:t>
        </w:r>
        <w:r>
          <w:rPr>
            <w:rFonts w:cs="Times New Roman" w:hAnsi="Times New Roman" w:eastAsia="Times New Roman" w:ascii="Times New Roman"/>
            <w:color w:val="1464BF"/>
            <w:spacing w:val="-16"/>
            <w:w w:val="96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2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position w:val="-2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7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5-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position w:val="-2"/>
            <w:sz w:val="18"/>
            <w:szCs w:val="18"/>
          </w:rPr>
          <w:t>CXM7HC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1"/>
            <w:position w:val="-2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-f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8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2"/>
            <w:sz w:val="18"/>
            <w:szCs w:val="18"/>
          </w:rPr>
          <w:t>8-l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03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2"/>
            <w:sz w:val="18"/>
            <w:szCs w:val="18"/>
          </w:rPr>
          <w:t>sM9brBnxW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-2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Gr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7"/>
            <w:position w:val="-2"/>
            <w:sz w:val="18"/>
            <w:szCs w:val="18"/>
          </w:rPr>
          <w:t>7</w:t>
        </w:r>
      </w:hyperlink>
      <w:hyperlink r:id="rId18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2"/>
            <w:sz w:val="18"/>
            <w:szCs w:val="18"/>
          </w:rPr>
          <w:t>6d7l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2" w:firstLine="6368"/>
      </w:pPr>
      <w:hyperlink r:id="rId19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84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 </w:t>
        </w:r>
      </w:hyperlink>
      <w:hyperlink r:id="rId20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5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6HD_z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64DxJ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0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5q5H8G77L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2N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4dCdD</w:t>
        </w:r>
        <w:r>
          <w:rPr>
            <w:rFonts w:cs="Times New Roman" w:hAnsi="Times New Roman" w:eastAsia="Times New Roman" w:ascii="Times New Roman"/>
            <w:color w:val="1464BF"/>
            <w:spacing w:val="-16"/>
            <w:w w:val="107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W1yh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0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3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8nL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5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7"/>
            <w:sz w:val="18"/>
            <w:szCs w:val="18"/>
          </w:rPr>
          <w:t>W</w:t>
        </w:r>
      </w:hyperlink>
      <w:hyperlink r:id="rId21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5ds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74"/>
        <w:ind w:left="546"/>
      </w:pPr>
      <w:hyperlink r:id="rId22">
        <w:r>
          <w:rPr>
            <w:rFonts w:cs="Times New Roman" w:hAnsi="Times New Roman" w:eastAsia="Times New Roman" w:ascii="Times New Roman"/>
            <w:color w:val="1464BF"/>
            <w:w w:val="99"/>
            <w:sz w:val="18"/>
            <w:szCs w:val="18"/>
          </w:rPr>
          <w:t>DP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9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s4D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6N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0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2q2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7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SB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5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2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G5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18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2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5RMLF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9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6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Q0h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16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1"/>
            <w:sz w:val="18"/>
            <w:szCs w:val="18"/>
          </w:rPr>
          <w:t>X</w:t>
        </w:r>
      </w:hyperlink>
      <w:hyperlink r:id="rId23"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yl27B3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24">
        <w:r>
          <w:rPr>
            <w:rFonts w:cs="Times New Roman" w:hAnsi="Times New Roman" w:eastAsia="Times New Roman" w:ascii="Times New Roman"/>
            <w:color w:val="1464BF"/>
            <w:w w:val="106"/>
            <w:position w:val="-1"/>
            <w:sz w:val="18"/>
            <w:szCs w:val="18"/>
          </w:rPr>
          <w:t>CrHN3g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position w:val="-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7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2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92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1"/>
            <w:sz w:val="18"/>
            <w:szCs w:val="18"/>
          </w:rPr>
          <w:t>C38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7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1"/>
            <w:sz w:val="18"/>
            <w:szCs w:val="18"/>
          </w:rPr>
          <w:t>2yw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6"/>
            <w:position w:val="-1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82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position w:val="-1"/>
            <w:sz w:val="18"/>
            <w:szCs w:val="18"/>
          </w:rPr>
          <w:t>21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96"/>
            <w:position w:val="-1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position w:val="-1"/>
            <w:sz w:val="18"/>
            <w:szCs w:val="18"/>
          </w:rPr>
          <w:t>VB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5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5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7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position w:val="-1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97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position w:val="-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14"/>
            <w:position w:val="-1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1"/>
            <w:sz w:val="18"/>
            <w:szCs w:val="18"/>
          </w:rPr>
          <w:t>_H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07"/>
            <w:position w:val="-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Tf8DP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0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position w:val="-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position w:val="-1"/>
            <w:sz w:val="18"/>
            <w:szCs w:val="18"/>
          </w:rPr>
          <w:t>0</w:t>
        </w:r>
      </w:hyperlink>
      <w:hyperlink r:id="rId25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310"/>
        <w:ind w:left="546" w:right="-31"/>
      </w:pPr>
      <w:hyperlink r:id="rId26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ecruitin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ultip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9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AN1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2"/>
            <w:sz w:val="18"/>
            <w:szCs w:val="18"/>
          </w:rPr>
          <w:t>11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82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ANNR</w:t>
        </w:r>
        <w:r>
          <w:rPr>
            <w:rFonts w:cs="Times New Roman" w:hAnsi="Times New Roman" w:eastAsia="Times New Roman" w:ascii="Times New Roman"/>
            <w:color w:val="1464BF"/>
            <w:spacing w:val="-28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JobBoa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d/2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5d20-e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6</w:t>
        </w:r>
      </w:hyperlink>
      <w:hyperlink r:id="rId27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3d-46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 </w:t>
        </w:r>
      </w:hyperlink>
      <w:hyperlink r:id="rId28"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b0-911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20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sz w:val="18"/>
            <w:szCs w:val="18"/>
          </w:rPr>
          <w:t>1c1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96a3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4b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OpportunityDe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ail?opportunityId=ebabf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46-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c8d-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4</w:t>
        </w:r>
      </w:hyperlink>
      <w:hyperlink r:id="rId29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 w:lineRule="exact" w:line="200"/>
        <w:ind w:left="546"/>
      </w:pPr>
      <w:hyperlink r:id="rId30">
        <w:r>
          <w:rPr>
            <w:rFonts w:cs="Times New Roman" w:hAnsi="Times New Roman" w:eastAsia="Times New Roman" w:ascii="Times New Roman"/>
            <w:color w:val="1464BF"/>
            <w:w w:val="118"/>
            <w:position w:val="-1"/>
            <w:sz w:val="18"/>
            <w:szCs w:val="18"/>
          </w:rPr>
          <w:t>e6-b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8-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position w:val="-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position w:val="-1"/>
            <w:sz w:val="18"/>
            <w:szCs w:val="18"/>
          </w:rPr>
          <w:t>3</w:t>
        </w:r>
      </w:hyperlink>
      <w:hyperlink r:id="rId31"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912d6531e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0"/>
          <w:szCs w:val="10"/>
        </w:rPr>
        <w:jc w:val="left"/>
        <w:spacing w:before="3" w:lineRule="exact" w:line="100"/>
      </w:pPr>
      <w:r>
        <w:br w:type="column"/>
      </w: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687" w:space="226"/>
            <w:col w:w="3467"/>
          </w:cols>
        </w:sectPr>
      </w:pPr>
      <w:hyperlink r:id="rId32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302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33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4"/>
            <w:position w:val="-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3"/>
            <w:position w:val="-1"/>
            <w:sz w:val="18"/>
            <w:szCs w:val="18"/>
          </w:rPr>
          <w:t>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0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obchrisman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11"/>
            <w:w w:val="100"/>
            <w:position w:val="-1"/>
            <w:sz w:val="18"/>
            <w:szCs w:val="18"/>
          </w:rPr>
          <w:t> </w:t>
        </w:r>
      </w:hyperlink>
      <w:hyperlink r:id="rId34"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position w:val="-1"/>
            <w:sz w:val="18"/>
            <w:szCs w:val="18"/>
          </w:rPr>
          <w:t>6</w:t>
        </w:r>
      </w:hyperlink>
      <w:hyperlink r:id="rId35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36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ymor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gagen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.buzzsp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7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com/?utm_s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2"/>
            <w:sz w:val="18"/>
            <w:szCs w:val="18"/>
          </w:rPr>
          <w:t>r</w:t>
        </w:r>
      </w:hyperlink>
      <w:hyperlink r:id="rId37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71" w:firstLine="6368"/>
      </w:pPr>
      <w:hyperlink r:id="rId38"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4</w:t>
        </w:r>
      </w:hyperlink>
      <w:hyperlink r:id="rId39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 </w:t>
        </w:r>
      </w:hyperlink>
      <w:hyperlink r:id="rId40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41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42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curino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com/insight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gage-ho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opics-chrisman/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15"/>
            <w:w w:val="100"/>
            <w:sz w:val="18"/>
            <w:szCs w:val="18"/>
          </w:rPr>
          <w:t> </w:t>
        </w:r>
      </w:hyperlink>
      <w:hyperlink r:id="rId43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116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4"/>
          <w:szCs w:val="14"/>
        </w:rPr>
        <w:jc w:val="left"/>
        <w:spacing w:before="10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200"/>
        <w:ind w:left="546"/>
      </w:pPr>
      <w:hyperlink r:id="rId44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4"/>
            <w:position w:val="-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3"/>
            <w:position w:val="-1"/>
            <w:sz w:val="18"/>
            <w:szCs w:val="18"/>
          </w:rPr>
          <w:t>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.homelend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0"/>
            <w:position w:val="-1"/>
            <w:sz w:val="18"/>
            <w:szCs w:val="18"/>
          </w:rPr>
          <w:t> </w:t>
        </w:r>
      </w:hyperlink>
      <w:hyperlink r:id="rId45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84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 w:right="-47"/>
      </w:pPr>
      <w:hyperlink r:id="rId46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linkt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9"/>
            <w:sz w:val="18"/>
            <w:szCs w:val="18"/>
          </w:rPr>
          <w:t>ee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2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ymor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gagen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r</w:t>
        </w:r>
      </w:hyperlink>
      <w:hyperlink r:id="rId47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ce=Chrisman+&amp;utm_medium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48">
        <w:r>
          <w:rPr>
            <w:rFonts w:cs="Times New Roman" w:hAnsi="Times New Roman" w:eastAsia="Times New Roman" w:ascii="Times New Roman"/>
            <w:color w:val="1464BF"/>
            <w:w w:val="105"/>
            <w:position w:val="-1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position w:val="-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</w:hyperlink>
      <w:hyperlink r:id="rId49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9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648" w:space="266"/>
            <w:col w:w="3466"/>
          </w:cols>
        </w:sectPr>
      </w:pPr>
      <w:hyperlink r:id="rId50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129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pict>
          <v:group style="position:absolute;margin-left:499.688pt;margin-top:41.238pt;width:21.402pt;height:20.902pt;mso-position-horizontal-relative:page;mso-position-vertical-relative:page;z-index:-430" coordorigin="9994,825" coordsize="428,418"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51"/>
            </v:shape>
            <w10:wrap type="none"/>
          </v:group>
        </w:pict>
      </w:r>
      <w:r>
        <w:pict>
          <v:group style="position:absolute;margin-left:35.5pt;margin-top:197.963pt;width:512.134pt;height:608.541pt;mso-position-horizontal-relative:page;mso-position-vertical-relative:page;z-index:-437" coordorigin="710,3959" coordsize="10243,12171">
            <v:shape style="position:absolute;left:1162;top:5355;width:6368;height:0" coordorigin="1162,5355" coordsize="6368,0" path="m1162,5355l7530,5355e" filled="f" stroked="t" strokeweight="0.526pt" strokecolor="#CFD8DB">
              <v:path arrowok="t"/>
            </v:shape>
            <v:shape style="position:absolute;left:7530;top:5355;width:6368;height:0" coordorigin="7530,5355" coordsize="6368,0" path="m10947,5355l7530,5355e" filled="f" stroked="t" strokeweight="0.526pt" strokecolor="#CFD8DB">
              <v:path arrowok="t"/>
            </v:shape>
            <v:shape style="position:absolute;left:7530;top:5355;width:6368;height:0" coordorigin="7530,5355" coordsize="6368,0" path="m7530,5355l10947,5355e" filled="f" stroked="t" strokeweight="0.526pt" strokecolor="#CFD8DB">
              <v:path arrowok="t"/>
            </v:shape>
            <v:shape style="position:absolute;left:1162;top:7251;width:6368;height:0" coordorigin="1162,7251" coordsize="6368,0" path="m1162,7251l7530,7251e" filled="f" stroked="t" strokeweight="0.526pt" strokecolor="#CFD8DB">
              <v:path arrowok="t"/>
            </v:shape>
            <v:shape style="position:absolute;left:7530;top:7251;width:6368;height:0" coordorigin="7530,7251" coordsize="6368,0" path="m10947,7251l7530,7251e" filled="f" stroked="t" strokeweight="0.526pt" strokecolor="#CFD8DB">
              <v:path arrowok="t"/>
            </v:shape>
            <v:shape style="position:absolute;left:7530;top:7251;width:6368;height:0" coordorigin="7530,7251" coordsize="6368,0" path="m7530,7251l10947,7251e" filled="f" stroked="t" strokeweight="0.526pt" strokecolor="#CFD8DB">
              <v:path arrowok="t"/>
            </v:shape>
            <v:shape style="position:absolute;left:1162;top:8343;width:6368;height:0" coordorigin="1162,8343" coordsize="6368,0" path="m1162,8343l7530,8343e" filled="f" stroked="t" strokeweight="0.526pt" strokecolor="#CFD8DB">
              <v:path arrowok="t"/>
            </v:shape>
            <v:shape style="position:absolute;left:7530;top:8343;width:6368;height:0" coordorigin="7530,8343" coordsize="6368,0" path="m10947,8343l7530,8343e" filled="f" stroked="t" strokeweight="0.526pt" strokecolor="#CFD8DB">
              <v:path arrowok="t"/>
            </v:shape>
            <v:shape style="position:absolute;left:7530;top:8343;width:6368;height:0" coordorigin="7530,8343" coordsize="6368,0" path="m7530,8343l10947,8343e" filled="f" stroked="t" strokeweight="0.526pt" strokecolor="#CFD8DB">
              <v:path arrowok="t"/>
            </v:shape>
            <v:shape style="position:absolute;left:1162;top:8900;width:6368;height:0" coordorigin="1162,8900" coordsize="6368,0" path="m1162,8900l7530,8900e" filled="f" stroked="t" strokeweight="0.526pt" strokecolor="#CFD8DB">
              <v:path arrowok="t"/>
            </v:shape>
            <v:shape style="position:absolute;left:7530;top:8900;width:6368;height:0" coordorigin="7530,8900" coordsize="6368,0" path="m10947,8900l7530,8900e" filled="f" stroked="t" strokeweight="0.526pt" strokecolor="#CFD8DB">
              <v:path arrowok="t"/>
            </v:shape>
            <v:shape style="position:absolute;left:7530;top:8900;width:6368;height:0" coordorigin="7530,8900" coordsize="6368,0" path="m7530,8900l10947,8900e" filled="f" stroked="t" strokeweight="0.526pt" strokecolor="#CFD8DB">
              <v:path arrowok="t"/>
            </v:shape>
            <v:shape style="position:absolute;left:1162;top:9725;width:6368;height:0" coordorigin="1162,9725" coordsize="6368,0" path="m1162,9725l7530,9725e" filled="f" stroked="t" strokeweight="0.526pt" strokecolor="#CFD8DB">
              <v:path arrowok="t"/>
            </v:shape>
            <v:shape style="position:absolute;left:7530;top:9725;width:6368;height:0" coordorigin="7530,9725" coordsize="6368,0" path="m10947,9725l7530,9725e" filled="f" stroked="t" strokeweight="0.526pt" strokecolor="#CFD8DB">
              <v:path arrowok="t"/>
            </v:shape>
            <v:shape style="position:absolute;left:7530;top:9725;width:6368;height:0" coordorigin="7530,9725" coordsize="6368,0" path="m7530,9725l10947,9725e" filled="f" stroked="t" strokeweight="0.526pt" strokecolor="#CFD8DB">
              <v:path arrowok="t"/>
            </v:shape>
            <v:shape style="position:absolute;left:1162;top:10282;width:6368;height:0" coordorigin="1162,10282" coordsize="6368,0" path="m1162,10282l7530,10282e" filled="f" stroked="t" strokeweight="0.526pt" strokecolor="#CFD8DB">
              <v:path arrowok="t"/>
            </v:shape>
            <v:shape style="position:absolute;left:7530;top:10282;width:6368;height:0" coordorigin="7530,10282" coordsize="6368,0" path="m10947,10282l7530,10282e" filled="f" stroked="t" strokeweight="0.526pt" strokecolor="#CFD8DB">
              <v:path arrowok="t"/>
            </v:shape>
            <v:shape style="position:absolute;left:7530;top:10282;width:6368;height:0" coordorigin="7530,10282" coordsize="6368,0" path="m7530,10282l10947,10282e" filled="f" stroked="t" strokeweight="0.526pt" strokecolor="#CFD8DB">
              <v:path arrowok="t"/>
            </v:shape>
            <v:shape style="position:absolute;left:1162;top:10838;width:6368;height:0" coordorigin="1162,10838" coordsize="6368,0" path="m1162,10838l7530,10838e" filled="f" stroked="t" strokeweight="0.526pt" strokecolor="#CFD8DB">
              <v:path arrowok="t"/>
            </v:shape>
            <v:shape style="position:absolute;left:7530;top:10838;width:6368;height:0" coordorigin="7530,10838" coordsize="6368,0" path="m10947,10838l7530,10838e" filled="f" stroked="t" strokeweight="0.526pt" strokecolor="#CFD8DB">
              <v:path arrowok="t"/>
            </v:shape>
            <v:shape style="position:absolute;left:7530;top:10838;width:6368;height:0" coordorigin="7530,10838" coordsize="6368,0" path="m7530,10838l10947,10838e" filled="f" stroked="t" strokeweight="0.526pt" strokecolor="#CFD8DB">
              <v:path arrowok="t"/>
            </v:shape>
            <v:shape style="position:absolute;left:1162;top:11663;width:6368;height:0" coordorigin="1162,11663" coordsize="6368,0" path="m1162,11663l7530,11663e" filled="f" stroked="t" strokeweight="0.526pt" strokecolor="#CFD8DB">
              <v:path arrowok="t"/>
            </v:shape>
            <v:shape style="position:absolute;left:7530;top:11663;width:6368;height:0" coordorigin="7530,11663" coordsize="6368,0" path="m10947,11663l7530,11663e" filled="f" stroked="t" strokeweight="0.526pt" strokecolor="#CFD8DB">
              <v:path arrowok="t"/>
            </v:shape>
            <v:shape style="position:absolute;left:7530;top:11663;width:6368;height:0" coordorigin="7530,11663" coordsize="6368,0" path="m7530,11663l10947,11663e" filled="f" stroked="t" strokeweight="0.526pt" strokecolor="#CFD8DB">
              <v:path arrowok="t"/>
            </v:shape>
            <v:shape style="position:absolute;left:1162;top:12220;width:6368;height:0" coordorigin="1162,12220" coordsize="6368,0" path="m1162,12220l7530,12220e" filled="f" stroked="t" strokeweight="0.526pt" strokecolor="#CFD8DB">
              <v:path arrowok="t"/>
            </v:shape>
            <v:shape style="position:absolute;left:7530;top:12220;width:6368;height:0" coordorigin="7530,12220" coordsize="6368,0" path="m10947,12220l7530,12220e" filled="f" stroked="t" strokeweight="0.526pt" strokecolor="#CFD8DB">
              <v:path arrowok="t"/>
            </v:shape>
            <v:shape style="position:absolute;left:7530;top:12220;width:6368;height:0" coordorigin="7530,12220" coordsize="6368,0" path="m7530,12220l10947,12220e" filled="f" stroked="t" strokeweight="0.526pt" strokecolor="#CFD8DB">
              <v:path arrowok="t"/>
            </v:shape>
            <v:shape style="position:absolute;left:1162;top:13045;width:6368;height:0" coordorigin="1162,13045" coordsize="6368,0" path="m1162,13045l7530,13045e" filled="f" stroked="t" strokeweight="0.526pt" strokecolor="#CFD8DB">
              <v:path arrowok="t"/>
            </v:shape>
            <v:shape style="position:absolute;left:7530;top:13045;width:6368;height:0" coordorigin="7530,13045" coordsize="6368,0" path="m10947,13045l7530,13045e" filled="f" stroked="t" strokeweight="0.526pt" strokecolor="#CFD8DB">
              <v:path arrowok="t"/>
            </v:shape>
            <v:shape style="position:absolute;left:7530;top:13045;width:6368;height:0" coordorigin="7530,13045" coordsize="6368,0" path="m7530,13045l10947,13045e" filled="f" stroked="t" strokeweight="0.526pt" strokecolor="#CFD8DB">
              <v:path arrowok="t"/>
            </v:shape>
            <v:shape style="position:absolute;left:1162;top:14405;width:6368;height:0" coordorigin="1162,14405" coordsize="6368,0" path="m1162,14405l7530,14405e" filled="f" stroked="t" strokeweight="0.526pt" strokecolor="#CFD8DB">
              <v:path arrowok="t"/>
            </v:shape>
            <v:shape style="position:absolute;left:7530;top:14405;width:6368;height:0" coordorigin="7530,14405" coordsize="6368,0" path="m10947,14405l7530,14405e" filled="f" stroked="t" strokeweight="0.526pt" strokecolor="#CFD8DB">
              <v:path arrowok="t"/>
            </v:shape>
            <v:shape style="position:absolute;left:7530;top:14405;width:6368;height:0" coordorigin="7530,14405" coordsize="6368,0" path="m7530,14405l10947,14405e" filled="f" stroked="t" strokeweight="0.526pt" strokecolor="#CFD8DB">
              <v:path arrowok="t"/>
            </v:shape>
            <v:shape style="position:absolute;left:1154;top:3969;width:102;height:88" coordorigin="1154,3969" coordsize="102,88" path="m1163,4057l1163,4027,1175,4009,1190,3993,1208,3981,1228,3973,1251,3969,1256,3978,1233,3980,1212,3988,1194,4000,1180,4016,1169,4036,1163,4057xe" filled="t" fillcolor="#CFD8DB" stroked="f">
              <v:path arrowok="t"/>
              <v:fill/>
            </v:shape>
            <v:shape style="position:absolute;left:1154;top:3969;width:102;height:88" coordorigin="1154,3969" coordsize="102,88" path="m1251,3969l13804,3969,13866,3990,13902,4044,13906,36387,13903,36410,13870,36465,13809,36489,1256,36489,1233,36487,1178,36453,1154,36392,1154,4071,1156,4048,1163,4027,1163,4057,1162,4071,1162,36387,1185,36448,1242,36480,1256,36481,13804,36481,13865,36458,13896,36401,13898,36387,13898,4071,13875,4010,13818,3979,13804,3978,1256,3978,1251,3969xe" filled="t" fillcolor="#CFD8DB" stroked="f">
              <v:path arrowok="t"/>
              <v:fill/>
            </v:shape>
            <v:shape style="position:absolute;left:1162;top:4530;width:6368;height:0" coordorigin="1162,4530" coordsize="6368,0" path="m1162,4530l7530,4530e" filled="f" stroked="t" strokeweight="0.526pt" strokecolor="#CFD8DB">
              <v:path arrowok="t"/>
            </v:shape>
            <v:shape style="position:absolute;left:7530;top:4530;width:6368;height:0" coordorigin="7530,4530" coordsize="6368,0" path="m10947,4530l7530,4530e" filled="f" stroked="t" strokeweight="0.526pt" strokecolor="#CFD8DB">
              <v:path arrowok="t"/>
            </v:shape>
            <v:shape style="position:absolute;left:7530;top:4530;width:6368;height:0" coordorigin="7530,4530" coordsize="6368,0" path="m7530,4530l10947,4530e" filled="f" stroked="t" strokeweight="0.526pt" strokecolor="#CFD8DB">
              <v:path arrowok="t"/>
            </v:shape>
            <v:shape style="position:absolute;left:9630;top:15229;width:1318;height:0" coordorigin="9630,15229" coordsize="1318,0" path="m9630,15229l10947,15229e" filled="f" stroked="t" strokeweight="0.526pt" strokecolor="#CFD8DB">
              <v:path arrowok="t"/>
            </v:shape>
            <v:shape style="position:absolute;left:9630;top:16054;width:1318;height:0" coordorigin="9630,16054" coordsize="1318,0" path="m9630,16054l10947,16054e" filled="f" stroked="t" strokeweight="0.526pt" strokecolor="#CFD8DB">
              <v:path arrowok="t"/>
            </v:shape>
            <v:shape style="position:absolute;left:720;top:14488;width:8910;height:1632" coordorigin="720,14488" coordsize="8910,1632" path="m9630,14488l720,14488,720,16120,9630,16120,9630,14488xe" filled="t" fillcolor="#FFFFFF" stroked="f">
              <v:path arrowok="t"/>
              <v:fill/>
            </v:shape>
            <w10:wrap type="none"/>
          </v:group>
        </w:pict>
      </w:r>
      <w:r>
        <w:pict>
          <v:shape type="#_x0000_t202" style="position:absolute;margin-left:36pt;margin-top:724.387pt;width:445.484pt;height:81.613pt;mso-position-horizontal-relative:page;mso-position-vertical-relative:page;z-index:-438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95" w:lineRule="exact" w:line="180"/>
                    <w:ind w:left="646"/>
                  </w:pPr>
                  <w:hyperlink r:id="rId52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position w:val="-2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4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0"/>
                        <w:position w:val="-2"/>
                        <w:sz w:val="18"/>
                        <w:szCs w:val="18"/>
                      </w:rPr>
                      <w:t>podcast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20"/>
                        <w:position w:val="-2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7"/>
                        <w:position w:val="-2"/>
                        <w:sz w:val="18"/>
                        <w:szCs w:val="18"/>
                      </w:rPr>
                      <w:t>.appl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7"/>
                        <w:position w:val="-2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3"/>
                        <w:position w:val="-2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position w:val="-2"/>
                        <w:sz w:val="18"/>
                        <w:szCs w:val="18"/>
                      </w:rPr>
                      <w:t>com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19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position w:val="-2"/>
                        <w:sz w:val="18"/>
                        <w:szCs w:val="18"/>
                      </w:rPr>
                      <w:t>u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1"/>
                        <w:position w:val="-2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4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3"/>
                        <w:position w:val="-2"/>
                        <w:sz w:val="18"/>
                        <w:szCs w:val="18"/>
                      </w:rPr>
                      <w:t>podcast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9"/>
                        <w:w w:val="123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-2"/>
                        <w:sz w:val="18"/>
                        <w:szCs w:val="18"/>
                      </w:rPr>
                      <w:t>chrisman-commen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5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-2"/>
                        <w:sz w:val="18"/>
                        <w:szCs w:val="18"/>
                      </w:rPr>
                      <w:t>ar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5"/>
                        <w:position w:val="-2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position w:val="-2"/>
                        <w:sz w:val="18"/>
                        <w:szCs w:val="18"/>
                      </w:rPr>
                      <w:t>-dai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4"/>
                        <w:position w:val="-2"/>
                        <w:sz w:val="18"/>
                        <w:szCs w:val="18"/>
                      </w:rPr>
                      <w:t>l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4"/>
                        <w:position w:val="-2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position w:val="-2"/>
                        <w:sz w:val="18"/>
                        <w:szCs w:val="18"/>
                      </w:rPr>
                      <w:t>-mor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6"/>
                        <w:position w:val="-2"/>
                        <w:sz w:val="18"/>
                        <w:szCs w:val="18"/>
                      </w:rPr>
                      <w:t>t</w:t>
                    </w:r>
                  </w:hyperlink>
                  <w:hyperlink r:id="rId53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position w:val="-2"/>
                        <w:sz w:val="18"/>
                        <w:szCs w:val="18"/>
                      </w:rPr>
                      <w:t>g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10" w:lineRule="auto" w:line="155"/>
                    <w:ind w:left="646" w:right="1701" w:firstLine="6368"/>
                  </w:pPr>
                  <w:hyperlink r:id="rId54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1"/>
                        <w:sz w:val="18"/>
                        <w:szCs w:val="18"/>
                      </w:rPr>
                      <w:t>4</w:t>
                    </w:r>
                  </w:hyperlink>
                  <w:hyperlink r:id="rId55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73"/>
                        <w:sz w:val="18"/>
                        <w:szCs w:val="18"/>
                      </w:rPr>
                      <w:t>1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73"/>
                        <w:sz w:val="18"/>
                        <w:szCs w:val="18"/>
                      </w:rPr>
                      <w:t> </w:t>
                    </w:r>
                  </w:hyperlink>
                  <w:hyperlink r:id="rId56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2"/>
                        <w:sz w:val="18"/>
                        <w:szCs w:val="18"/>
                      </w:rPr>
                      <w:t>age-n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22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4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6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26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1"/>
                        <w:sz w:val="18"/>
                        <w:szCs w:val="18"/>
                      </w:rPr>
                      <w:t>id15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1"/>
                        <w:sz w:val="18"/>
                        <w:szCs w:val="18"/>
                      </w:rPr>
                      <w:t>5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23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7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9"/>
                        <w:sz w:val="18"/>
                        <w:szCs w:val="18"/>
                      </w:rPr>
                      <w:t>9</w:t>
                    </w:r>
                  </w:hyperlink>
                  <w:hyperlink r:id="rId57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357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sz w:val="16"/>
                      <w:szCs w:val="16"/>
                    </w:rPr>
                    <w:jc w:val="left"/>
                    <w:spacing w:before="4" w:lineRule="exact" w:line="160"/>
                  </w:pPr>
                  <w:r>
                    <w:rPr>
                      <w:sz w:val="16"/>
                      <w:szCs w:val="16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exact" w:line="180"/>
                    <w:ind w:left="646"/>
                  </w:pPr>
                  <w:hyperlink r:id="rId58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position w:val="-2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/bannerbank.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8"/>
                        <w:position w:val="-2"/>
                        <w:sz w:val="18"/>
                        <w:szCs w:val="18"/>
                      </w:rPr>
                      <w:t>m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position w:val="-2"/>
                        <w:sz w:val="18"/>
                        <w:szCs w:val="18"/>
                      </w:rPr>
                      <w:t>ymor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2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position w:val="-2"/>
                        <w:sz w:val="18"/>
                        <w:szCs w:val="18"/>
                      </w:rPr>
                      <w:t>gage-onlin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6"/>
                        <w:position w:val="-2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3"/>
                        <w:position w:val="-2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position w:val="-2"/>
                        <w:sz w:val="18"/>
                        <w:szCs w:val="18"/>
                      </w:rPr>
                      <w:t>com/?utm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4"/>
                        <w:position w:val="-2"/>
                        <w:sz w:val="18"/>
                        <w:szCs w:val="18"/>
                      </w:rPr>
                      <w:t>_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position w:val="-2"/>
                        <w:sz w:val="18"/>
                        <w:szCs w:val="18"/>
                      </w:rPr>
                      <w:t>sou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2"/>
                        <w:position w:val="-2"/>
                        <w:sz w:val="18"/>
                        <w:szCs w:val="18"/>
                      </w:rPr>
                      <w:t>r</w:t>
                    </w:r>
                  </w:hyperlink>
                  <w:hyperlink r:id="rId59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position w:val="-2"/>
                        <w:sz w:val="18"/>
                        <w:szCs w:val="18"/>
                      </w:rPr>
                      <w:t>ce=Chrisman+&amp;ut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10" w:lineRule="auto" w:line="155"/>
                    <w:ind w:left="646" w:right="1611" w:firstLine="6368"/>
                  </w:pPr>
                  <w:hyperlink r:id="rId60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sz w:val="18"/>
                        <w:szCs w:val="18"/>
                      </w:rPr>
                      <w:t>321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sz w:val="18"/>
                        <w:szCs w:val="18"/>
                      </w:rPr>
                      <w:t> </w:t>
                    </w:r>
                  </w:hyperlink>
                  <w:hyperlink r:id="rId61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0"/>
                        <w:sz w:val="18"/>
                        <w:szCs w:val="18"/>
                      </w:rPr>
                      <w:t>m_medium=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0"/>
                        <w:sz w:val="18"/>
                        <w:szCs w:val="18"/>
                      </w:rPr>
                      <w:t>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sz w:val="18"/>
                        <w:szCs w:val="18"/>
                      </w:rPr>
                      <w:t>ommen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6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sz w:val="18"/>
                        <w:szCs w:val="18"/>
                      </w:rPr>
                      <w:t>ary&amp;utm_campaign=N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2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4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sz w:val="18"/>
                        <w:szCs w:val="18"/>
                      </w:rPr>
                      <w:t>sle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14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29"/>
                        <w:sz w:val="18"/>
                        <w:szCs w:val="18"/>
                      </w:rPr>
                      <w:t>t</w:t>
                    </w:r>
                  </w:hyperlink>
                  <w:hyperlink r:id="rId62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sz w:val="18"/>
                        <w:szCs w:val="18"/>
                      </w:rPr>
                      <w:t>er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63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1"/>
            <w:sz w:val="18"/>
            <w:szCs w:val="18"/>
          </w:rPr>
          <w:t>.ins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8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1"/>
            <w:sz w:val="18"/>
            <w:szCs w:val="18"/>
          </w:rPr>
          <w:t>ag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1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am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position w:val="-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position w:val="-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2"/>
            <w:position w:val="-1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0"/>
            <w:position w:val="-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4a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position w:val="-1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1"/>
            <w:sz w:val="18"/>
            <w:szCs w:val="18"/>
          </w:rPr>
          <w:t>uAJ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6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00"/>
            <w:position w:val="-1"/>
            <w:sz w:val="18"/>
            <w:szCs w:val="18"/>
          </w:rPr>
          <w:t> </w:t>
        </w:r>
      </w:hyperlink>
      <w:hyperlink r:id="rId64"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3"/>
            <w:position w:val="-1"/>
            <w:sz w:val="18"/>
            <w:szCs w:val="18"/>
          </w:rPr>
          <w:t>0</w:t>
        </w:r>
      </w:hyperlink>
      <w:hyperlink r:id="rId65"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66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oc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ober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esea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2"/>
            <w:sz w:val="18"/>
            <w:szCs w:val="18"/>
          </w:rPr>
          <w:t>wl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3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com/?utm_so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position w:val="-2"/>
            <w:sz w:val="18"/>
            <w:szCs w:val="18"/>
          </w:rPr>
          <w:t>r</w:t>
        </w:r>
      </w:hyperlink>
      <w:hyperlink r:id="rId67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ce=Chrisman+&amp;utm_medium=C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8" w:firstLine="6368"/>
      </w:pPr>
      <w:hyperlink r:id="rId68"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sz w:val="18"/>
            <w:szCs w:val="18"/>
          </w:rPr>
          <w:t>6</w:t>
        </w:r>
      </w:hyperlink>
      <w:hyperlink r:id="rId69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 </w:t>
        </w:r>
      </w:hyperlink>
      <w:hyperlink r:id="rId70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71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72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visi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.r2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cons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con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sz w:val="18"/>
            <w:szCs w:val="18"/>
          </w:rPr>
          <w:t>ac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manage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24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op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4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?v=0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4"/>
            <w:w w:val="96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ue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8"/>
            <w:sz w:val="18"/>
            <w:szCs w:val="18"/>
          </w:rPr>
          <w:t>b</w:t>
        </w:r>
      </w:hyperlink>
      <w:hyperlink r:id="rId73"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WlSSZM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180"/>
        <w:ind w:left="546"/>
      </w:pPr>
      <w:hyperlink r:id="rId74">
        <w:r>
          <w:rPr>
            <w:rFonts w:cs="Times New Roman" w:hAnsi="Times New Roman" w:eastAsia="Times New Roman" w:ascii="Times New Roman"/>
            <w:color w:val="1464BF"/>
            <w:spacing w:val="-1"/>
            <w:w w:val="135"/>
            <w:position w:val="-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position w:val="-2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93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position w:val="-2"/>
            <w:sz w:val="18"/>
            <w:szCs w:val="18"/>
          </w:rPr>
          <w:t>_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91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position w:val="-2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9"/>
            <w:position w:val="-2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82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2"/>
            <w:sz w:val="18"/>
            <w:szCs w:val="18"/>
          </w:rPr>
          <w:t>1kb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0"/>
            <w:position w:val="-2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2"/>
            <w:sz w:val="18"/>
            <w:szCs w:val="18"/>
          </w:rPr>
          <w:t>CzwnrP19oUF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2"/>
            <w:position w:val="-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14"/>
            <w:position w:val="-2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position w:val="-2"/>
            <w:sz w:val="18"/>
            <w:szCs w:val="18"/>
          </w:rPr>
          <w:t>_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4"/>
            <w:position w:val="-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position w:val="-2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9"/>
            <w:position w:val="-2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2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18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2"/>
            <w:sz w:val="18"/>
            <w:szCs w:val="18"/>
          </w:rPr>
          <w:t>4iaOwzBdU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5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-h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5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7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2"/>
            <w:sz w:val="18"/>
            <w:szCs w:val="18"/>
          </w:rPr>
          <w:t>jm8RhS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3"/>
            <w:position w:val="-2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position w:val="-2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1"/>
            <w:position w:val="-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position w:val="-2"/>
            <w:sz w:val="18"/>
            <w:szCs w:val="18"/>
          </w:rPr>
          <w:t>y</w:t>
        </w:r>
      </w:hyperlink>
      <w:hyperlink r:id="rId75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76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46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77">
        <w:r>
          <w:rPr>
            <w:rFonts w:cs="Times New Roman" w:hAnsi="Times New Roman" w:eastAsia="Times New Roman" w:ascii="Times New Roman"/>
            <w:color w:val="1464BF"/>
            <w:spacing w:val="-7"/>
            <w:w w:val="92"/>
            <w:position w:val="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position w:val="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position w:val="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3"/>
            <w:position w:val="1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2"/>
            <w:w w:val="82"/>
            <w:position w:val="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2"/>
            <w:position w:val="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position w:val="1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1"/>
            <w:sz w:val="18"/>
            <w:szCs w:val="18"/>
          </w:rPr>
          <w:t>3Rs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2"/>
            <w:position w:val="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1"/>
            <w:sz w:val="18"/>
            <w:szCs w:val="18"/>
          </w:rPr>
          <w:t>fOwzfn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position w:val="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4"/>
            <w:w w:val="114"/>
            <w:position w:val="1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1"/>
            <w:sz w:val="18"/>
            <w:szCs w:val="18"/>
          </w:rPr>
          <w:t>YhIBd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0"/>
            <w:position w:val="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1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1"/>
            <w:sz w:val="18"/>
            <w:szCs w:val="18"/>
          </w:rPr>
          <w:t>gg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8"/>
            <w:position w:val="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1"/>
            <w:sz w:val="18"/>
            <w:szCs w:val="18"/>
          </w:rPr>
          <w:t>jtQs6jdHt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position w:val="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1"/>
            <w:sz w:val="18"/>
            <w:szCs w:val="18"/>
          </w:rPr>
          <w:t>o4kU</w:t>
        </w:r>
        <w:r>
          <w:rPr>
            <w:rFonts w:cs="Times New Roman" w:hAnsi="Times New Roman" w:eastAsia="Times New Roman" w:ascii="Times New Roman"/>
            <w:color w:val="1464BF"/>
            <w:spacing w:val="-14"/>
            <w:w w:val="107"/>
            <w:position w:val="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7"/>
            <w:position w:val="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16"/>
            <w:w w:val="87"/>
            <w:position w:val="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1"/>
            <w:sz w:val="18"/>
            <w:szCs w:val="18"/>
          </w:rPr>
          <w:t>c6s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6"/>
            <w:position w:val="1"/>
            <w:sz w:val="18"/>
            <w:szCs w:val="18"/>
          </w:rPr>
          <w:t>p</w:t>
        </w:r>
      </w:hyperlink>
      <w:hyperlink r:id="rId78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1"/>
            <w:sz w:val="18"/>
            <w:szCs w:val="18"/>
          </w:rPr>
          <w:t>7bofmXZN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79">
        <w:r>
          <w:rPr>
            <w:rFonts w:cs="Times New Roman" w:hAnsi="Times New Roman" w:eastAsia="Times New Roman" w:ascii="Times New Roman"/>
            <w:color w:val="1464BF"/>
            <w:w w:val="99"/>
            <w:position w:val="-1"/>
            <w:sz w:val="18"/>
            <w:szCs w:val="18"/>
          </w:rPr>
          <w:t>jDBUjb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9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Us8Q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9"/>
            <w:position w:val="-1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1"/>
            <w:position w:val="-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vBB_A4N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0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6"/>
            <w:position w:val="-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7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1"/>
            <w:sz w:val="18"/>
            <w:szCs w:val="18"/>
          </w:rPr>
          <w:t>iN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2"/>
            <w:position w:val="-1"/>
            <w:sz w:val="18"/>
            <w:szCs w:val="18"/>
          </w:rPr>
          <w:t>W</w:t>
        </w:r>
      </w:hyperlink>
      <w:hyperlink r:id="rId80"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1"/>
            <w:sz w:val="18"/>
            <w:szCs w:val="18"/>
          </w:rPr>
          <w:t>mi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8"/>
          <w:szCs w:val="18"/>
        </w:rPr>
        <w:jc w:val="left"/>
        <w:spacing w:before="3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44"/>
        <w:ind w:left="527" w:right="2206"/>
      </w:pPr>
      <w:hyperlink r:id="rId81"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©</w:t>
        </w:r>
        <w:r>
          <w:rPr>
            <w:rFonts w:cs="Times New Roman" w:hAnsi="Times New Roman" w:eastAsia="Times New Roman" w:ascii="Times New Roman"/>
            <w:color w:val="313644"/>
            <w:spacing w:val="-1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1996</w:t>
        </w:r>
        <w:r>
          <w:rPr>
            <w:rFonts w:cs="Times New Roman" w:hAnsi="Times New Roman" w:eastAsia="Times New Roman" w:ascii="Times New Roman"/>
            <w:color w:val="313644"/>
            <w:spacing w:val="34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6"/>
            <w:sz w:val="16"/>
            <w:szCs w:val="16"/>
          </w:rPr>
          <w:t>-</w:t>
        </w:r>
        <w:r>
          <w:rPr>
            <w:rFonts w:cs="Times New Roman" w:hAnsi="Times New Roman" w:eastAsia="Times New Roman" w:ascii="Times New Roman"/>
            <w:color w:val="313644"/>
            <w:spacing w:val="-5"/>
            <w:w w:val="126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2</w:t>
        </w:r>
        <w:r>
          <w:rPr>
            <w:rFonts w:cs="Times New Roman" w:hAnsi="Times New Roman" w:eastAsia="Times New Roman" w:ascii="Times New Roman"/>
            <w:color w:val="313644"/>
            <w:spacing w:val="-1"/>
            <w:w w:val="100"/>
            <w:sz w:val="16"/>
            <w:szCs w:val="16"/>
          </w:rPr>
          <w:t>0</w:t>
        </w:r>
        <w:r>
          <w:rPr>
            <w:rFonts w:cs="Times New Roman" w:hAnsi="Times New Roman" w:eastAsia="Times New Roman" w:ascii="Times New Roman"/>
            <w:color w:val="313644"/>
            <w:spacing w:val="-3"/>
            <w:w w:val="100"/>
            <w:sz w:val="16"/>
            <w:szCs w:val="16"/>
          </w:rPr>
          <w:t>2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4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11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1"/>
            <w:w w:val="122"/>
            <w:sz w:val="16"/>
            <w:szCs w:val="16"/>
          </w:rPr>
          <w:t>C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2"/>
            <w:sz w:val="16"/>
            <w:szCs w:val="16"/>
          </w:rPr>
          <w:t>ons</w:t>
        </w:r>
        <w:r>
          <w:rPr>
            <w:rFonts w:cs="Times New Roman" w:hAnsi="Times New Roman" w:eastAsia="Times New Roman" w:ascii="Times New Roman"/>
            <w:color w:val="313644"/>
            <w:spacing w:val="-5"/>
            <w:w w:val="122"/>
            <w:sz w:val="16"/>
            <w:szCs w:val="16"/>
          </w:rPr>
          <w:t>t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2"/>
            <w:sz w:val="16"/>
            <w:szCs w:val="16"/>
          </w:rPr>
          <w:t>ant</w:t>
        </w:r>
        <w:r>
          <w:rPr>
            <w:rFonts w:cs="Times New Roman" w:hAnsi="Times New Roman" w:eastAsia="Times New Roman" w:ascii="Times New Roman"/>
            <w:color w:val="313644"/>
            <w:spacing w:val="2"/>
            <w:w w:val="122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1"/>
            <w:w w:val="122"/>
            <w:sz w:val="16"/>
            <w:szCs w:val="16"/>
          </w:rPr>
          <w:t>C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2"/>
            <w:sz w:val="16"/>
            <w:szCs w:val="16"/>
          </w:rPr>
          <w:t>on</w:t>
        </w:r>
      </w:hyperlink>
      <w:r>
        <w:rPr>
          <w:rFonts w:cs="Times New Roman" w:hAnsi="Times New Roman" w:eastAsia="Times New Roman" w:ascii="Times New Roman"/>
          <w:color w:val="313644"/>
          <w:spacing w:val="-5"/>
          <w:w w:val="122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13644"/>
          <w:spacing w:val="0"/>
          <w:w w:val="122"/>
          <w:sz w:val="16"/>
          <w:szCs w:val="16"/>
        </w:rPr>
        <w:t>act,</w:t>
      </w:r>
      <w:r>
        <w:rPr>
          <w:rFonts w:cs="Times New Roman" w:hAnsi="Times New Roman" w:eastAsia="Times New Roman" w:ascii="Times New Roman"/>
          <w:color w:val="313644"/>
          <w:spacing w:val="-5"/>
          <w:w w:val="122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Inc.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       </w:t>
      </w:r>
      <w:r>
        <w:rPr>
          <w:rFonts w:cs="Times New Roman" w:hAnsi="Times New Roman" w:eastAsia="Times New Roman" w:ascii="Times New Roman"/>
          <w:color w:val="313644"/>
          <w:spacing w:val="1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17"/>
          <w:w w:val="116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13644"/>
          <w:spacing w:val="0"/>
          <w:w w:val="116"/>
          <w:sz w:val="16"/>
          <w:szCs w:val="16"/>
        </w:rPr>
        <w:t>erms</w:t>
      </w:r>
      <w:r>
        <w:rPr>
          <w:rFonts w:cs="Times New Roman" w:hAnsi="Times New Roman" w:eastAsia="Times New Roman" w:ascii="Times New Roman"/>
          <w:color w:val="313644"/>
          <w:spacing w:val="0"/>
          <w:w w:val="116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of</w:t>
      </w:r>
      <w:r>
        <w:rPr>
          <w:rFonts w:cs="Times New Roman" w:hAnsi="Times New Roman" w:eastAsia="Times New Roman" w:ascii="Times New Roman"/>
          <w:color w:val="313644"/>
          <w:spacing w:val="2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Service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     </w:t>
      </w:r>
      <w:r>
        <w:rPr>
          <w:rFonts w:cs="Times New Roman" w:hAnsi="Times New Roman" w:eastAsia="Times New Roman" w:ascii="Times New Roman"/>
          <w:color w:val="313644"/>
          <w:spacing w:val="40"/>
          <w:w w:val="11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2"/>
          <w:w w:val="99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13644"/>
          <w:spacing w:val="0"/>
          <w:w w:val="128"/>
          <w:sz w:val="16"/>
          <w:szCs w:val="16"/>
        </w:rPr>
        <w:t>ccep</w:t>
      </w:r>
      <w:r>
        <w:rPr>
          <w:rFonts w:cs="Times New Roman" w:hAnsi="Times New Roman" w:eastAsia="Times New Roman" w:ascii="Times New Roman"/>
          <w:color w:val="313644"/>
          <w:spacing w:val="-4"/>
          <w:w w:val="128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13644"/>
          <w:spacing w:val="0"/>
          <w:w w:val="128"/>
          <w:sz w:val="16"/>
          <w:szCs w:val="16"/>
        </w:rPr>
        <w:t>able</w:t>
      </w:r>
      <w:r>
        <w:rPr>
          <w:rFonts w:cs="Times New Roman" w:hAnsi="Times New Roman" w:eastAsia="Times New Roman" w:ascii="Times New Roman"/>
          <w:color w:val="313644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Use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2"/>
          <w:w w:val="114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313644"/>
          <w:spacing w:val="0"/>
          <w:w w:val="114"/>
          <w:sz w:val="16"/>
          <w:szCs w:val="16"/>
        </w:rPr>
        <w:t>olicy</w:t>
      </w:r>
      <w:r>
        <w:rPr>
          <w:rFonts w:cs="Times New Roman" w:hAnsi="Times New Roman" w:eastAsia="Times New Roman" w:ascii="Times New Roman"/>
          <w:color w:val="313644"/>
          <w:spacing w:val="0"/>
          <w:w w:val="114"/>
          <w:sz w:val="16"/>
          <w:szCs w:val="16"/>
        </w:rPr>
        <w:t>      </w:t>
      </w:r>
      <w:r>
        <w:rPr>
          <w:rFonts w:cs="Times New Roman" w:hAnsi="Times New Roman" w:eastAsia="Times New Roman" w:ascii="Times New Roman"/>
          <w:color w:val="313644"/>
          <w:spacing w:val="7"/>
          <w:w w:val="11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4"/>
          <w:sz w:val="16"/>
          <w:szCs w:val="16"/>
        </w:rPr>
        <w:t>Anti</w:t>
      </w:r>
      <w:r>
        <w:rPr>
          <w:rFonts w:cs="Times New Roman" w:hAnsi="Times New Roman" w:eastAsia="Times New Roman" w:ascii="Times New Roman"/>
          <w:color w:val="313644"/>
          <w:spacing w:val="-1"/>
          <w:w w:val="114"/>
          <w:sz w:val="16"/>
          <w:szCs w:val="16"/>
        </w:rPr>
        <w:t>-</w:t>
      </w:r>
      <w:r>
        <w:rPr>
          <w:rFonts w:cs="Times New Roman" w:hAnsi="Times New Roman" w:eastAsia="Times New Roman" w:ascii="Times New Roman"/>
          <w:color w:val="313644"/>
          <w:spacing w:val="0"/>
          <w:w w:val="123"/>
          <w:sz w:val="16"/>
          <w:szCs w:val="16"/>
        </w:rPr>
        <w:t>Spam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8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68" w:right="1738"/>
        <w:sectPr>
          <w:type w:val="continuous"/>
          <w:pgSz w:w="11920" w:h="16840"/>
          <w:pgMar w:top="840" w:bottom="280" w:left="820" w:right="720"/>
        </w:sectPr>
      </w:pP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Pri</w:t>
      </w:r>
      <w:r>
        <w:rPr>
          <w:rFonts w:cs="Times New Roman" w:hAnsi="Times New Roman" w:eastAsia="Times New Roman" w:ascii="Times New Roman"/>
          <w:color w:val="313644"/>
          <w:spacing w:val="-6"/>
          <w:w w:val="118"/>
          <w:sz w:val="16"/>
          <w:szCs w:val="16"/>
        </w:rPr>
        <w:t>v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acy</w:t>
      </w:r>
      <w:r>
        <w:rPr>
          <w:rFonts w:cs="Times New Roman" w:hAnsi="Times New Roman" w:eastAsia="Times New Roman" w:ascii="Times New Roman"/>
          <w:color w:val="313644"/>
          <w:spacing w:val="-3"/>
          <w:w w:val="118"/>
          <w:sz w:val="16"/>
          <w:szCs w:val="16"/>
        </w:rPr>
        <w:t> </w:t>
      </w:r>
      <w:hyperlink r:id="rId82"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Cen</w:t>
        </w:r>
        <w:r>
          <w:rPr>
            <w:rFonts w:cs="Times New Roman" w:hAnsi="Times New Roman" w:eastAsia="Times New Roman" w:ascii="Times New Roman"/>
            <w:color w:val="313644"/>
            <w:spacing w:val="-4"/>
            <w:w w:val="118"/>
            <w:sz w:val="16"/>
            <w:szCs w:val="16"/>
          </w:rPr>
          <w:t>t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er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      </w:t>
        </w:r>
        <w:r>
          <w:rPr>
            <w:rFonts w:cs="Times New Roman" w:hAnsi="Times New Roman" w:eastAsia="Times New Roman" w:ascii="Times New Roman"/>
            <w:color w:val="313644"/>
            <w:spacing w:val="16"/>
            <w:w w:val="118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8"/>
            <w:w w:val="118"/>
            <w:sz w:val="16"/>
            <w:szCs w:val="16"/>
          </w:rPr>
          <w:t>V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ulne</w:t>
        </w:r>
        <w:r>
          <w:rPr>
            <w:rFonts w:cs="Times New Roman" w:hAnsi="Times New Roman" w:eastAsia="Times New Roman" w:ascii="Times New Roman"/>
            <w:color w:val="313644"/>
            <w:spacing w:val="-2"/>
            <w:w w:val="118"/>
            <w:sz w:val="16"/>
            <w:szCs w:val="16"/>
          </w:rPr>
          <w:t>r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ability</w:t>
        </w:r>
        <w:r>
          <w:rPr>
            <w:rFonts w:cs="Times New Roman" w:hAnsi="Times New Roman" w:eastAsia="Times New Roman" w:ascii="Times New Roman"/>
            <w:color w:val="313644"/>
            <w:spacing w:val="-16"/>
            <w:w w:val="118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Disclosu</w:t>
        </w:r>
        <w:r>
          <w:rPr>
            <w:rFonts w:cs="Times New Roman" w:hAnsi="Times New Roman" w:eastAsia="Times New Roman" w:ascii="Times New Roman"/>
            <w:color w:val="313644"/>
            <w:spacing w:val="-4"/>
            <w:w w:val="118"/>
            <w:sz w:val="16"/>
            <w:szCs w:val="16"/>
          </w:rPr>
          <w:t>r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e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     </w:t>
        </w:r>
        <w:r>
          <w:rPr>
            <w:rFonts w:cs="Times New Roman" w:hAnsi="Times New Roman" w:eastAsia="Times New Roman" w:ascii="Times New Roman"/>
            <w:color w:val="313644"/>
            <w:spacing w:val="31"/>
            <w:w w:val="118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Do</w:t>
        </w:r>
        <w:r>
          <w:rPr>
            <w:rFonts w:cs="Times New Roman" w:hAnsi="Times New Roman" w:eastAsia="Times New Roman" w:ascii="Times New Roman"/>
            <w:color w:val="313644"/>
            <w:spacing w:val="29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Not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10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Sell</w:t>
        </w:r>
        <w:r>
          <w:rPr>
            <w:rFonts w:cs="Times New Roman" w:hAnsi="Times New Roman" w:eastAsia="Times New Roman" w:ascii="Times New Roman"/>
            <w:color w:val="313644"/>
            <w:spacing w:val="36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or</w:t>
        </w:r>
        <w:r>
          <w:rPr>
            <w:rFonts w:cs="Times New Roman" w:hAnsi="Times New Roman" w:eastAsia="Times New Roman" w:ascii="Times New Roman"/>
            <w:color w:val="313644"/>
            <w:spacing w:val="31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3"/>
            <w:sz w:val="16"/>
            <w:szCs w:val="16"/>
          </w:rPr>
          <w:t>Sha</w:t>
        </w:r>
        <w:r>
          <w:rPr>
            <w:rFonts w:cs="Times New Roman" w:hAnsi="Times New Roman" w:eastAsia="Times New Roman" w:ascii="Times New Roman"/>
            <w:color w:val="313644"/>
            <w:spacing w:val="-2"/>
            <w:w w:val="123"/>
            <w:sz w:val="16"/>
            <w:szCs w:val="16"/>
          </w:rPr>
          <w:t>r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3"/>
            <w:sz w:val="16"/>
            <w:szCs w:val="16"/>
          </w:rPr>
          <w:t>e</w:t>
        </w:r>
        <w:r>
          <w:rPr>
            <w:rFonts w:cs="Times New Roman" w:hAnsi="Times New Roman" w:eastAsia="Times New Roman" w:ascii="Times New Roman"/>
            <w:color w:val="313644"/>
            <w:spacing w:val="-2"/>
            <w:w w:val="123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My</w:t>
        </w:r>
        <w:r>
          <w:rPr>
            <w:rFonts w:cs="Times New Roman" w:hAnsi="Times New Roman" w:eastAsia="Times New Roman" w:ascii="Times New Roman"/>
            <w:color w:val="313644"/>
            <w:spacing w:val="17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2"/>
            <w:w w:val="121"/>
            <w:sz w:val="16"/>
            <w:szCs w:val="16"/>
          </w:rPr>
          <w:t>P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1"/>
            <w:sz w:val="16"/>
            <w:szCs w:val="16"/>
          </w:rPr>
          <w:t>ersonal</w:t>
        </w:r>
        <w:r>
          <w:rPr>
            <w:rFonts w:cs="Times New Roman" w:hAnsi="Times New Roman" w:eastAsia="Times New Roman" w:ascii="Times New Roman"/>
            <w:color w:val="313644"/>
            <w:spacing w:val="6"/>
            <w:w w:val="121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1"/>
            <w:sz w:val="16"/>
            <w:szCs w:val="16"/>
          </w:rPr>
          <w:t>In</w:t>
        </w:r>
        <w:r>
          <w:rPr>
            <w:rFonts w:cs="Times New Roman" w:hAnsi="Times New Roman" w:eastAsia="Times New Roman" w:ascii="Times New Roman"/>
            <w:color w:val="313644"/>
            <w:spacing w:val="-1"/>
            <w:w w:val="121"/>
            <w:sz w:val="16"/>
            <w:szCs w:val="16"/>
          </w:rPr>
          <w:t>f</w:t>
        </w:r>
      </w:hyperlink>
      <w:hyperlink r:id="rId83">
        <w:r>
          <w:rPr>
            <w:rFonts w:cs="Times New Roman" w:hAnsi="Times New Roman" w:eastAsia="Times New Roman" w:ascii="Times New Roman"/>
            <w:color w:val="313644"/>
            <w:spacing w:val="0"/>
            <w:w w:val="121"/>
            <w:sz w:val="16"/>
            <w:szCs w:val="16"/>
          </w:rPr>
          <w:t>ormation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1"/>
            <w:sz w:val="16"/>
            <w:szCs w:val="16"/>
          </w:rPr>
          <w:t>     </w:t>
        </w:r>
        <w:r>
          <w:rPr>
            <w:rFonts w:cs="Times New Roman" w:hAnsi="Times New Roman" w:eastAsia="Times New Roman" w:ascii="Times New Roman"/>
            <w:color w:val="313644"/>
            <w:spacing w:val="24"/>
            <w:w w:val="121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1"/>
            <w:sz w:val="16"/>
            <w:szCs w:val="16"/>
          </w:rPr>
          <w:t>Sha</w:t>
        </w:r>
      </w:hyperlink>
      <w:r>
        <w:rPr>
          <w:rFonts w:cs="Times New Roman" w:hAnsi="Times New Roman" w:eastAsia="Times New Roman" w:ascii="Times New Roman"/>
          <w:color w:val="313644"/>
          <w:spacing w:val="-2"/>
          <w:w w:val="121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13644"/>
          <w:spacing w:val="6"/>
          <w:w w:val="12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6"/>
          <w:sz w:val="16"/>
          <w:szCs w:val="16"/>
        </w:rPr>
        <w:t>Sc</w:t>
      </w:r>
      <w:r>
        <w:rPr>
          <w:rFonts w:cs="Times New Roman" w:hAnsi="Times New Roman" w:eastAsia="Times New Roman" w:ascii="Times New Roman"/>
          <w:color w:val="313644"/>
          <w:spacing w:val="-2"/>
          <w:w w:val="116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28"/>
          <w:sz w:val="16"/>
          <w:szCs w:val="16"/>
        </w:rPr>
        <w:t>een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left="323" w:right="-58"/>
      </w:pPr>
      <w:r>
        <w:br w:type="column"/>
      </w:r>
      <w:hyperlink r:id="rId84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hyperlink r:id="rId85">
        <w:r>
          <w:rPr>
            <w:rFonts w:cs="Gabriola" w:hAnsi="Gabriola" w:eastAsia="Gabriola" w:ascii="Gabriola"/>
            <w:spacing w:val="0"/>
            <w:w w:val="48"/>
            <w:position w:val="-5"/>
            <w:sz w:val="25"/>
            <w:szCs w:val="25"/>
          </w:rPr>
          <w:t></w:t>
        </w:r>
        <w:r>
          <w:rPr>
            <w:rFonts w:cs="Gabriola" w:hAnsi="Gabriola" w:eastAsia="Gabriola" w:ascii="Gabriola"/>
            <w:spacing w:val="0"/>
            <w:w w:val="48"/>
            <w:position w:val="-5"/>
            <w:sz w:val="25"/>
            <w:szCs w:val="25"/>
          </w:rPr>
          <w:t>                      </w:t>
        </w:r>
        <w:r>
          <w:rPr>
            <w:rFonts w:cs="Gabriola" w:hAnsi="Gabriola" w:eastAsia="Gabriola" w:ascii="Gabriola"/>
            <w:spacing w:val="13"/>
            <w:w w:val="48"/>
            <w:position w:val="-5"/>
            <w:sz w:val="25"/>
            <w:szCs w:val="25"/>
          </w:rPr>
          <w:t> 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313B4D"/>
            <w:spacing w:val="-4"/>
            <w:w w:val="119"/>
            <w:position w:val="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ea</w:t>
        </w:r>
        <w:r>
          <w:rPr>
            <w:rFonts w:cs="Times New Roman" w:hAnsi="Times New Roman" w:eastAsia="Times New Roman" w:ascii="Times New Roman"/>
            <w:color w:val="313B4D"/>
            <w:spacing w:val="-5"/>
            <w:w w:val="119"/>
            <w:position w:val="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313B4D"/>
            <w:spacing w:val="26"/>
            <w:w w:val="119"/>
            <w:position w:val="0"/>
            <w:sz w:val="18"/>
            <w:szCs w:val="18"/>
          </w:rPr>
          <w:t> </w:t>
        </w:r>
      </w:hyperlink>
      <w:hyperlink r:id="rId86">
        <w:r>
          <w:rPr>
            <w:rFonts w:cs="Gabriola" w:hAnsi="Gabriola" w:eastAsia="Gabriola" w:ascii="Gabriola"/>
            <w:color w:val="313B4D"/>
            <w:spacing w:val="0"/>
            <w:w w:val="48"/>
            <w:position w:val="-5"/>
            <w:sz w:val="25"/>
            <w:szCs w:val="25"/>
          </w:rPr>
          <w:t></w:t>
        </w:r>
        <w:r>
          <w:rPr>
            <w:rFonts w:cs="Gabriola" w:hAnsi="Gabriola" w:eastAsia="Gabriola" w:ascii="Gabriola"/>
            <w:color w:val="000000"/>
            <w:spacing w:val="0"/>
            <w:w w:val="100"/>
            <w:position w:val="0"/>
            <w:sz w:val="25"/>
            <w:szCs w:val="25"/>
          </w:rPr>
        </w:r>
      </w:hyperlink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1"/>
      </w:pPr>
      <w:hyperlink r:id="rId87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88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ectPr>
          <w:pgSz w:w="11920" w:h="16840"/>
          <w:pgMar w:top="84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89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/hub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9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.la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18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2S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7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9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640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7"/>
            <w:w w:val="100"/>
            <w:sz w:val="18"/>
            <w:szCs w:val="18"/>
          </w:rPr>
          <w:t> </w:t>
        </w:r>
      </w:hyperlink>
      <w:hyperlink r:id="rId90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79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4"/>
          <w:szCs w:val="14"/>
        </w:rPr>
        <w:jc w:val="left"/>
        <w:spacing w:before="10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200"/>
        <w:ind w:left="546"/>
      </w:pPr>
      <w:hyperlink r:id="rId91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.st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atmo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lenders-and-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6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endors-mus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1"/>
            <w:sz w:val="18"/>
            <w:szCs w:val="18"/>
          </w:rPr>
          <w:t>-pa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0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o-pla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6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</w:t>
        </w:r>
        <w:r>
          <w:rPr>
            <w:rFonts w:cs="Times New Roman" w:hAnsi="Times New Roman" w:eastAsia="Times New Roman" w:ascii="Times New Roman"/>
            <w:color w:val="1464BF"/>
            <w:spacing w:val="8"/>
            <w:w w:val="100"/>
            <w:position w:val="-1"/>
            <w:sz w:val="18"/>
            <w:szCs w:val="18"/>
          </w:rPr>
          <w:t> </w:t>
        </w:r>
      </w:hyperlink>
      <w:hyperlink r:id="rId92"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1"/>
            <w:sz w:val="18"/>
            <w:szCs w:val="18"/>
          </w:rPr>
          <w:t>4</w:t>
        </w:r>
      </w:hyperlink>
      <w:hyperlink r:id="rId93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94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.st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atmo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com/?utm_s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2"/>
            <w:sz w:val="18"/>
            <w:szCs w:val="18"/>
          </w:rPr>
          <w:t>r</w:t>
        </w:r>
      </w:hyperlink>
      <w:hyperlink r:id="rId95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ce=Chrisman+&amp;utm_medium=C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4" w:firstLine="6368"/>
      </w:pPr>
      <w:hyperlink r:id="rId96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 </w:t>
        </w:r>
      </w:hyperlink>
      <w:hyperlink r:id="rId97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98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99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/3166a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position w:val="-2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2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.st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eaklink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CJ0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03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2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2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2"/>
            <w:sz w:val="18"/>
            <w:szCs w:val="18"/>
          </w:rPr>
          <w:t>sntlw_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position w:val="-2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82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0"/>
            <w:position w:val="-2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position w:val="-2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82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CIEn/h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tp%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7"/>
            <w:position w:val="-2"/>
            <w:sz w:val="18"/>
            <w:szCs w:val="18"/>
          </w:rPr>
          <w:t>3</w:t>
        </w:r>
      </w:hyperlink>
      <w:hyperlink r:id="rId100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2"/>
            <w:sz w:val="18"/>
            <w:szCs w:val="18"/>
          </w:rPr>
          <w:t>A%2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101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89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102">
        <w:r>
          <w:rPr>
            <w:rFonts w:cs="Times New Roman" w:hAnsi="Times New Roman" w:eastAsia="Times New Roman" w:ascii="Times New Roman"/>
            <w:color w:val="1464BF"/>
            <w:w w:val="108"/>
            <w:sz w:val="18"/>
            <w:szCs w:val="18"/>
          </w:rPr>
          <w:t>F%2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9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astl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sz w:val="18"/>
            <w:szCs w:val="18"/>
          </w:rPr>
          <w:t>e</w:t>
        </w:r>
      </w:hyperlink>
      <w:hyperlink r:id="rId103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.ai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04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4"/>
            <w:position w:val="-2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3"/>
            <w:position w:val="-2"/>
            <w:sz w:val="18"/>
            <w:szCs w:val="18"/>
          </w:rPr>
          <w:t>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.mba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position w:val="-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com/N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5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embe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r</w:t>
        </w:r>
      </w:hyperlink>
      <w:hyperlink r:id="rId105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106"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1"/>
            <w:sz w:val="18"/>
            <w:szCs w:val="18"/>
          </w:rPr>
          <w:t>57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107">
        <w:r>
          <w:rPr>
            <w:rFonts w:cs="Times New Roman" w:hAnsi="Times New Roman" w:eastAsia="Times New Roman" w:ascii="Times New Roman"/>
            <w:color w:val="1464BF"/>
            <w:spacing w:val="-1"/>
            <w:w w:val="107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08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109"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9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9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/homeeq.a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chomellc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page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video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31"/>
            <w:w w:val="119"/>
            <w:position w:val="-1"/>
            <w:sz w:val="18"/>
            <w:szCs w:val="18"/>
          </w:rPr>
          <w:t> </w:t>
        </w:r>
      </w:hyperlink>
      <w:hyperlink r:id="rId110"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90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11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.lendern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com/?ut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position w:val="-2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2"/>
            <w:sz w:val="18"/>
            <w:szCs w:val="18"/>
          </w:rPr>
          <w:t>C</w:t>
        </w:r>
      </w:hyperlink>
      <w:hyperlink r:id="rId112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om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44" w:firstLine="6368"/>
      </w:pPr>
      <w:hyperlink r:id="rId113"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</w:hyperlink>
      <w:hyperlink r:id="rId114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 </w:t>
        </w:r>
      </w:hyperlink>
      <w:hyperlink r:id="rId115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t</w:t>
        </w:r>
      </w:hyperlink>
      <w:hyperlink r:id="rId116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 w:right="-47"/>
      </w:pPr>
      <w:hyperlink r:id="rId117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.marrio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en-us/ho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els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17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mspjw-jw-marrio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18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-minneapolis-ma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119">
        <w:r>
          <w:rPr>
            <w:rFonts w:cs="Times New Roman" w:hAnsi="Times New Roman" w:eastAsia="Times New Roman" w:ascii="Times New Roman"/>
            <w:color w:val="1464BF"/>
            <w:w w:val="105"/>
            <w:position w:val="-1"/>
            <w:sz w:val="18"/>
            <w:szCs w:val="18"/>
          </w:rPr>
          <w:t>ll-o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1"/>
            <w:sz w:val="18"/>
            <w:szCs w:val="18"/>
          </w:rPr>
          <w:t>-america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20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7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ervi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0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/?scid=f2ae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position w:val="-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position w:val="-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2"/>
            <w:position w:val="-1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92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1"/>
            <w:sz w:val="18"/>
            <w:szCs w:val="18"/>
          </w:rPr>
          <w:t>1279-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2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0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1"/>
            <w:sz w:val="18"/>
            <w:szCs w:val="18"/>
          </w:rPr>
          <w:t>4-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7"/>
            <w:position w:val="-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5"/>
            <w:position w:val="-1"/>
            <w:sz w:val="18"/>
            <w:szCs w:val="18"/>
          </w:rPr>
          <w:t>19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5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-a979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position w:val="-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position w:val="-1"/>
            <w:sz w:val="18"/>
            <w:szCs w:val="18"/>
          </w:rPr>
          <w:t>9</w:t>
        </w:r>
      </w:hyperlink>
      <w:hyperlink r:id="rId120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310b0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9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689" w:space="225"/>
            <w:col w:w="3466"/>
          </w:cols>
        </w:sectPr>
      </w:pPr>
      <w:hyperlink r:id="rId121">
        <w:r>
          <w:rPr>
            <w:rFonts w:cs="Times New Roman" w:hAnsi="Times New Roman" w:eastAsia="Times New Roman" w:ascii="Times New Roman"/>
            <w:color w:val="1464BF"/>
            <w:spacing w:val="0"/>
            <w:w w:val="83"/>
            <w:sz w:val="18"/>
            <w:szCs w:val="18"/>
          </w:rPr>
          <w:t>112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22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.mor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gagen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com/?utm_sou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</w:hyperlink>
      <w:hyperlink r:id="rId123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ce=Chrisman+&amp;utm_medi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71" w:firstLine="6368"/>
      </w:pPr>
      <w:hyperlink r:id="rId124"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4</w:t>
        </w:r>
      </w:hyperlink>
      <w:hyperlink r:id="rId125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 </w:t>
        </w:r>
      </w:hyperlink>
      <w:hyperlink r:id="rId126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27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128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outub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8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3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5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?v=h-hHE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3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_EUo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8"/>
            <w:w w:val="100"/>
            <w:sz w:val="18"/>
            <w:szCs w:val="18"/>
          </w:rPr>
          <w:t> </w:t>
        </w:r>
      </w:hyperlink>
      <w:hyperlink r:id="rId129"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4</w:t>
        </w:r>
      </w:hyperlink>
      <w:hyperlink r:id="rId130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4"/>
          <w:szCs w:val="14"/>
        </w:rPr>
        <w:jc w:val="left"/>
        <w:spacing w:before="10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200"/>
        <w:ind w:left="546"/>
      </w:pPr>
      <w:hyperlink r:id="rId131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4"/>
            <w:position w:val="-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3"/>
            <w:position w:val="-1"/>
            <w:sz w:val="18"/>
            <w:szCs w:val="18"/>
          </w:rPr>
          <w:t>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.lendern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21"/>
            <w:w w:val="100"/>
            <w:position w:val="-1"/>
            <w:sz w:val="18"/>
            <w:szCs w:val="18"/>
          </w:rPr>
          <w:t> </w:t>
        </w:r>
      </w:hyperlink>
      <w:hyperlink r:id="rId132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1"/>
            <w:sz w:val="18"/>
            <w:szCs w:val="18"/>
          </w:rPr>
          <w:t>79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 w:right="-47"/>
      </w:pPr>
      <w:hyperlink r:id="rId133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asolu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ion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com/?utm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_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</w:hyperlink>
      <w:hyperlink r:id="rId134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ce=Chrisman+&amp;utm_medium=C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135">
        <w:r>
          <w:rPr>
            <w:rFonts w:cs="Times New Roman" w:hAnsi="Times New Roman" w:eastAsia="Times New Roman" w:ascii="Times New Roman"/>
            <w:color w:val="1464BF"/>
            <w:w w:val="116"/>
            <w:position w:val="-1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</w:hyperlink>
      <w:hyperlink r:id="rId136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9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612" w:space="302"/>
            <w:col w:w="3466"/>
          </w:cols>
        </w:sectPr>
      </w:pPr>
      <w:hyperlink r:id="rId137"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108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38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cogni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orm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21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2"/>
            <w:position w:val="-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tlan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aMor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gageBan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position w:val="-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ersAssociation</w:t>
        </w:r>
        <w:r>
          <w:rPr>
            <w:rFonts w:cs="Times New Roman" w:hAnsi="Times New Roman" w:eastAsia="Times New Roman" w:ascii="Times New Roman"/>
            <w:color w:val="1464BF"/>
            <w:spacing w:val="-2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5"/>
            <w:position w:val="-2"/>
            <w:sz w:val="18"/>
            <w:szCs w:val="18"/>
          </w:rPr>
          <w:t>AM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5"/>
            <w:position w:val="-2"/>
            <w:sz w:val="18"/>
            <w:szCs w:val="18"/>
          </w:rPr>
          <w:t>B</w:t>
        </w:r>
      </w:hyperlink>
      <w:hyperlink r:id="rId139">
        <w:r>
          <w:rPr>
            <w:rFonts w:cs="Times New Roman" w:hAnsi="Times New Roman" w:eastAsia="Times New Roman" w:ascii="Times New Roman"/>
            <w:color w:val="1464BF"/>
            <w:spacing w:val="0"/>
            <w:w w:val="92"/>
            <w:position w:val="-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140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65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141">
        <w:r>
          <w:rPr>
            <w:rFonts w:cs="Times New Roman" w:hAnsi="Times New Roman" w:eastAsia="Times New Roman" w:ascii="Times New Roman"/>
            <w:color w:val="1464BF"/>
            <w:w w:val="109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ember20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sz w:val="18"/>
            <w:szCs w:val="18"/>
          </w:rPr>
          <w:t>2</w:t>
        </w:r>
      </w:hyperlink>
      <w:hyperlink r:id="rId142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43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position w:val="-2"/>
            <w:sz w:val="18"/>
            <w:szCs w:val="18"/>
          </w:rPr>
          <w:t>ap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5"/>
            <w:position w:val="-2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clea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2"/>
            <w:sz w:val="18"/>
            <w:szCs w:val="18"/>
          </w:rPr>
          <w:t>en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ent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position w:val="-2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2"/>
            <w:sz w:val="18"/>
            <w:szCs w:val="18"/>
          </w:rPr>
          <w:t>al#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position w:val="-2"/>
            <w:sz w:val="18"/>
            <w:szCs w:val="18"/>
          </w:rPr>
          <w:t>ent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25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0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2"/>
            <w:position w:val="-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ea65d-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6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2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position w:val="-2"/>
            <w:sz w:val="18"/>
            <w:szCs w:val="18"/>
          </w:rPr>
          <w:t>1-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9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position w:val="-2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4</w:t>
        </w:r>
      </w:hyperlink>
      <w:hyperlink r:id="rId144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1-bbe4-c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4" w:firstLine="6368"/>
      </w:pPr>
      <w:hyperlink r:id="rId145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58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 </w:t>
        </w:r>
      </w:hyperlink>
      <w:hyperlink r:id="rId146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d0cff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8</w:t>
        </w:r>
      </w:hyperlink>
      <w:hyperlink r:id="rId147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15/home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 w:right="-47"/>
      </w:pPr>
      <w:hyperlink r:id="rId148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oc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etp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otp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partner-with-us/?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</w:hyperlink>
      <w:hyperlink r:id="rId149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ce=Chrisman+&amp;u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150">
        <w:r>
          <w:rPr>
            <w:rFonts w:cs="Times New Roman" w:hAnsi="Times New Roman" w:eastAsia="Times New Roman" w:ascii="Times New Roman"/>
            <w:color w:val="1464BF"/>
            <w:w w:val="111"/>
            <w:position w:val="-1"/>
            <w:sz w:val="18"/>
            <w:szCs w:val="18"/>
          </w:rPr>
          <w:t>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</w:hyperlink>
      <w:hyperlink r:id="rId151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9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692" w:space="222"/>
            <w:col w:w="3466"/>
          </w:cols>
        </w:sectPr>
      </w:pPr>
      <w:hyperlink r:id="rId152">
        <w:r>
          <w:rPr>
            <w:rFonts w:cs="Times New Roman" w:hAnsi="Times New Roman" w:eastAsia="Times New Roman" w:ascii="Times New Roman"/>
            <w:color w:val="1464BF"/>
            <w:w w:val="98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0</w:t>
        </w:r>
      </w:hyperlink>
      <w:hyperlink r:id="rId153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pict>
          <v:group style="position:absolute;margin-left:35.5pt;margin-top:35.5pt;width:524.996pt;height:771pt;mso-position-horizontal-relative:page;mso-position-vertical-relative:page;z-index:-428" coordorigin="710,710" coordsize="10500,15420">
            <v:shape style="position:absolute;left:1162;top:2654;width:6368;height:0" coordorigin="1162,2654" coordsize="6368,0" path="m1162,2654l7530,2654e" filled="f" stroked="t" strokeweight="0.526pt" strokecolor="#CFD8DB">
              <v:path arrowok="t"/>
            </v:shape>
            <v:shape style="position:absolute;left:7530;top:2654;width:6368;height:0" coordorigin="7530,2654" coordsize="6368,0" path="m10947,2654l7530,2654e" filled="f" stroked="t" strokeweight="0.526pt" strokecolor="#CFD8DB">
              <v:path arrowok="t"/>
            </v:shape>
            <v:shape style="position:absolute;left:7530;top:2654;width:6368;height:0" coordorigin="7530,2654" coordsize="6368,0" path="m7530,2654l10947,2654e" filled="f" stroked="t" strokeweight="0.526pt" strokecolor="#CFD8DB">
              <v:path arrowok="t"/>
            </v:shape>
            <v:shape style="position:absolute;left:1162;top:3211;width:6368;height:0" coordorigin="1162,3211" coordsize="6368,0" path="m1162,3211l7530,3211e" filled="f" stroked="t" strokeweight="0.526pt" strokecolor="#CFD8DB">
              <v:path arrowok="t"/>
            </v:shape>
            <v:shape style="position:absolute;left:7530;top:3211;width:6368;height:0" coordorigin="7530,3211" coordsize="6368,0" path="m10947,3211l7530,3211e" filled="f" stroked="t" strokeweight="0.526pt" strokecolor="#CFD8DB">
              <v:path arrowok="t"/>
            </v:shape>
            <v:shape style="position:absolute;left:7530;top:3211;width:6368;height:0" coordorigin="7530,3211" coordsize="6368,0" path="m7530,3211l10947,3211e" filled="f" stroked="t" strokeweight="0.526pt" strokecolor="#CFD8DB">
              <v:path arrowok="t"/>
            </v:shape>
            <v:shape style="position:absolute;left:1162;top:4036;width:6368;height:0" coordorigin="1162,4036" coordsize="6368,0" path="m1162,4036l7530,4036e" filled="f" stroked="t" strokeweight="0.526pt" strokecolor="#CFD8DB">
              <v:path arrowok="t"/>
            </v:shape>
            <v:shape style="position:absolute;left:7530;top:4036;width:6368;height:0" coordorigin="7530,4036" coordsize="6368,0" path="m10947,4036l7530,4036e" filled="f" stroked="t" strokeweight="0.526pt" strokecolor="#CFD8DB">
              <v:path arrowok="t"/>
            </v:shape>
            <v:shape style="position:absolute;left:7530;top:4036;width:6368;height:0" coordorigin="7530,4036" coordsize="6368,0" path="m7530,4036l10947,4036e" filled="f" stroked="t" strokeweight="0.526pt" strokecolor="#CFD8DB">
              <v:path arrowok="t"/>
            </v:shape>
            <v:shape style="position:absolute;left:1162;top:4860;width:6368;height:0" coordorigin="1162,4860" coordsize="6368,0" path="m1162,4860l7530,4860e" filled="f" stroked="t" strokeweight="0.526pt" strokecolor="#CFD8DB">
              <v:path arrowok="t"/>
            </v:shape>
            <v:shape style="position:absolute;left:7530;top:4860;width:6368;height:0" coordorigin="7530,4860" coordsize="6368,0" path="m10947,4860l7530,4860e" filled="f" stroked="t" strokeweight="0.526pt" strokecolor="#CFD8DB">
              <v:path arrowok="t"/>
            </v:shape>
            <v:shape style="position:absolute;left:7530;top:4860;width:6368;height:0" coordorigin="7530,4860" coordsize="6368,0" path="m7530,4860l10947,4860e" filled="f" stroked="t" strokeweight="0.526pt" strokecolor="#CFD8DB">
              <v:path arrowok="t"/>
            </v:shape>
            <v:shape style="position:absolute;left:1162;top:5685;width:6368;height:0" coordorigin="1162,5685" coordsize="6368,0" path="m1162,5685l7530,5685e" filled="f" stroked="t" strokeweight="0.526pt" strokecolor="#CFD8DB">
              <v:path arrowok="t"/>
            </v:shape>
            <v:shape style="position:absolute;left:7530;top:5685;width:6368;height:0" coordorigin="7530,5685" coordsize="6368,0" path="m10947,5685l7530,5685e" filled="f" stroked="t" strokeweight="0.526pt" strokecolor="#CFD8DB">
              <v:path arrowok="t"/>
            </v:shape>
            <v:shape style="position:absolute;left:7530;top:5685;width:6368;height:0" coordorigin="7530,5685" coordsize="6368,0" path="m7530,5685l10947,5685e" filled="f" stroked="t" strokeweight="0.526pt" strokecolor="#CFD8DB">
              <v:path arrowok="t"/>
            </v:shape>
            <v:shape style="position:absolute;left:1162;top:6242;width:6368;height:0" coordorigin="1162,6242" coordsize="6368,0" path="m1162,6242l7530,6242e" filled="f" stroked="t" strokeweight="0.526pt" strokecolor="#CFD8DB">
              <v:path arrowok="t"/>
            </v:shape>
            <v:shape style="position:absolute;left:7530;top:6242;width:6368;height:0" coordorigin="7530,6242" coordsize="6368,0" path="m10947,6242l7530,6242e" filled="f" stroked="t" strokeweight="0.526pt" strokecolor="#CFD8DB">
              <v:path arrowok="t"/>
            </v:shape>
            <v:shape style="position:absolute;left:7530;top:6242;width:6368;height:0" coordorigin="7530,6242" coordsize="6368,0" path="m7530,6242l10947,6242e" filled="f" stroked="t" strokeweight="0.526pt" strokecolor="#CFD8DB">
              <v:path arrowok="t"/>
            </v:shape>
            <v:shape style="position:absolute;left:1162;top:7066;width:6368;height:0" coordorigin="1162,7066" coordsize="6368,0" path="m1162,7066l7530,7066e" filled="f" stroked="t" strokeweight="0.526pt" strokecolor="#CFD8DB">
              <v:path arrowok="t"/>
            </v:shape>
            <v:shape style="position:absolute;left:7530;top:7066;width:6368;height:0" coordorigin="7530,7066" coordsize="6368,0" path="m10947,7066l7530,7066e" filled="f" stroked="t" strokeweight="0.526pt" strokecolor="#CFD8DB">
              <v:path arrowok="t"/>
            </v:shape>
            <v:shape style="position:absolute;left:7530;top:7066;width:6368;height:0" coordorigin="7530,7066" coordsize="6368,0" path="m7530,7066l10947,7066e" filled="f" stroked="t" strokeweight="0.526pt" strokecolor="#CFD8DB">
              <v:path arrowok="t"/>
            </v:shape>
            <v:shape style="position:absolute;left:1162;top:7891;width:6368;height:0" coordorigin="1162,7891" coordsize="6368,0" path="m1162,7891l7530,7891e" filled="f" stroked="t" strokeweight="0.526pt" strokecolor="#CFD8DB">
              <v:path arrowok="t"/>
            </v:shape>
            <v:shape style="position:absolute;left:7530;top:7891;width:6368;height:0" coordorigin="7530,7891" coordsize="6368,0" path="m10947,7891l7530,7891e" filled="f" stroked="t" strokeweight="0.526pt" strokecolor="#CFD8DB">
              <v:path arrowok="t"/>
            </v:shape>
            <v:shape style="position:absolute;left:7530;top:7891;width:6368;height:0" coordorigin="7530,7891" coordsize="6368,0" path="m7530,7891l10947,7891e" filled="f" stroked="t" strokeweight="0.526pt" strokecolor="#CFD8DB">
              <v:path arrowok="t"/>
            </v:shape>
            <v:shape style="position:absolute;left:1162;top:8716;width:6368;height:0" coordorigin="1162,8716" coordsize="6368,0" path="m1162,8716l7530,8716e" filled="f" stroked="t" strokeweight="0.526pt" strokecolor="#CFD8DB">
              <v:path arrowok="t"/>
            </v:shape>
            <v:shape style="position:absolute;left:7530;top:8716;width:6368;height:0" coordorigin="7530,8716" coordsize="6368,0" path="m10947,8716l7530,8716e" filled="f" stroked="t" strokeweight="0.526pt" strokecolor="#CFD8DB">
              <v:path arrowok="t"/>
            </v:shape>
            <v:shape style="position:absolute;left:7530;top:8716;width:6368;height:0" coordorigin="7530,8716" coordsize="6368,0" path="m7530,8716l10947,8716e" filled="f" stroked="t" strokeweight="0.526pt" strokecolor="#CFD8DB">
              <v:path arrowok="t"/>
            </v:shape>
            <v:shape style="position:absolute;left:1162;top:9273;width:6368;height:0" coordorigin="1162,9273" coordsize="6368,0" path="m1162,9273l7530,9273e" filled="f" stroked="t" strokeweight="0.526pt" strokecolor="#CFD8DB">
              <v:path arrowok="t"/>
            </v:shape>
            <v:shape style="position:absolute;left:7530;top:9273;width:6368;height:0" coordorigin="7530,9273" coordsize="6368,0" path="m10947,9273l7530,9273e" filled="f" stroked="t" strokeweight="0.526pt" strokecolor="#CFD8DB">
              <v:path arrowok="t"/>
            </v:shape>
            <v:shape style="position:absolute;left:7530;top:9273;width:6368;height:0" coordorigin="7530,9273" coordsize="6368,0" path="m7530,9273l10947,9273e" filled="f" stroked="t" strokeweight="0.526pt" strokecolor="#CFD8DB">
              <v:path arrowok="t"/>
            </v:shape>
            <v:shape style="position:absolute;left:1162;top:9830;width:6368;height:0" coordorigin="1162,9830" coordsize="6368,0" path="m1162,9830l7530,9830e" filled="f" stroked="t" strokeweight="0.526pt" strokecolor="#CFD8DB">
              <v:path arrowok="t"/>
            </v:shape>
            <v:shape style="position:absolute;left:7530;top:9830;width:6368;height:0" coordorigin="7530,9830" coordsize="6368,0" path="m10947,9830l7530,9830e" filled="f" stroked="t" strokeweight="0.526pt" strokecolor="#CFD8DB">
              <v:path arrowok="t"/>
            </v:shape>
            <v:shape style="position:absolute;left:7530;top:9830;width:6368;height:0" coordorigin="7530,9830" coordsize="6368,0" path="m7530,9830l10947,9830e" filled="f" stroked="t" strokeweight="0.526pt" strokecolor="#CFD8DB">
              <v:path arrowok="t"/>
            </v:shape>
            <v:shape style="position:absolute;left:1162;top:10654;width:6368;height:0" coordorigin="1162,10654" coordsize="6368,0" path="m1162,10654l7530,10654e" filled="f" stroked="t" strokeweight="0.526pt" strokecolor="#CFD8DB">
              <v:path arrowok="t"/>
            </v:shape>
            <v:shape style="position:absolute;left:7530;top:10654;width:6368;height:0" coordorigin="7530,10654" coordsize="6368,0" path="m10947,10654l7530,10654e" filled="f" stroked="t" strokeweight="0.526pt" strokecolor="#CFD8DB">
              <v:path arrowok="t"/>
            </v:shape>
            <v:shape style="position:absolute;left:7530;top:10654;width:6368;height:0" coordorigin="7530,10654" coordsize="6368,0" path="m7530,10654l10947,10654e" filled="f" stroked="t" strokeweight="0.526pt" strokecolor="#CFD8DB">
              <v:path arrowok="t"/>
            </v:shape>
            <v:shape style="position:absolute;left:1162;top:11479;width:6368;height:0" coordorigin="1162,11479" coordsize="6368,0" path="m1162,11479l7530,11479e" filled="f" stroked="t" strokeweight="0.526pt" strokecolor="#CFD8DB">
              <v:path arrowok="t"/>
            </v:shape>
            <v:shape style="position:absolute;left:7530;top:11479;width:6368;height:0" coordorigin="7530,11479" coordsize="6368,0" path="m10947,11479l7530,11479e" filled="f" stroked="t" strokeweight="0.526pt" strokecolor="#CFD8DB">
              <v:path arrowok="t"/>
            </v:shape>
            <v:shape style="position:absolute;left:7530;top:11479;width:6368;height:0" coordorigin="7530,11479" coordsize="6368,0" path="m7530,11479l10947,11479e" filled="f" stroked="t" strokeweight="0.526pt" strokecolor="#CFD8DB">
              <v:path arrowok="t"/>
            </v:shape>
            <v:shape style="position:absolute;left:1162;top:12303;width:6368;height:0" coordorigin="1162,12303" coordsize="6368,0" path="m1162,12303l7530,12303e" filled="f" stroked="t" strokeweight="0.526pt" strokecolor="#CFD8DB">
              <v:path arrowok="t"/>
            </v:shape>
            <v:shape style="position:absolute;left:7530;top:12303;width:6368;height:0" coordorigin="7530,12303" coordsize="6368,0" path="m10947,12303l7530,12303e" filled="f" stroked="t" strokeweight="0.526pt" strokecolor="#CFD8DB">
              <v:path arrowok="t"/>
            </v:shape>
            <v:shape style="position:absolute;left:7530;top:12303;width:6368;height:0" coordorigin="7530,12303" coordsize="6368,0" path="m7530,12303l10947,12303e" filled="f" stroked="t" strokeweight="0.526pt" strokecolor="#CFD8DB">
              <v:path arrowok="t"/>
            </v:shape>
            <v:shape style="position:absolute;left:1162;top:13128;width:6368;height:0" coordorigin="1162,13128" coordsize="6368,0" path="m1162,13128l7530,13128e" filled="f" stroked="t" strokeweight="0.526pt" strokecolor="#CFD8DB">
              <v:path arrowok="t"/>
            </v:shape>
            <v:shape style="position:absolute;left:7530;top:13128;width:6368;height:0" coordorigin="7530,13128" coordsize="6368,0" path="m10947,13128l7530,13128e" filled="f" stroked="t" strokeweight="0.526pt" strokecolor="#CFD8DB">
              <v:path arrowok="t"/>
            </v:shape>
            <v:shape style="position:absolute;left:7530;top:13128;width:6368;height:0" coordorigin="7530,13128" coordsize="6368,0" path="m7530,13128l10947,13128e" filled="f" stroked="t" strokeweight="0.526pt" strokecolor="#CFD8DB">
              <v:path arrowok="t"/>
            </v:shape>
            <v:shape style="position:absolute;left:1162;top:13953;width:6368;height:0" coordorigin="1162,13953" coordsize="6368,0" path="m1162,13953l7530,13953e" filled="f" stroked="t" strokeweight="0.526pt" strokecolor="#CFD8DB">
              <v:path arrowok="t"/>
            </v:shape>
            <v:shape style="position:absolute;left:7530;top:13953;width:6368;height:0" coordorigin="7530,13953" coordsize="6368,0" path="m10947,13953l7530,13953e" filled="f" stroked="t" strokeweight="0.526pt" strokecolor="#CFD8DB">
              <v:path arrowok="t"/>
            </v:shape>
            <v:shape style="position:absolute;left:7530;top:13953;width:6368;height:0" coordorigin="7530,13953" coordsize="6368,0" path="m7530,13953l10947,13953e" filled="f" stroked="t" strokeweight="0.526pt" strokecolor="#CFD8DB">
              <v:path arrowok="t"/>
            </v:shape>
            <v:shape style="position:absolute;left:1162;top:14777;width:6368;height:0" coordorigin="1162,14777" coordsize="6368,0" path="m1162,14777l7530,14777e" filled="f" stroked="t" strokeweight="0.526pt" strokecolor="#CFD8DB">
              <v:path arrowok="t"/>
            </v:shape>
            <v:shape style="position:absolute;left:7530;top:14777;width:6368;height:0" coordorigin="7530,14777" coordsize="6368,0" path="m10947,14777l7530,14777e" filled="f" stroked="t" strokeweight="0.526pt" strokecolor="#CFD8DB">
              <v:path arrowok="t"/>
            </v:shape>
            <v:shape style="position:absolute;left:7530;top:14777;width:6368;height:0" coordorigin="7530,14777" coordsize="6368,0" path="m7530,14777l10947,14777e" filled="f" stroked="t" strokeweight="0.526pt" strokecolor="#CFD8DB">
              <v:path arrowok="t"/>
            </v:shape>
            <v:shape style="position:absolute;left:1162;top:15602;width:6368;height:0" coordorigin="1162,15602" coordsize="6368,0" path="m1162,15602l7530,15602e" filled="f" stroked="t" strokeweight="0.526pt" strokecolor="#CFD8DB">
              <v:path arrowok="t"/>
            </v:shape>
            <v:shape style="position:absolute;left:7530;top:15602;width:6368;height:0" coordorigin="7530,15602" coordsize="6368,0" path="m10947,15602l7530,15602e" filled="f" stroked="t" strokeweight="0.526pt" strokecolor="#CFD8DB">
              <v:path arrowok="t"/>
            </v:shape>
            <v:shape style="position:absolute;left:7530;top:15602;width:6368;height:0" coordorigin="7530,15602" coordsize="6368,0" path="m7530,15602l10947,15602e" filled="f" stroked="t" strokeweight="0.526pt" strokecolor="#CFD8DB">
              <v:path arrowok="t"/>
            </v:shape>
            <v:shape style="position:absolute;left:1154;top:-11431;width:102;height:88" coordorigin="1154,-11431" coordsize="102,88" path="m1162,720l1154,720,1154,16120,1162,16120,1162,720xe" filled="t" fillcolor="#CFD8DB" stroked="f">
              <v:path arrowok="t"/>
              <v:fill/>
            </v:shape>
            <v:shape style="position:absolute;left:720;top:720;width:10480;height:1428" coordorigin="720,720" coordsize="10480,1428" path="m720,720l11200,720,11200,2148,720,2148,720,720xe" filled="t" fillcolor="#FFFFFF" stroked="f">
              <v:path arrowok="t"/>
              <v:fill/>
            </v:shape>
            <v:shape style="position:absolute;left:2081;top:1587;width:1235;height:408" coordorigin="2081,1587" coordsize="1235,408" path="m3219,1995l3261,1983,3294,1955,3313,1916,3316,1893,3315,1684,3304,1641,3276,1608,3236,1590,3214,1587,2178,1587,2135,1599,2102,1627,2083,1667,2081,1689,2081,1898,2093,1941,2121,1974,2160,1993,2183,1995,2355,1995,3219,1995xe" filled="t" fillcolor="#FFFFFF" stroked="f">
              <v:path arrowok="t"/>
              <v:fill/>
            </v:shape>
            <v:shape style="position:absolute;left:2081;top:1587;width:102;height:88" coordorigin="2081,1587" coordsize="102,88" path="m2090,1675l2090,1646,2102,1627,2117,1611,2135,1599,2155,1591,2178,1587,2183,1596,2160,1598,2139,1606,2121,1619,2107,1635,2096,1654,2090,1675xe" filled="t" fillcolor="#00E1DA" stroked="f">
              <v:path arrowok="t"/>
              <v:fill/>
            </v:shape>
            <v:shape style="position:absolute;left:2081;top:1587;width:102;height:88" coordorigin="2081,1587" coordsize="102,88" path="m2178,1587l3214,1587,3257,1597,3291,1623,3312,1662,3316,1893,3313,1916,3294,1955,3261,1983,3219,1995,2183,1995,2160,1993,2121,1974,2093,1941,2081,1898,2081,1689,2083,1667,2090,1646,2090,1675,2089,1689,2089,1893,2100,1936,2128,1969,2169,1986,2183,1987,3214,1987,3257,1976,3289,1948,3306,1907,3307,1893,3307,1689,3296,1646,3268,1613,3228,1597,3214,1596,2183,1596,2178,1587xe" filled="t" fillcolor="#00E1DA" stroked="f">
              <v:path arrowok="t"/>
              <v:fill/>
            </v:shape>
            <v:shape style="position:absolute;left:720;top:720;width:918;height:714" coordorigin="720,720" coordsize="918,714" path="m720,720l1638,720,1638,1434,720,1434,720,720xe" filled="t" fillcolor="#FFFFFF" stroked="f">
              <v:path arrowok="t"/>
              <v:fill/>
            </v:shape>
            <v:shape style="position:absolute;left:924;top:861;width:468;height:468" coordorigin="924,861" coordsize="468,468" path="m980,1099l982,1120,986,1140,992,1159,1001,1178,1011,1195,1024,1212,1034,1223,1049,1236,1066,1248,1084,1257,1103,1265,1123,1270,1143,1273,1159,1274,1183,1272,1205,1268,1227,1260,1247,1250,1265,1238,1281,1224,1296,1209,1309,1191,1319,1172,1327,1152,1333,1132,1336,1110,1337,1103,1338,1099,1383,1095,1392,1104,1390,1124,1387,1145,1382,1164,1375,1184,1366,1202,1356,1220,1345,1237,1332,1253,1321,1264,1305,1277,1289,1290,1271,1300,1253,1309,1234,1317,1214,1322,1194,1326,1174,1329,1158,1329,1133,1328,1110,1324,1087,1319,1066,1311,1046,1301,1027,1289,1009,1276,993,1262,979,1246,966,1228,954,1210,945,1191,937,1171,931,1150,927,1129,924,1107,924,1095,925,1074,928,1054,932,1034,938,1014,946,995,956,977,967,960,979,944,1005,918,1021,905,1038,894,1056,884,1074,876,1094,870,1114,865,1134,862,1149,861,1154,862,1159,908,1150,916,1129,919,1109,923,1090,930,1072,939,1055,950,1039,963,1028,973,1015,989,1004,1006,995,1024,988,1043,983,1063,980,1083,980,1099xe" filled="t" fillcolor="#FFFFFF" stroked="f">
              <v:path arrowok="t"/>
              <v:fill/>
            </v:shape>
            <v:shape style="position:absolute;left:1049;top:986;width:219;height:219" coordorigin="1049,986" coordsize="219,219" path="m1159,994l1159,1032,1158,1036,1153,1041,1151,1041,1141,1042,1131,1046,1123,1053,1116,1059,1110,1068,1106,1078,1103,1087,1103,1098,1105,1108,1107,1117,1112,1126,1120,1134,1127,1141,1136,1146,1146,1148,1156,1150,1166,1150,1176,1147,1185,1143,1194,1138,1200,1130,1207,1122,1211,1112,1212,1102,1214,1098,1259,1095,1267,1101,1268,1104,1264,1124,1257,1143,1246,1161,1233,1176,1216,1188,1198,1197,1179,1203,1159,1205,1138,1203,1118,1197,1100,1188,1084,1176,1069,1159,1059,1141,1052,1122,1049,1102,1049,1100,1050,1080,1055,1060,1063,1041,1074,1025,1091,1008,1108,997,1127,990,1147,986,1151,986,1156,988,1158,992,1159,994xe" filled="t" fillcolor="#FFFFFF" stroked="f">
              <v:path arrowok="t"/>
              <v:fill/>
            </v:shape>
            <v:shape style="position:absolute;left:1196;top:823;width:234;height:234" coordorigin="1196,823" coordsize="234,234" path="m1196,872l1196,832,1197,827,1202,824,1205,823,1226,825,1246,828,1266,833,1285,840,1303,849,1321,859,1338,871,1354,884,1362,891,1376,907,1388,923,1399,940,1409,958,1416,977,1423,997,1427,1016,1430,1037,1430,1048,1429,1053,1425,1057,1421,1057,1384,1057,1379,1056,1375,1051,1375,1049,1373,1028,1368,1008,1362,989,1353,971,1342,954,1329,938,1323,931,1307,917,1291,905,1273,895,1254,888,1234,882,1214,879,1205,878,1200,877,1196,872xe" filled="t" fillcolor="#FFFFFF" stroked="f">
              <v:path arrowok="t"/>
              <v:fill/>
            </v:shape>
            <v:shape style="position:absolute;left:1196;top:948;width:110;height:110" coordorigin="1196,948" coordsize="110,110" path="m1196,993l1196,957,1198,952,1202,948,1206,948,1226,951,1245,959,1262,969,1274,980,1287,995,1297,1013,1304,1032,1306,1048,1305,1053,1301,1057,1297,1058,1258,1058,1253,1056,1251,1051,1249,1039,1244,1029,1236,1020,1228,1011,1218,1006,1206,1004,1201,1002,1196,996,1196,993xe" filled="t" fillcolor="#FFFFFF" stroked="f">
              <v:path arrowok="t"/>
              <v:fill/>
            </v:shape>
            <v:shape style="position:absolute;left:1638;top:720;width:979;height:714" coordorigin="1638,720" coordsize="979,714" path="m1638,720l2617,720,2617,1434,1638,1434,1638,720xe" filled="t" fillcolor="#FFFFFF" stroked="f">
              <v:path arrowok="t"/>
              <v:fill/>
            </v:shape>
            <v:shape style="position:absolute;left:2617;top:720;width:1638;height:714" coordorigin="2617,720" coordsize="1638,714" path="m2617,720l4255,720,4255,1434,2617,1434,2617,720xe" filled="t" fillcolor="#FFFFFF" stroked="f">
              <v:path arrowok="t"/>
              <v:fill/>
            </v:shape>
            <v:shape style="position:absolute;left:4255;top:720;width:1525;height:714" coordorigin="4255,720" coordsize="1525,714" path="m4255,720l5780,720,5780,1434,4255,1434,4255,720xe" filled="t" fillcolor="#FFFFFF" stroked="f">
              <v:path arrowok="t"/>
              <v:fill/>
            </v:shape>
            <v:shape style="position:absolute;left:5780;top:720;width:1355;height:714" coordorigin="5780,720" coordsize="1355,714" path="m5780,720l7135,720,7135,1434,5780,1434,5780,720xe" filled="t" fillcolor="#FFFFFF" stroked="f">
              <v:path arrowok="t"/>
              <v:fill/>
            </v:shape>
            <v:shape style="position:absolute;left:5780;top:1410;width:1360;height:0" coordorigin="5780,1410" coordsize="1360,0" path="m7139,1410l5780,1410e" filled="f" stroked="t" strokeweight="3.1pt" strokecolor="#67D3FF">
              <v:path arrowok="t"/>
            </v:shape>
            <v:shape style="position:absolute;left:5780;top:1410;width:1360;height:0" coordorigin="5780,1410" coordsize="1360,0" path="m5780,1410l7139,1410e" filled="f" stroked="t" strokeweight="3.1pt" strokecolor="#67D3FF">
              <v:path arrowok="t"/>
            </v:shape>
            <v:shape style="position:absolute;left:720;top:1434;width:1157;height:714" coordorigin="720,1434" coordsize="1157,714" path="m720,1434l1877,1434,1877,2148,720,2148,720,1434xe" filled="t" fillcolor="#FFFFFF" stroked="f">
              <v:path arrowok="t"/>
              <v:fill/>
            </v:shape>
            <v:shape style="position:absolute;left:7419;top:1077;width:1442;height:714" coordorigin="7419,1077" coordsize="1442,714" path="m7419,1077l8861,1077,8861,1791,7419,1791,7419,1077xe" filled="t" fillcolor="#FFFFFF" stroked="f">
              <v:path arrowok="t"/>
              <v:fill/>
            </v:shape>
            <v:shape style="position:absolute;left:8861;top:1077;width:714;height:714" coordorigin="8861,1077" coordsize="714,714" path="m8861,1077l9575,1077,9575,1791,8861,1791,8861,1077xe" filled="t" fillcolor="#FFFFFF" stroked="f">
              <v:path arrowok="t"/>
              <v:fill/>
            </v:shape>
            <v:shape style="position:absolute;left:9575;top:1077;width:714;height:714" coordorigin="9575,1077" coordsize="714,714" path="m9575,1077l10289,1077,10289,1791,9575,1791,9575,1077xe" filled="t" fillcolor="#FFFFFF" stroked="f">
              <v:path arrowok="t"/>
              <v:fill/>
            </v:shape>
            <v:shape style="position:absolute;left:10289;top:1077;width:911;height:714" coordorigin="10289,1077" coordsize="911,714" path="m11200,1077l10289,1077,10289,1791,11200,1791,11200,1077xe" filled="t" fillcolor="#FFFFFF" stroked="f">
              <v:path arrowok="t"/>
              <v:fill/>
            </v:shape>
            <v:shape style="position:absolute;left:9953;top:1451;width:144;height:144" coordorigin="9953,1451" coordsize="144,144" path="m10027,1595l10049,1591,10069,1581,10084,1565,10094,1546,10097,1523,10097,1521,10093,1499,10082,1480,10067,1465,10047,1455,10025,1451,10023,1451,10001,1456,9981,1466,9966,1482,9957,1501,9953,1523,9953,1526,9957,1548,9968,1567,9983,1582,10003,1592,10025,1595,10027,1595xe" filled="t" fillcolor="#FFFFFF" stroked="f">
              <v:path arrowok="t"/>
              <v:fill/>
            </v:shape>
            <v:shape style="position:absolute;left:9936;top:1449;width:40;height:89" coordorigin="9936,1449" coordsize="40,89" path="m9962,1512l9961,1523,9960,1463,9976,1449,9962,1512xe" filled="t" fillcolor="#085EE2" stroked="f">
              <v:path arrowok="t"/>
              <v:fill/>
            </v:shape>
            <v:shape style="position:absolute;left:9936;top:1449;width:40;height:89" coordorigin="9936,1449" coordsize="40,89" path="m10018,1435l10025,1434,10048,1437,10068,1445,10086,1458,10100,1475,10109,1495,10114,1517,10114,1523,10111,1546,10103,1566,10090,1584,10074,1598,10054,1608,10032,1612,10025,1612,10002,1610,9982,1601,9964,1589,9950,1572,9941,1552,9936,1530,9936,1523,9939,1501,9947,1480,9960,1463,9961,1523,9965,1546,9976,1564,9993,1578,10014,1586,10025,1587,10047,1583,10066,1572,10080,1555,10088,1535,10089,1523,10085,1501,10074,1482,10057,1468,10036,1461,10025,1460,10003,1464,9984,1475,9970,1491,9962,1512,9976,1449,9996,1439,10018,1435xe" filled="t" fillcolor="#085EE2" stroked="f">
              <v:path arrowok="t"/>
              <v:fill/>
            </v:shape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154"/>
            </v:shape>
            <w10:wrap type="none"/>
          </v:group>
        </w:pict>
      </w:r>
      <w:r>
        <w:pict>
          <v:shape type="#_x0000_t202" style="position:absolute;margin-left:36pt;margin-top:36pt;width:523.996pt;height:71.414pt;mso-position-horizontal-relative:page;mso-position-vertical-relative:page;z-index:-429" filled="f" stroked="f">
            <v:textbox inset="0,0,0,0">
              <w:txbxContent>
                <w:p>
                  <w:pPr>
                    <w:rPr>
                      <w:sz w:val="17"/>
                      <w:szCs w:val="17"/>
                    </w:rPr>
                    <w:jc w:val="left"/>
                    <w:spacing w:before="4" w:lineRule="exact" w:line="160"/>
                  </w:pPr>
                  <w:r>
                    <w:rPr>
                      <w:sz w:val="17"/>
                      <w:szCs w:val="17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46"/>
                  </w:pPr>
                  <w:hyperlink r:id="rId155"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Link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                                                                                                                                   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41"/>
                        <w:w w:val="100"/>
                        <w:sz w:val="18"/>
                        <w:szCs w:val="18"/>
                      </w:rPr>
                      <w:t>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Unique</w:t>
                    </w:r>
                  </w:hyperlink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7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5"/>
                      <w:sz w:val="18"/>
                      <w:szCs w:val="18"/>
                    </w:rPr>
                    <w:t>clicks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  <w:p>
                  <w:pPr>
                    <w:rPr>
                      <w:sz w:val="14"/>
                      <w:szCs w:val="14"/>
                    </w:rPr>
                    <w:jc w:val="left"/>
                    <w:spacing w:before="10" w:lineRule="exact" w:line="140"/>
                  </w:pPr>
                  <w:r>
                    <w:rPr>
                      <w:sz w:val="14"/>
                      <w:szCs w:val="14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exact" w:line="180"/>
                    <w:ind w:left="646"/>
                  </w:pPr>
                  <w:hyperlink r:id="rId156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position w:val="-2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4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-2"/>
                        <w:sz w:val="18"/>
                        <w:szCs w:val="18"/>
                      </w:rPr>
                      <w:t>mban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5"/>
                        <w:position w:val="-2"/>
                        <w:sz w:val="18"/>
                        <w:szCs w:val="18"/>
                      </w:rPr>
                      <w:t>j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3"/>
                        <w:position w:val="-2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position w:val="-2"/>
                        <w:sz w:val="18"/>
                        <w:szCs w:val="18"/>
                      </w:rPr>
                      <w:t>com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9"/>
                        <w:w w:val="119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23"/>
                        <w:position w:val="-2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03"/>
                        <w:position w:val="-2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ent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1"/>
                        <w:w w:val="118"/>
                        <w:position w:val="-2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position w:val="-2"/>
                        <w:sz w:val="18"/>
                        <w:szCs w:val="18"/>
                      </w:rPr>
                      <w:t>?utm_sou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1"/>
                        <w:position w:val="-2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position w:val="-2"/>
                        <w:sz w:val="18"/>
                        <w:szCs w:val="18"/>
                      </w:rPr>
                      <w:t>ce=Chrisman+&amp;utm_medium=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9"/>
                        <w:position w:val="-2"/>
                        <w:sz w:val="18"/>
                        <w:szCs w:val="18"/>
                      </w:rPr>
                      <w:t>C</w:t>
                    </w:r>
                  </w:hyperlink>
                  <w:hyperlink r:id="rId157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-2"/>
                        <w:sz w:val="18"/>
                        <w:szCs w:val="18"/>
                      </w:rPr>
                      <w:t>ommen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10" w:lineRule="auto" w:line="155"/>
                    <w:ind w:left="646" w:right="3228" w:firstLine="6368"/>
                  </w:pPr>
                  <w:hyperlink r:id="rId158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sz w:val="18"/>
                        <w:szCs w:val="18"/>
                      </w:rPr>
                      <w:t>66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sz w:val="18"/>
                        <w:szCs w:val="18"/>
                      </w:rPr>
                      <w:t> </w:t>
                    </w:r>
                  </w:hyperlink>
                  <w:hyperlink r:id="rId159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29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sz w:val="18"/>
                        <w:szCs w:val="18"/>
                      </w:rPr>
                      <w:t>ary&amp;utm_campaign=N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2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4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sz w:val="18"/>
                        <w:szCs w:val="18"/>
                      </w:rPr>
                      <w:t>sle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14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29"/>
                        <w:sz w:val="18"/>
                        <w:szCs w:val="18"/>
                      </w:rPr>
                      <w:t>t</w:t>
                    </w:r>
                  </w:hyperlink>
                  <w:hyperlink r:id="rId160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sz w:val="18"/>
                        <w:szCs w:val="18"/>
                      </w:rPr>
                      <w:t>er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61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origina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connec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entsmar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ents/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position w:val="-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position w:val="-2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2"/>
            <w:position w:val="-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4-cali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ornia-mor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2"/>
            <w:sz w:val="18"/>
            <w:szCs w:val="18"/>
          </w:rPr>
          <w:t>t</w:t>
        </w:r>
      </w:hyperlink>
      <w:hyperlink r:id="rId162"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position w:val="-2"/>
            <w:sz w:val="18"/>
            <w:szCs w:val="18"/>
          </w:rPr>
          <w:t>gag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71" w:firstLine="6368"/>
      </w:pPr>
      <w:hyperlink r:id="rId163">
        <w:r>
          <w:rPr>
            <w:rFonts w:cs="Times New Roman" w:hAnsi="Times New Roman" w:eastAsia="Times New Roman" w:ascii="Times New Roman"/>
            <w:color w:val="1464BF"/>
            <w:spacing w:val="-6"/>
            <w:w w:val="115"/>
            <w:sz w:val="18"/>
            <w:szCs w:val="18"/>
          </w:rPr>
          <w:t>6</w:t>
        </w:r>
      </w:hyperlink>
      <w:hyperlink r:id="rId164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 </w:t>
        </w:r>
      </w:hyperlink>
      <w:hyperlink r:id="rId165"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e-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xpo-pa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8"/>
            <w:sz w:val="18"/>
            <w:szCs w:val="18"/>
          </w:rPr>
          <w:t>s</w:t>
        </w:r>
      </w:hyperlink>
      <w:hyperlink r:id="rId166">
        <w:r>
          <w:rPr>
            <w:rFonts w:cs="Times New Roman" w:hAnsi="Times New Roman" w:eastAsia="Times New Roman" w:ascii="Times New Roman"/>
            <w:color w:val="1464BF"/>
            <w:spacing w:val="0"/>
            <w:w w:val="127"/>
            <w:sz w:val="18"/>
            <w:szCs w:val="18"/>
          </w:rPr>
          <w:t>adena/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67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mbast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7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ent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8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2"/>
            <w:sz w:val="18"/>
            <w:szCs w:val="18"/>
          </w:rPr>
          <w:t>C</w:t>
        </w:r>
      </w:hyperlink>
      <w:hyperlink r:id="rId168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omme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8" w:firstLine="6368"/>
      </w:pPr>
      <w:hyperlink r:id="rId169"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sz w:val="18"/>
            <w:szCs w:val="18"/>
          </w:rPr>
          <w:t>6</w:t>
        </w:r>
      </w:hyperlink>
      <w:hyperlink r:id="rId170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 </w:t>
        </w:r>
      </w:hyperlink>
      <w:hyperlink r:id="rId171"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72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73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4"/>
            <w:position w:val="-2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3"/>
            <w:position w:val="-2"/>
            <w:sz w:val="18"/>
            <w:szCs w:val="18"/>
          </w:rPr>
          <w:t>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.homeeqtp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com/?utm_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2"/>
            <w:sz w:val="18"/>
            <w:szCs w:val="18"/>
          </w:rPr>
          <w:t>C</w:t>
        </w:r>
      </w:hyperlink>
      <w:hyperlink r:id="rId174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om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60" w:firstLine="6368"/>
        <w:sectPr>
          <w:type w:val="continuous"/>
          <w:pgSz w:w="11920" w:h="16840"/>
          <w:pgMar w:top="840" w:bottom="280" w:left="820" w:right="720"/>
        </w:sectPr>
      </w:pPr>
      <w:hyperlink r:id="rId175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77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</w:t>
        </w:r>
      </w:hyperlink>
      <w:hyperlink r:id="rId176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t</w:t>
        </w:r>
      </w:hyperlink>
      <w:hyperlink r:id="rId177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left="323" w:right="-58"/>
      </w:pPr>
      <w:r>
        <w:br w:type="column"/>
      </w:r>
      <w:hyperlink r:id="rId178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hyperlink r:id="rId179">
        <w:r>
          <w:rPr>
            <w:rFonts w:cs="Gabriola" w:hAnsi="Gabriola" w:eastAsia="Gabriola" w:ascii="Gabriola"/>
            <w:spacing w:val="0"/>
            <w:w w:val="48"/>
            <w:position w:val="-5"/>
            <w:sz w:val="25"/>
            <w:szCs w:val="25"/>
          </w:rPr>
          <w:t></w:t>
        </w:r>
        <w:r>
          <w:rPr>
            <w:rFonts w:cs="Gabriola" w:hAnsi="Gabriola" w:eastAsia="Gabriola" w:ascii="Gabriola"/>
            <w:spacing w:val="0"/>
            <w:w w:val="48"/>
            <w:position w:val="-5"/>
            <w:sz w:val="25"/>
            <w:szCs w:val="25"/>
          </w:rPr>
          <w:t>                      </w:t>
        </w:r>
        <w:r>
          <w:rPr>
            <w:rFonts w:cs="Gabriola" w:hAnsi="Gabriola" w:eastAsia="Gabriola" w:ascii="Gabriola"/>
            <w:spacing w:val="13"/>
            <w:w w:val="48"/>
            <w:position w:val="-5"/>
            <w:sz w:val="25"/>
            <w:szCs w:val="25"/>
          </w:rPr>
          <w:t> 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313B4D"/>
            <w:spacing w:val="-4"/>
            <w:w w:val="119"/>
            <w:position w:val="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ea</w:t>
        </w:r>
        <w:r>
          <w:rPr>
            <w:rFonts w:cs="Times New Roman" w:hAnsi="Times New Roman" w:eastAsia="Times New Roman" w:ascii="Times New Roman"/>
            <w:color w:val="313B4D"/>
            <w:spacing w:val="-5"/>
            <w:w w:val="119"/>
            <w:position w:val="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313B4D"/>
            <w:spacing w:val="26"/>
            <w:w w:val="119"/>
            <w:position w:val="0"/>
            <w:sz w:val="18"/>
            <w:szCs w:val="18"/>
          </w:rPr>
          <w:t> </w:t>
        </w:r>
      </w:hyperlink>
      <w:hyperlink r:id="rId180">
        <w:r>
          <w:rPr>
            <w:rFonts w:cs="Gabriola" w:hAnsi="Gabriola" w:eastAsia="Gabriola" w:ascii="Gabriola"/>
            <w:color w:val="313B4D"/>
            <w:spacing w:val="0"/>
            <w:w w:val="48"/>
            <w:position w:val="-5"/>
            <w:sz w:val="25"/>
            <w:szCs w:val="25"/>
          </w:rPr>
          <w:t></w:t>
        </w:r>
        <w:r>
          <w:rPr>
            <w:rFonts w:cs="Gabriola" w:hAnsi="Gabriola" w:eastAsia="Gabriola" w:ascii="Gabriola"/>
            <w:color w:val="000000"/>
            <w:spacing w:val="0"/>
            <w:w w:val="100"/>
            <w:position w:val="0"/>
            <w:sz w:val="25"/>
            <w:szCs w:val="25"/>
          </w:rPr>
        </w:r>
      </w:hyperlink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1"/>
      </w:pPr>
      <w:hyperlink r:id="rId181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182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ectPr>
          <w:pgSz w:w="11920" w:h="16840"/>
          <w:pgMar w:top="84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83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2"/>
            <w:sz w:val="18"/>
            <w:szCs w:val="18"/>
          </w:rPr>
          <w:t>.mbsli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.net/?utm_sou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2"/>
            <w:sz w:val="18"/>
            <w:szCs w:val="18"/>
          </w:rPr>
          <w:t>C</w:t>
        </w:r>
      </w:hyperlink>
      <w:hyperlink r:id="rId184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23" w:firstLine="6368"/>
      </w:pPr>
      <w:hyperlink r:id="rId185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40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 </w:t>
        </w:r>
      </w:hyperlink>
      <w:hyperlink r:id="rId186"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87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88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8"/>
            <w:position w:val="-2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servion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9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com/blog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98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usion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8"/>
            <w:position w:val="-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4-blo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4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r</w:t>
        </w:r>
      </w:hyperlink>
      <w:hyperlink r:id="rId189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ce=Chrisman+&amp;u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6" w:firstLine="6368"/>
      </w:pPr>
      <w:hyperlink r:id="rId190"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</w:hyperlink>
      <w:hyperlink r:id="rId191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 </w:t>
        </w:r>
      </w:hyperlink>
      <w:hyperlink r:id="rId192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93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194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open.spoti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sh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5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1"/>
            <w:sz w:val="18"/>
            <w:szCs w:val="18"/>
          </w:rPr>
          <w:t>XsABmcuS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position w:val="-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0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position w:val="-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8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position w:val="-1"/>
            <w:sz w:val="18"/>
            <w:szCs w:val="18"/>
          </w:rPr>
          <w:t>jf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3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8Q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position w:val="-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yO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7"/>
            <w:w w:val="100"/>
            <w:position w:val="-1"/>
            <w:sz w:val="18"/>
            <w:szCs w:val="18"/>
          </w:rPr>
          <w:t> </w:t>
        </w:r>
      </w:hyperlink>
      <w:hyperlink r:id="rId195"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1"/>
            <w:sz w:val="18"/>
            <w:szCs w:val="18"/>
          </w:rPr>
          <w:t>4</w:t>
        </w:r>
      </w:hyperlink>
      <w:hyperlink r:id="rId196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position w:val="-1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97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position w:val="-2"/>
            <w:sz w:val="18"/>
            <w:szCs w:val="18"/>
          </w:rPr>
          <w:t>ap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5"/>
            <w:position w:val="-2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clea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2"/>
            <w:sz w:val="18"/>
            <w:szCs w:val="18"/>
          </w:rPr>
          <w:t>en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egis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position w:val="-2"/>
            <w:sz w:val="18"/>
            <w:szCs w:val="18"/>
          </w:rPr>
          <w:t>?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9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orm=d8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21586-0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position w:val="-2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20-4a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7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9-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position w:val="-2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2"/>
            <w:sz w:val="18"/>
            <w:szCs w:val="18"/>
          </w:rPr>
          <w:t>199-da1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7"/>
            <w:position w:val="-2"/>
            <w:sz w:val="18"/>
            <w:szCs w:val="18"/>
          </w:rPr>
          <w:t>6</w:t>
        </w:r>
      </w:hyperlink>
      <w:hyperlink r:id="rId198"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8" w:firstLine="6368"/>
      </w:pPr>
      <w:hyperlink r:id="rId199"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</w:hyperlink>
      <w:hyperlink r:id="rId200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 </w:t>
        </w:r>
      </w:hyperlink>
      <w:hyperlink r:id="rId201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a9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7</w:t>
        </w:r>
      </w:hyperlink>
      <w:hyperlink r:id="rId202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380c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203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1"/>
            <w:sz w:val="18"/>
            <w:szCs w:val="18"/>
          </w:rPr>
          <w:t>/bi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0"/>
            <w:position w:val="-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4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20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1"/>
            <w:sz w:val="18"/>
            <w:szCs w:val="18"/>
          </w:rPr>
          <w:t>tDrFk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6"/>
            <w:w w:val="100"/>
            <w:position w:val="-1"/>
            <w:sz w:val="18"/>
            <w:szCs w:val="18"/>
          </w:rPr>
          <w:t> </w:t>
        </w:r>
      </w:hyperlink>
      <w:hyperlink r:id="rId204"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position w:val="-1"/>
            <w:sz w:val="18"/>
            <w:szCs w:val="18"/>
          </w:rPr>
          <w:t>6</w:t>
        </w:r>
      </w:hyperlink>
      <w:hyperlink r:id="rId205"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position w:val="-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1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Inter" w:hAnsi="Inter" w:eastAsia="Inter" w:ascii="Inter"/>
          <w:sz w:val="25"/>
          <w:szCs w:val="25"/>
        </w:rPr>
        <w:jc w:val="left"/>
        <w:spacing w:before="56"/>
        <w:ind w:left="521" w:right="-58"/>
      </w:pPr>
      <w:r>
        <w:pict>
          <v:group style="position:absolute;margin-left:35.5pt;margin-top:35.5pt;width:524.996pt;height:249.461pt;mso-position-horizontal-relative:page;mso-position-vertical-relative:page;z-index:-426" coordorigin="710,710" coordsize="10500,4989">
            <v:shape style="position:absolute;left:1162;top:2922;width:6368;height:0" coordorigin="1162,2922" coordsize="6368,0" path="m1162,2922l7530,2922e" filled="f" stroked="t" strokeweight="0.526pt" strokecolor="#CFD8DB">
              <v:path arrowok="t"/>
            </v:shape>
            <v:shape style="position:absolute;left:7530;top:2922;width:6368;height:0" coordorigin="7530,2922" coordsize="6368,0" path="m10947,2922l7530,2922e" filled="f" stroked="t" strokeweight="0.526pt" strokecolor="#CFD8DB">
              <v:path arrowok="t"/>
            </v:shape>
            <v:shape style="position:absolute;left:7530;top:2922;width:6368;height:0" coordorigin="7530,2922" coordsize="6368,0" path="m7530,2922l10947,2922e" filled="f" stroked="t" strokeweight="0.526pt" strokecolor="#CFD8DB">
              <v:path arrowok="t"/>
            </v:shape>
            <v:shape style="position:absolute;left:1162;top:3747;width:6368;height:0" coordorigin="1162,3747" coordsize="6368,0" path="m1162,3747l7530,3747e" filled="f" stroked="t" strokeweight="0.526pt" strokecolor="#CFD8DB">
              <v:path arrowok="t"/>
            </v:shape>
            <v:shape style="position:absolute;left:7530;top:3747;width:6368;height:0" coordorigin="7530,3747" coordsize="6368,0" path="m10947,3747l7530,3747e" filled="f" stroked="t" strokeweight="0.526pt" strokecolor="#CFD8DB">
              <v:path arrowok="t"/>
            </v:shape>
            <v:shape style="position:absolute;left:7530;top:3747;width:6368;height:0" coordorigin="7530,3747" coordsize="6368,0" path="m7530,3747l10947,3747e" filled="f" stroked="t" strokeweight="0.526pt" strokecolor="#CFD8DB">
              <v:path arrowok="t"/>
            </v:shape>
            <v:shape style="position:absolute;left:1162;top:4303;width:6368;height:0" coordorigin="1162,4303" coordsize="6368,0" path="m1162,4303l7530,4303e" filled="f" stroked="t" strokeweight="0.526pt" strokecolor="#CFD8DB">
              <v:path arrowok="t"/>
            </v:shape>
            <v:shape style="position:absolute;left:7530;top:4303;width:6368;height:0" coordorigin="7530,4303" coordsize="6368,0" path="m10947,4303l7530,4303e" filled="f" stroked="t" strokeweight="0.526pt" strokecolor="#CFD8DB">
              <v:path arrowok="t"/>
            </v:shape>
            <v:shape style="position:absolute;left:7530;top:4303;width:6368;height:0" coordorigin="7530,4303" coordsize="6368,0" path="m7530,4303l10947,4303e" filled="f" stroked="t" strokeweight="0.526pt" strokecolor="#CFD8DB">
              <v:path arrowok="t"/>
            </v:shape>
            <v:shape style="position:absolute;left:1162;top:5128;width:6368;height:0" coordorigin="1162,5128" coordsize="6368,0" path="m1162,5128l7530,5128e" filled="f" stroked="t" strokeweight="0.526pt" strokecolor="#CFD8DB">
              <v:path arrowok="t"/>
            </v:shape>
            <v:shape style="position:absolute;left:7530;top:5128;width:6368;height:0" coordorigin="7530,5128" coordsize="6368,0" path="m10947,5128l7530,5128e" filled="f" stroked="t" strokeweight="0.526pt" strokecolor="#CFD8DB">
              <v:path arrowok="t"/>
            </v:shape>
            <v:shape style="position:absolute;left:7530;top:5128;width:6368;height:0" coordorigin="7530,5128" coordsize="6368,0" path="m7530,5128l10947,5128e" filled="f" stroked="t" strokeweight="0.526pt" strokecolor="#CFD8DB">
              <v:path arrowok="t"/>
            </v:shape>
            <v:shape style="position:absolute;left:1154;top:-26831;width:102;height:88" coordorigin="1154,-26831" coordsize="102,88" path="m10947,5689l10947,5681,1256,5681,1242,5680,1185,5648,1162,5587,1162,720,1154,720,1154,5592,1178,5653,1233,5687,1256,5689,10947,5689xe" filled="t" fillcolor="#CFD8DB" stroked="f">
              <v:path arrowok="t"/>
              <v:fill/>
            </v:shape>
            <v:shape style="position:absolute;left:720;top:720;width:10480;height:1428" coordorigin="720,720" coordsize="10480,1428" path="m720,720l11200,720,11200,2148,720,2148,720,720xe" filled="t" fillcolor="#FFFFFF" stroked="f">
              <v:path arrowok="t"/>
              <v:fill/>
            </v:shape>
            <v:shape style="position:absolute;left:2081;top:1587;width:1235;height:408" coordorigin="2081,1587" coordsize="1235,408" path="m3219,1995l3261,1983,3294,1955,3313,1916,3316,1893,3315,1684,3304,1641,3276,1608,3236,1590,3214,1587,2178,1587,2135,1599,2102,1627,2083,1667,2081,1689,2081,1898,2093,1941,2121,1974,2160,1993,2183,1995,2355,1995,3219,1995xe" filled="t" fillcolor="#FFFFFF" stroked="f">
              <v:path arrowok="t"/>
              <v:fill/>
            </v:shape>
            <v:shape style="position:absolute;left:2081;top:1587;width:102;height:88" coordorigin="2081,1587" coordsize="102,88" path="m2090,1675l2090,1646,2102,1627,2117,1611,2135,1599,2155,1591,2178,1587,2183,1596,2160,1598,2139,1606,2121,1619,2107,1635,2096,1654,2090,1675xe" filled="t" fillcolor="#00E1DA" stroked="f">
              <v:path arrowok="t"/>
              <v:fill/>
            </v:shape>
            <v:shape style="position:absolute;left:2081;top:1587;width:102;height:88" coordorigin="2081,1587" coordsize="102,88" path="m2178,1587l3214,1587,3257,1597,3291,1623,3312,1662,3316,1893,3313,1916,3294,1955,3261,1983,3219,1995,2183,1995,2160,1993,2121,1974,2093,1941,2081,1898,2081,1689,2083,1667,2090,1646,2090,1675,2089,1689,2089,1893,2100,1936,2128,1969,2169,1986,2183,1987,3214,1987,3257,1976,3289,1948,3306,1907,3307,1893,3307,1689,3296,1646,3268,1613,3228,1597,3214,1596,2183,1596,2178,1587xe" filled="t" fillcolor="#00E1DA" stroked="f">
              <v:path arrowok="t"/>
              <v:fill/>
            </v:shape>
            <v:shape style="position:absolute;left:720;top:720;width:918;height:714" coordorigin="720,720" coordsize="918,714" path="m720,720l1638,720,1638,1434,720,1434,720,720xe" filled="t" fillcolor="#FFFFFF" stroked="f">
              <v:path arrowok="t"/>
              <v:fill/>
            </v:shape>
            <v:shape style="position:absolute;left:924;top:861;width:468;height:468" coordorigin="924,861" coordsize="468,468" path="m980,1099l982,1120,986,1140,992,1159,1001,1178,1011,1195,1024,1212,1034,1223,1049,1236,1066,1248,1084,1257,1103,1265,1123,1270,1143,1273,1159,1274,1183,1272,1205,1268,1227,1260,1247,1250,1265,1238,1281,1224,1296,1209,1309,1191,1319,1172,1327,1152,1333,1132,1336,1110,1337,1103,1338,1099,1383,1095,1392,1104,1390,1124,1387,1145,1382,1164,1375,1184,1366,1202,1356,1220,1345,1237,1332,1253,1321,1264,1305,1277,1289,1290,1271,1300,1253,1309,1234,1317,1214,1322,1194,1326,1174,1329,1158,1329,1133,1328,1110,1324,1087,1319,1066,1311,1046,1301,1027,1289,1009,1276,993,1262,979,1246,966,1228,954,1210,945,1191,937,1171,931,1150,927,1129,924,1107,924,1095,925,1074,928,1054,932,1034,938,1014,946,995,956,977,967,960,979,944,1005,918,1021,905,1038,894,1056,884,1074,876,1094,870,1114,865,1134,862,1149,861,1154,862,1159,908,1150,916,1129,919,1109,923,1090,930,1072,939,1055,950,1039,963,1028,973,1015,989,1004,1006,995,1024,988,1043,983,1063,980,1083,980,1099xe" filled="t" fillcolor="#FFFFFF" stroked="f">
              <v:path arrowok="t"/>
              <v:fill/>
            </v:shape>
            <v:shape style="position:absolute;left:1049;top:986;width:219;height:219" coordorigin="1049,986" coordsize="219,219" path="m1159,994l1159,1032,1158,1036,1153,1041,1151,1041,1141,1042,1131,1046,1123,1053,1116,1059,1110,1068,1106,1078,1103,1087,1103,1098,1105,1108,1107,1117,1112,1126,1120,1134,1127,1141,1136,1146,1146,1148,1156,1150,1166,1150,1176,1147,1185,1143,1194,1138,1200,1130,1207,1122,1211,1112,1212,1102,1214,1098,1259,1095,1267,1101,1268,1104,1264,1124,1257,1143,1246,1161,1233,1176,1216,1188,1198,1197,1179,1203,1159,1205,1138,1203,1118,1197,1100,1188,1084,1176,1069,1159,1059,1141,1052,1122,1049,1102,1049,1100,1050,1080,1055,1060,1063,1041,1074,1025,1091,1008,1108,997,1127,990,1147,986,1151,986,1156,988,1158,992,1159,994xe" filled="t" fillcolor="#FFFFFF" stroked="f">
              <v:path arrowok="t"/>
              <v:fill/>
            </v:shape>
            <v:shape style="position:absolute;left:1196;top:823;width:234;height:234" coordorigin="1196,823" coordsize="234,234" path="m1196,872l1196,832,1197,827,1202,824,1205,823,1226,825,1246,828,1266,833,1285,840,1303,849,1321,859,1338,871,1354,884,1362,891,1376,907,1388,923,1399,940,1409,958,1416,977,1423,997,1427,1016,1430,1037,1430,1048,1429,1053,1425,1057,1421,1057,1384,1057,1379,1056,1375,1051,1375,1049,1373,1028,1368,1008,1362,989,1353,971,1342,954,1329,938,1323,931,1307,917,1291,905,1273,895,1254,888,1234,882,1214,879,1205,878,1200,877,1196,872xe" filled="t" fillcolor="#FFFFFF" stroked="f">
              <v:path arrowok="t"/>
              <v:fill/>
            </v:shape>
            <v:shape style="position:absolute;left:1196;top:948;width:110;height:110" coordorigin="1196,948" coordsize="110,110" path="m1196,993l1196,957,1198,952,1202,948,1206,948,1226,951,1245,959,1262,969,1274,980,1287,995,1297,1013,1304,1032,1306,1048,1305,1053,1301,1057,1297,1058,1258,1058,1253,1056,1251,1051,1249,1039,1244,1029,1236,1020,1228,1011,1218,1006,1206,1004,1201,1002,1196,996,1196,993xe" filled="t" fillcolor="#FFFFFF" stroked="f">
              <v:path arrowok="t"/>
              <v:fill/>
            </v:shape>
            <v:shape style="position:absolute;left:1638;top:720;width:979;height:714" coordorigin="1638,720" coordsize="979,714" path="m1638,720l2617,720,2617,1434,1638,1434,1638,720xe" filled="t" fillcolor="#FFFFFF" stroked="f">
              <v:path arrowok="t"/>
              <v:fill/>
            </v:shape>
            <v:shape style="position:absolute;left:2617;top:720;width:1638;height:714" coordorigin="2617,720" coordsize="1638,714" path="m2617,720l4255,720,4255,1434,2617,1434,2617,720xe" filled="t" fillcolor="#FFFFFF" stroked="f">
              <v:path arrowok="t"/>
              <v:fill/>
            </v:shape>
            <v:shape style="position:absolute;left:4255;top:720;width:1525;height:714" coordorigin="4255,720" coordsize="1525,714" path="m4255,720l5780,720,5780,1434,4255,1434,4255,720xe" filled="t" fillcolor="#FFFFFF" stroked="f">
              <v:path arrowok="t"/>
              <v:fill/>
            </v:shape>
            <v:shape style="position:absolute;left:5780;top:720;width:1355;height:714" coordorigin="5780,720" coordsize="1355,714" path="m5780,720l7135,720,7135,1434,5780,1434,5780,720xe" filled="t" fillcolor="#FFFFFF" stroked="f">
              <v:path arrowok="t"/>
              <v:fill/>
            </v:shape>
            <v:shape style="position:absolute;left:5780;top:1410;width:1360;height:0" coordorigin="5780,1410" coordsize="1360,0" path="m7139,1410l5780,1410e" filled="f" stroked="t" strokeweight="3.1pt" strokecolor="#67D3FF">
              <v:path arrowok="t"/>
            </v:shape>
            <v:shape style="position:absolute;left:5780;top:1410;width:1360;height:0" coordorigin="5780,1410" coordsize="1360,0" path="m5780,1410l7139,1410e" filled="f" stroked="t" strokeweight="3.1pt" strokecolor="#67D3FF">
              <v:path arrowok="t"/>
            </v:shape>
            <v:shape style="position:absolute;left:720;top:1434;width:1157;height:714" coordorigin="720,1434" coordsize="1157,714" path="m720,1434l1877,1434,1877,2148,720,2148,720,1434xe" filled="t" fillcolor="#FFFFFF" stroked="f">
              <v:path arrowok="t"/>
              <v:fill/>
            </v:shape>
            <v:shape style="position:absolute;left:7419;top:1077;width:1442;height:714" coordorigin="7419,1077" coordsize="1442,714" path="m7419,1077l8861,1077,8861,1791,7419,1791,7419,1077xe" filled="t" fillcolor="#FFFFFF" stroked="f">
              <v:path arrowok="t"/>
              <v:fill/>
            </v:shape>
            <v:shape style="position:absolute;left:8861;top:1077;width:714;height:714" coordorigin="8861,1077" coordsize="714,714" path="m8861,1077l9575,1077,9575,1791,8861,1791,8861,1077xe" filled="t" fillcolor="#FFFFFF" stroked="f">
              <v:path arrowok="t"/>
              <v:fill/>
            </v:shape>
            <v:shape style="position:absolute;left:9575;top:1077;width:714;height:714" coordorigin="9575,1077" coordsize="714,714" path="m9575,1077l10289,1077,10289,1791,9575,1791,9575,1077xe" filled="t" fillcolor="#FFFFFF" stroked="f">
              <v:path arrowok="t"/>
              <v:fill/>
            </v:shape>
            <v:shape style="position:absolute;left:10289;top:1077;width:911;height:714" coordorigin="10289,1077" coordsize="911,714" path="m11200,1077l10289,1077,10289,1791,11200,1791,11200,1077xe" filled="t" fillcolor="#FFFFFF" stroked="f">
              <v:path arrowok="t"/>
              <v:fill/>
            </v:shape>
            <v:shape style="position:absolute;left:9953;top:1451;width:144;height:144" coordorigin="9953,1451" coordsize="144,144" path="m10027,1595l10049,1591,10069,1581,10084,1565,10094,1546,10097,1523,10097,1521,10093,1499,10082,1480,10067,1465,10047,1455,10025,1451,10023,1451,10001,1456,9981,1466,9966,1482,9957,1501,9953,1523,9953,1526,9957,1548,9968,1567,9983,1582,10003,1592,10025,1595,10027,1595xe" filled="t" fillcolor="#FFFFFF" stroked="f">
              <v:path arrowok="t"/>
              <v:fill/>
            </v:shape>
            <v:shape style="position:absolute;left:9936;top:1449;width:40;height:89" coordorigin="9936,1449" coordsize="40,89" path="m9962,1512l9961,1523,9960,1463,9976,1449,9962,1512xe" filled="t" fillcolor="#085EE2" stroked="f">
              <v:path arrowok="t"/>
              <v:fill/>
            </v:shape>
            <v:shape style="position:absolute;left:9936;top:1449;width:40;height:89" coordorigin="9936,1449" coordsize="40,89" path="m10018,1435l10025,1434,10048,1437,10068,1445,10086,1458,10100,1475,10109,1495,10114,1517,10114,1523,10111,1546,10103,1566,10090,1584,10074,1598,10054,1608,10032,1612,10025,1612,10002,1610,9982,1601,9964,1589,9950,1572,9941,1552,9936,1530,9936,1523,9939,1501,9947,1480,9960,1463,9961,1523,9965,1546,9976,1564,9993,1578,10014,1586,10025,1587,10047,1583,10066,1572,10080,1555,10088,1535,10089,1523,10085,1501,10074,1482,10057,1468,10036,1461,10025,1460,10003,1464,9984,1475,9970,1491,9962,1512,9976,1449,9996,1439,10018,1435xe" filled="t" fillcolor="#085EE2" stroked="f">
              <v:path arrowok="t"/>
              <v:fill/>
            </v:shape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206"/>
            </v:shape>
            <w10:wrap type="none"/>
          </v:group>
        </w:pict>
      </w:r>
      <w:r>
        <w:pict>
          <v:shape type="#_x0000_t202" style="position:absolute;margin-left:36pt;margin-top:36pt;width:523.996pt;height:71.414pt;mso-position-horizontal-relative:page;mso-position-vertical-relative:page;z-index:-427" filled="f" stroked="f">
            <v:textbox inset="0,0,0,0">
              <w:txbxContent>
                <w:p>
                  <w:pPr>
                    <w:rPr>
                      <w:sz w:val="17"/>
                      <w:szCs w:val="17"/>
                    </w:rPr>
                    <w:jc w:val="left"/>
                    <w:spacing w:before="4" w:lineRule="exact" w:line="160"/>
                  </w:pPr>
                  <w:r>
                    <w:rPr>
                      <w:sz w:val="17"/>
                      <w:szCs w:val="17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46"/>
                  </w:pPr>
                  <w:hyperlink r:id="rId207"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Link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                                                                                                                                   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41"/>
                        <w:w w:val="100"/>
                        <w:sz w:val="18"/>
                        <w:szCs w:val="18"/>
                      </w:rPr>
                      <w:t>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Unique</w:t>
                    </w:r>
                  </w:hyperlink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7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5"/>
                      <w:sz w:val="18"/>
                      <w:szCs w:val="18"/>
                    </w:rPr>
                    <w:t>clicks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  <w:p>
                  <w:pPr>
                    <w:rPr>
                      <w:sz w:val="14"/>
                      <w:szCs w:val="14"/>
                    </w:rPr>
                    <w:jc w:val="left"/>
                    <w:spacing w:before="10" w:lineRule="exact" w:line="140"/>
                  </w:pPr>
                  <w:r>
                    <w:rPr>
                      <w:sz w:val="14"/>
                      <w:szCs w:val="14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exact" w:line="180"/>
                    <w:ind w:left="646"/>
                  </w:pPr>
                  <w:hyperlink r:id="rId208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position w:val="-2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4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position w:val="-2"/>
                        <w:sz w:val="18"/>
                        <w:szCs w:val="18"/>
                      </w:rPr>
                      <w:t>ww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4"/>
                        <w:position w:val="-2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3"/>
                        <w:position w:val="-2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position w:val="-2"/>
                        <w:sz w:val="18"/>
                        <w:szCs w:val="18"/>
                      </w:rPr>
                      <w:t>oc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9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-2"/>
                        <w:sz w:val="18"/>
                        <w:szCs w:val="18"/>
                      </w:rPr>
                      <w:t>ober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5"/>
                        <w:position w:val="-2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0"/>
                        <w:position w:val="-2"/>
                        <w:sz w:val="18"/>
                        <w:szCs w:val="18"/>
                      </w:rPr>
                      <w:t>esea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20"/>
                        <w:position w:val="-2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position w:val="-2"/>
                        <w:sz w:val="18"/>
                        <w:szCs w:val="18"/>
                      </w:rPr>
                      <w:t>ch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1"/>
                        <w:position w:val="-2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position w:val="-2"/>
                        <w:sz w:val="18"/>
                        <w:szCs w:val="18"/>
                      </w:rPr>
                      <w:t>com/?utm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4"/>
                        <w:position w:val="-2"/>
                        <w:sz w:val="18"/>
                        <w:szCs w:val="18"/>
                      </w:rPr>
                      <w:t>_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position w:val="-2"/>
                        <w:sz w:val="18"/>
                        <w:szCs w:val="18"/>
                      </w:rPr>
                      <w:t>sou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2"/>
                        <w:position w:val="-2"/>
                        <w:sz w:val="18"/>
                        <w:szCs w:val="18"/>
                      </w:rPr>
                      <w:t>r</w:t>
                    </w:r>
                  </w:hyperlink>
                  <w:hyperlink r:id="rId209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0"/>
                        <w:position w:val="-2"/>
                        <w:sz w:val="18"/>
                        <w:szCs w:val="18"/>
                      </w:rPr>
                      <w:t>ce=Chrisman+&amp;utm_medium=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right"/>
                    <w:spacing w:lineRule="exact" w:line="120"/>
                    <w:ind w:right="3263"/>
                  </w:pPr>
                  <w:hyperlink r:id="rId210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position w:val="-1"/>
                        <w:sz w:val="18"/>
                        <w:szCs w:val="18"/>
                      </w:rPr>
                      <w:t>84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exact" w:line="140"/>
                    <w:ind w:left="646"/>
                  </w:pPr>
                  <w:hyperlink r:id="rId211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7"/>
                        <w:position w:val="1"/>
                        <w:sz w:val="18"/>
                        <w:szCs w:val="18"/>
                      </w:rPr>
                      <w:t>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position w:val="1"/>
                        <w:sz w:val="18"/>
                        <w:szCs w:val="18"/>
                      </w:rPr>
                      <w:t>ommen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6"/>
                        <w:position w:val="1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position w:val="1"/>
                        <w:sz w:val="18"/>
                        <w:szCs w:val="18"/>
                      </w:rPr>
                      <w:t>ary&amp;utm_campaign=N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2"/>
                        <w:position w:val="1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4"/>
                        <w:position w:val="1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position w:val="1"/>
                        <w:sz w:val="18"/>
                        <w:szCs w:val="18"/>
                      </w:rPr>
                      <w:t>sle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14"/>
                        <w:position w:val="1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29"/>
                        <w:position w:val="1"/>
                        <w:sz w:val="18"/>
                        <w:szCs w:val="18"/>
                      </w:rPr>
                      <w:t>t</w:t>
                    </w:r>
                  </w:hyperlink>
                  <w:hyperlink r:id="rId212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1"/>
                        <w:sz w:val="18"/>
                        <w:szCs w:val="18"/>
                      </w:rPr>
                      <w:t>er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pict>
          <v:group style="position:absolute;margin-left:58.953pt;margin-top:-2.06912pt;width:5.102pt;height:4.39697pt;mso-position-horizontal-relative:page;mso-position-vertical-relative:paragraph;z-index:-425" coordorigin="1179,-41" coordsize="102,88">
            <v:shape style="position:absolute;left:1179;top:-41;width:102;height:88" coordorigin="1179,-41" coordsize="102,88" path="m1189,46l1189,17,1200,-2,1215,-17,1233,-30,1254,-38,1276,-41,1281,-33,1258,-30,1238,-22,1220,-10,1205,6,1195,25,1189,46xe" filled="t" fillcolor="#C8CFDD" stroked="f">
              <v:path arrowok="t"/>
              <v:fill/>
            </v:shape>
            <v:shape style="position:absolute;left:1179;top:-41;width:102;height:88" coordorigin="1179,-41" coordsize="102,88" path="m1276,-41l2520,-42,2582,-20,2618,33,2622,316,2619,338,2586,393,2525,418,1281,418,1258,415,1203,381,1179,321,1179,61,1182,38,1189,17,1189,46,1188,61,1188,316,1210,377,1267,408,1281,409,2520,409,2581,386,2612,330,2614,316,2614,61,2591,-1,2534,-32,2520,-33,1281,-33,1276,-41xe" filled="t" fillcolor="#C8CFDD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Sh</w:t>
      </w:r>
      <w:r>
        <w:rPr>
          <w:rFonts w:cs="Times New Roman" w:hAnsi="Times New Roman" w:eastAsia="Times New Roman" w:ascii="Times New Roman"/>
          <w:color w:val="3A445B"/>
          <w:spacing w:val="-5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w</w:t>
      </w:r>
      <w:r>
        <w:rPr>
          <w:rFonts w:cs="Times New Roman" w:hAnsi="Times New Roman" w:eastAsia="Times New Roman" w:ascii="Times New Roman"/>
          <w:color w:val="3A445B"/>
          <w:spacing w:val="4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100</w: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                                   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color w:val="3A445B"/>
          <w:spacing w:val="17"/>
          <w:w w:val="100"/>
          <w:sz w:val="18"/>
          <w:szCs w:val="18"/>
        </w:rPr>
        <w:t> </w:t>
      </w:r>
      <w:r>
        <w:rPr>
          <w:rFonts w:cs="Inter" w:hAnsi="Inter" w:eastAsia="Inter" w:ascii="Inter"/>
          <w:color w:val="181A1A"/>
          <w:spacing w:val="0"/>
          <w:w w:val="230"/>
          <w:position w:val="-4"/>
          <w:sz w:val="25"/>
          <w:szCs w:val="25"/>
        </w:rPr>
        <w:t></w:t>
      </w:r>
      <w:r>
        <w:rPr>
          <w:rFonts w:cs="Inter" w:hAnsi="Inter" w:eastAsia="Inter" w:ascii="Inter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Inter" w:hAnsi="Inter" w:eastAsia="Inter" w:ascii="Inter"/>
          <w:sz w:val="25"/>
          <w:szCs w:val="25"/>
        </w:rPr>
        <w:jc w:val="left"/>
        <w:spacing w:before="58"/>
      </w:pPr>
      <w:r>
        <w:br w:type="column"/>
      </w:r>
      <w:r>
        <w:rPr>
          <w:rFonts w:cs="Times New Roman" w:hAnsi="Times New Roman" w:eastAsia="Times New Roman" w:ascii="Times New Roman"/>
          <w:color w:val="263138"/>
          <w:spacing w:val="-1"/>
          <w:w w:val="120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color w:val="263138"/>
          <w:spacing w:val="0"/>
          <w:w w:val="120"/>
          <w:sz w:val="18"/>
          <w:szCs w:val="18"/>
        </w:rPr>
        <w:t>age</w:t>
      </w:r>
      <w:r>
        <w:rPr>
          <w:rFonts w:cs="Times New Roman" w:hAnsi="Times New Roman" w:eastAsia="Times New Roman" w:ascii="Times New Roman"/>
          <w:color w:val="263138"/>
          <w:spacing w:val="-3"/>
          <w:w w:val="12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73"/>
          <w:sz w:val="18"/>
          <w:szCs w:val="18"/>
        </w:rPr>
        <w:t>1</w:t>
      </w:r>
      <w:r>
        <w:rPr>
          <w:rFonts w:cs="Times New Roman" w:hAnsi="Times New Roman" w:eastAsia="Times New Roman" w:ascii="Times New Roman"/>
          <w:color w:val="263138"/>
          <w:spacing w:val="16"/>
          <w:w w:val="7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-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color w:val="263138"/>
          <w:spacing w:val="1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73"/>
          <w:sz w:val="18"/>
          <w:szCs w:val="18"/>
        </w:rPr>
        <w:t>1</w:t>
      </w:r>
      <w:r>
        <w:rPr>
          <w:rFonts w:cs="Times New Roman" w:hAnsi="Times New Roman" w:eastAsia="Times New Roman" w:ascii="Times New Roman"/>
          <w:color w:val="263138"/>
          <w:spacing w:val="0"/>
          <w:w w:val="73"/>
          <w:sz w:val="18"/>
          <w:szCs w:val="18"/>
        </w:rPr>
        <w:t>     </w:t>
      </w:r>
      <w:r>
        <w:rPr>
          <w:rFonts w:cs="Times New Roman" w:hAnsi="Times New Roman" w:eastAsia="Times New Roman" w:ascii="Times New Roman"/>
          <w:color w:val="263138"/>
          <w:spacing w:val="30"/>
          <w:w w:val="73"/>
          <w:sz w:val="18"/>
          <w:szCs w:val="18"/>
        </w:rPr>
        <w:t> </w:t>
      </w:r>
      <w:r>
        <w:rPr>
          <w:rFonts w:cs="Inter" w:hAnsi="Inter" w:eastAsia="Inter" w:ascii="Inter"/>
          <w:color w:val="181A1A"/>
          <w:spacing w:val="0"/>
          <w:w w:val="230"/>
          <w:position w:val="-5"/>
          <w:sz w:val="25"/>
          <w:szCs w:val="25"/>
        </w:rPr>
        <w:t></w:t>
      </w:r>
      <w:r>
        <w:rPr>
          <w:rFonts w:cs="Inter" w:hAnsi="Inter" w:eastAsia="Inter" w:ascii="Inter"/>
          <w:color w:val="000000"/>
          <w:spacing w:val="0"/>
          <w:w w:val="100"/>
          <w:position w:val="0"/>
          <w:sz w:val="25"/>
          <w:szCs w:val="25"/>
        </w:rPr>
      </w:r>
    </w:p>
    <w:sectPr>
      <w:type w:val="continuous"/>
      <w:pgSz w:w="11920" w:h="16840"/>
      <w:pgMar w:top="840" w:bottom="280" w:left="820" w:right="720"/>
      <w:cols w:num="2" w:equalWidth="off">
        <w:col w:w="8441" w:space="218"/>
        <w:col w:w="1721"/>
      </w:cols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hyperlink" Target="https://app.constantcontact.com/pages/dashboard/home" TargetMode="External"/><Relationship Id="rId5" Type="http://schemas.openxmlformats.org/officeDocument/2006/relationships/hyperlink" Target="https://app.constantcontact.com/pages/reporting/campaigns/emails" TargetMode="External"/><Relationship Id="rId6" Type="http://schemas.openxmlformats.org/officeDocument/2006/relationships/hyperlink" Target="" TargetMode="External"/><Relationship Id="rId7" Type="http://schemas.openxmlformats.org/officeDocument/2006/relationships/hyperlink" Target="https://www.loancareservicing.com/?utm_source=Chrisman&amp;utm_campaign=9.9.24commentary" TargetMode="External"/><Relationship Id="rId8" Type="http://schemas.openxmlformats.org/officeDocument/2006/relationships/hyperlink" Target="" TargetMode="External"/><Relationship Id="rId9" Type="http://schemas.openxmlformats.org/officeDocument/2006/relationships/hyperlink" Target="https://app.constantcontact.com/pages/reporting/v2#reports/a24fd720-f328-4f12-ac35-6a081e1c3810/clicked?url_id=667649142788" TargetMode="External"/><Relationship Id="rId10" Type="http://schemas.openxmlformats.org/officeDocument/2006/relationships/hyperlink" Target="" TargetMode="External"/><Relationship Id="rId11" Type="http://schemas.openxmlformats.org/officeDocument/2006/relationships/hyperlink" Target="https://www.loancareservicing.com/?utm_source=Chrisman&amp;utm_campaign=9.9.24commentary" TargetMode="External"/><Relationship Id="rId12" Type="http://schemas.openxmlformats.org/officeDocument/2006/relationships/hyperlink" Target="" TargetMode="External"/><Relationship Id="rId13" Type="http://schemas.openxmlformats.org/officeDocument/2006/relationships/hyperlink" Target="https://d5btss04.na1.hs-sales-engage.com/Ctc/ZX+23284/d5bTSS04/Jks2-6qcW69sMD-6lZ3mqVPDyPT12n59WW32ZPpF7sWCM5W4lMml63jC5BbN8FT2vZyFYNlW7fGxRq1vlTdBW5-6CXM7HCC-fW8-lTsM9brBnxW785GrS76d7lvW6HD_zx64DxJgW5q5H8G77LK42W3V2ND54dCdDLW1yhp7-7L8nLzW5dsDPL4ys4DwW6N-V2q2S7SBpVYQwVG5tVJFmW5RMLF25FQ0hrW8-Xyl27B3CrHN3gPdsVTC383W2yw9Y218VBw3W33Wz7J59_HbTf8DPTm604" TargetMode="External"/><Relationship Id="rId14" Type="http://schemas.openxmlformats.org/officeDocument/2006/relationships/hyperlink" Target="" TargetMode="External"/><Relationship Id="rId15" Type="http://schemas.openxmlformats.org/officeDocument/2006/relationships/hyperlink" Target="https://d5btss04.na1.hs-sales-engage.com/Ctc/ZX+23284/d5bTSS04/Jks2-6qcW69sMD-6lZ3mqVPDyPT12n59WW32ZPpF7sWCM5W4lMml63jC5BbN8FT2vZyFYNlW7fGxRq1vlTdBW5-6CXM7HCC-fW8-lTsM9brBnxW785GrS76d7lvW6HD_zx64DxJgW5q5H8G77LK42W3V2ND54dCdDLW1yhp7-7L8nLzW5dsDPL4ys4DwW6N-V2q2S7SBpVYQwVG5tVJFmW5RMLF25FQ0hrW8-Xyl27B3CrHN3gPdsVTC383W2yw9Y218VBw3W33Wz7J59_HbTf8DPTm604" TargetMode="External"/><Relationship Id="rId16" Type="http://schemas.openxmlformats.org/officeDocument/2006/relationships/hyperlink" Target="" TargetMode="External"/><Relationship Id="rId17" Type="http://schemas.openxmlformats.org/officeDocument/2006/relationships/hyperlink" Target="https://d5btss04.na1.hs-sales-engage.com/Ctc/ZX+23284/d5bTSS04/Jks2-6qcW69sMD-6lZ3mqVPDyPT12n59WW32ZPpF7sWCM5W4lMml63jC5BbN8FT2vZyFYNlW7fGxRq1vlTdBW5-6CXM7HCC-fW8-lTsM9brBnxW785GrS76d7lvW6HD_zx64DxJgW5q5H8G77LK42W3V2ND54dCdDLW1yhp7-7L8nLzW5dsDPL4ys4DwW6N-V2q2S7SBpVYQwVG5tVJFmW5RMLF25FQ0hrW8-Xyl27B3CrHN3gPdsVTC383W2yw9Y218VBw3W33Wz7J59_HbTf8DPTm604" TargetMode="External"/><Relationship Id="rId18" Type="http://schemas.openxmlformats.org/officeDocument/2006/relationships/hyperlink" Target="" TargetMode="External"/><Relationship Id="rId19" Type="http://schemas.openxmlformats.org/officeDocument/2006/relationships/hyperlink" Target="https://app.constantcontact.com/pages/reporting/v2#reports/a24fd720-f328-4f12-ac35-6a081e1c3810/clicked?url_id=728650572509" TargetMode="External"/><Relationship Id="rId20" Type="http://schemas.openxmlformats.org/officeDocument/2006/relationships/hyperlink" Target="https://d5btss04.na1.hs-sales-engage.com/Ctc/ZX+23284/d5bTSS04/Jks2-6qcW69sMD-6lZ3mqVPDyPT12n59WW32ZPpF7sWCM5W4lMml63jC5BbN8FT2vZyFYNlW7fGxRq1vlTdBW5-6CXM7HCC-fW8-lTsM9brBnxW785GrS76d7lvW6HD_zx64DxJgW5q5H8G77LK42W3V2ND54dCdDLW1yhp7-7L8nLzW5dsDPL4ys4DwW6N-V2q2S7SBpVYQwVG5tVJFmW5RMLF25FQ0hrW8-Xyl27B3CrHN3gPdsVTC383W2yw9Y218VBw3W33Wz7J59_HbTf8DPTm604" TargetMode="External"/><Relationship Id="rId21" Type="http://schemas.openxmlformats.org/officeDocument/2006/relationships/hyperlink" Target="" TargetMode="External"/><Relationship Id="rId22" Type="http://schemas.openxmlformats.org/officeDocument/2006/relationships/hyperlink" Target="https://d5btss04.na1.hs-sales-engage.com/Ctc/ZX+23284/d5bTSS04/Jks2-6qcW69sMD-6lZ3mqVPDyPT12n59WW32ZPpF7sWCM5W4lMml63jC5BbN8FT2vZyFYNlW7fGxRq1vlTdBW5-6CXM7HCC-fW8-lTsM9brBnxW785GrS76d7lvW6HD_zx64DxJgW5q5H8G77LK42W3V2ND54dCdDLW1yhp7-7L8nLzW5dsDPL4ys4DwW6N-V2q2S7SBpVYQwVG5tVJFmW5RMLF25FQ0hrW8-Xyl27B3CrHN3gPdsVTC383W2yw9Y218VBw3W33Wz7J59_HbTf8DPTm604" TargetMode="External"/><Relationship Id="rId23" Type="http://schemas.openxmlformats.org/officeDocument/2006/relationships/hyperlink" Target="" TargetMode="External"/><Relationship Id="rId24" Type="http://schemas.openxmlformats.org/officeDocument/2006/relationships/hyperlink" Target="https://d5btss04.na1.hs-sales-engage.com/Ctc/ZX+23284/d5bTSS04/Jks2-6qcW69sMD-6lZ3mqVPDyPT12n59WW32ZPpF7sWCM5W4lMml63jC5BbN8FT2vZyFYNlW7fGxRq1vlTdBW5-6CXM7HCC-fW8-lTsM9brBnxW785GrS76d7lvW6HD_zx64DxJgW5q5H8G77LK42W3V2ND54dCdDLW1yhp7-7L8nLzW5dsDPL4ys4DwW6N-V2q2S7SBpVYQwVG5tVJFmW5RMLF25FQ0hrW8-Xyl27B3CrHN3gPdsVTC383W2yw9Y218VBw3W33Wz7J59_HbTf8DPTm604" TargetMode="External"/><Relationship Id="rId25" Type="http://schemas.openxmlformats.org/officeDocument/2006/relationships/hyperlink" Target="" TargetMode="External"/><Relationship Id="rId26" Type="http://schemas.openxmlformats.org/officeDocument/2006/relationships/hyperlink" Target="https://recruiting.ultipro.com/BAN1011BANNR/JobBoard/27695d20-e63d-46b0-911f-1c1396a324bb/OpportunityDetail?opportunityId=ebabf046-fc8d-45e6-b478-b53912d6531e" TargetMode="External"/><Relationship Id="rId27" Type="http://schemas.openxmlformats.org/officeDocument/2006/relationships/hyperlink" Target="" TargetMode="External"/><Relationship Id="rId28" Type="http://schemas.openxmlformats.org/officeDocument/2006/relationships/hyperlink" Target="https://recruiting.ultipro.com/BAN1011BANNR/JobBoard/27695d20-e63d-46b0-911f-1c1396a324bb/OpportunityDetail?opportunityId=ebabf046-fc8d-45e6-b478-b53912d6531e" TargetMode="External"/><Relationship Id="rId29" Type="http://schemas.openxmlformats.org/officeDocument/2006/relationships/hyperlink" Target="" TargetMode="External"/><Relationship Id="rId30" Type="http://schemas.openxmlformats.org/officeDocument/2006/relationships/hyperlink" Target="https://recruiting.ultipro.com/BAN1011BANNR/JobBoard/27695d20-e63d-46b0-911f-1c1396a324bb/OpportunityDetail?opportunityId=ebabf046-fc8d-45e6-b478-b53912d6531e" TargetMode="External"/><Relationship Id="rId31" Type="http://schemas.openxmlformats.org/officeDocument/2006/relationships/hyperlink" Target="" TargetMode="External"/><Relationship Id="rId32" Type="http://schemas.openxmlformats.org/officeDocument/2006/relationships/hyperlink" Target="https://app.constantcontact.com/pages/reporting/v2#reports/a24fd720-f328-4f12-ac35-6a081e1c3810/clicked?url_id=655123434106" TargetMode="External"/><Relationship Id="rId33" Type="http://schemas.openxmlformats.org/officeDocument/2006/relationships/hyperlink" Target="http://www.robchrisman.com/" TargetMode="External"/><Relationship Id="rId34" Type="http://schemas.openxmlformats.org/officeDocument/2006/relationships/hyperlink" Target="https://app.constantcontact.com/pages/reporting/v2#reports/a24fd720-f328-4f12-ac35-6a081e1c3810/clicked?url_id=1102884772325" TargetMode="External"/><Relationship Id="rId35" Type="http://schemas.openxmlformats.org/officeDocument/2006/relationships/hyperlink" Target="" TargetMode="External"/><Relationship Id="rId36" Type="http://schemas.openxmlformats.org/officeDocument/2006/relationships/hyperlink" Target="https://dailymortgagenews.buzzsprout.com/?utm_source=Chrisman+&amp;utm_medium=Commentary&amp;utm_campaign=Newsletter" TargetMode="External"/><Relationship Id="rId37" Type="http://schemas.openxmlformats.org/officeDocument/2006/relationships/hyperlink" Target="" TargetMode="External"/><Relationship Id="rId38" Type="http://schemas.openxmlformats.org/officeDocument/2006/relationships/hyperlink" Target="https://app.constantcontact.com/pages/reporting/v2#reports/a24fd720-f328-4f12-ac35-6a081e1c3810/clicked?url_id=612186457124" TargetMode="External"/><Relationship Id="rId39" Type="http://schemas.openxmlformats.org/officeDocument/2006/relationships/hyperlink" Target="" TargetMode="External"/><Relationship Id="rId40" Type="http://schemas.openxmlformats.org/officeDocument/2006/relationships/hyperlink" Target="https://dailymortgagenews.buzzsprout.com/?utm_source=Chrisman+&amp;utm_medium=Commentary&amp;utm_campaign=Newsletter" TargetMode="External"/><Relationship Id="rId41" Type="http://schemas.openxmlformats.org/officeDocument/2006/relationships/hyperlink" Target="" TargetMode="External"/><Relationship Id="rId42" Type="http://schemas.openxmlformats.org/officeDocument/2006/relationships/hyperlink" Target="https://curinos.com/insights/mortgage-hot-topics-chrisman/" TargetMode="External"/><Relationship Id="rId43" Type="http://schemas.openxmlformats.org/officeDocument/2006/relationships/hyperlink" Target="https://app.constantcontact.com/pages/reporting/v2#reports/a24fd720-f328-4f12-ac35-6a081e1c3810/clicked?url_id=631967614187" TargetMode="External"/><Relationship Id="rId44" Type="http://schemas.openxmlformats.org/officeDocument/2006/relationships/hyperlink" Target="http://www.homelend.com/" TargetMode="External"/><Relationship Id="rId45" Type="http://schemas.openxmlformats.org/officeDocument/2006/relationships/hyperlink" Target="https://app.constantcontact.com/pages/reporting/v2#reports/a24fd720-f328-4f12-ac35-6a081e1c3810/clicked?url_id=728650572638" TargetMode="External"/><Relationship Id="rId46" Type="http://schemas.openxmlformats.org/officeDocument/2006/relationships/hyperlink" Target="https://linktr.ee/dailymortgagenews?utm_source=Chrisman+&amp;utm_medium=Commentary&amp;utm_campaign=Newsletter" TargetMode="External"/><Relationship Id="rId47" Type="http://schemas.openxmlformats.org/officeDocument/2006/relationships/hyperlink" Target="" TargetMode="External"/><Relationship Id="rId48" Type="http://schemas.openxmlformats.org/officeDocument/2006/relationships/hyperlink" Target="https://linktr.ee/dailymortgagenews?utm_source=Chrisman+&amp;utm_medium=Commentary&amp;utm_campaign=Newsletter" TargetMode="External"/><Relationship Id="rId49" Type="http://schemas.openxmlformats.org/officeDocument/2006/relationships/hyperlink" Target="" TargetMode="External"/><Relationship Id="rId50" Type="http://schemas.openxmlformats.org/officeDocument/2006/relationships/hyperlink" Target="https://app.constantcontact.com/pages/reporting/v2#reports/a24fd720-f328-4f12-ac35-6a081e1c3810/clicked?url_id=613395079067" TargetMode="External"/><Relationship Id="rId51" Type="http://schemas.openxmlformats.org/officeDocument/2006/relationships/image" Target="media/image1.png"/><Relationship Id="rId52" Type="http://schemas.openxmlformats.org/officeDocument/2006/relationships/hyperlink" Target="https://podcasts.apple.com/us/podcast/chrisman-commentary-daily-mortgage-news/id1550709357" TargetMode="External"/><Relationship Id="rId53" Type="http://schemas.openxmlformats.org/officeDocument/2006/relationships/hyperlink" Target="" TargetMode="External"/><Relationship Id="rId54" Type="http://schemas.openxmlformats.org/officeDocument/2006/relationships/hyperlink" Target="https://app.constantcontact.com/pages/reporting/v2#reports/a24fd720-f328-4f12-ac35-6a081e1c3810/clicked?url_id=612186457148" TargetMode="External"/><Relationship Id="rId55" Type="http://schemas.openxmlformats.org/officeDocument/2006/relationships/hyperlink" Target="" TargetMode="External"/><Relationship Id="rId56" Type="http://schemas.openxmlformats.org/officeDocument/2006/relationships/hyperlink" Target="https://podcasts.apple.com/us/podcast/chrisman-commentary-daily-mortgage-news/id1550709357" TargetMode="External"/><Relationship Id="rId57" Type="http://schemas.openxmlformats.org/officeDocument/2006/relationships/hyperlink" Target="" TargetMode="External"/><Relationship Id="rId58" Type="http://schemas.openxmlformats.org/officeDocument/2006/relationships/hyperlink" Target="https://bannerbank.mymortgage-online.com/?utm_source=Chrisman+&amp;utm_medium=Commentary&amp;utm_campaign=Newsletter" TargetMode="External"/><Relationship Id="rId59" Type="http://schemas.openxmlformats.org/officeDocument/2006/relationships/hyperlink" Target="" TargetMode="External"/><Relationship Id="rId60" Type="http://schemas.openxmlformats.org/officeDocument/2006/relationships/hyperlink" Target="https://app.constantcontact.com/pages/reporting/v2#reports/a24fd720-f328-4f12-ac35-6a081e1c3810/clicked?url_id=690892711272" TargetMode="External"/><Relationship Id="rId61" Type="http://schemas.openxmlformats.org/officeDocument/2006/relationships/hyperlink" Target="https://bannerbank.mymortgage-online.com/?utm_source=Chrisman+&amp;utm_medium=Commentary&amp;utm_campaign=Newsletter" TargetMode="External"/><Relationship Id="rId62" Type="http://schemas.openxmlformats.org/officeDocument/2006/relationships/hyperlink" Target="" TargetMode="External"/><Relationship Id="rId63" Type="http://schemas.openxmlformats.org/officeDocument/2006/relationships/hyperlink" Target="https://www.instagram.com/p/DA6x4aAuAJr/" TargetMode="External"/><Relationship Id="rId64" Type="http://schemas.openxmlformats.org/officeDocument/2006/relationships/hyperlink" Target="https://app.constantcontact.com/pages/reporting/v2#reports/a24fd720-f328-4f12-ac35-6a081e1c3810/clicked?url_id=728650572442" TargetMode="External"/><Relationship Id="rId65" Type="http://schemas.openxmlformats.org/officeDocument/2006/relationships/hyperlink" Target="" TargetMode="External"/><Relationship Id="rId66" Type="http://schemas.openxmlformats.org/officeDocument/2006/relationships/hyperlink" Target="https://octoberresearchwls.com/?utm_source=Chrisman+&amp;utm_medium=Commentary&amp;utm_campaign=Newsletter" TargetMode="External"/><Relationship Id="rId67" Type="http://schemas.openxmlformats.org/officeDocument/2006/relationships/hyperlink" Target="" TargetMode="External"/><Relationship Id="rId68" Type="http://schemas.openxmlformats.org/officeDocument/2006/relationships/hyperlink" Target="https://app.constantcontact.com/pages/reporting/v2#reports/a24fd720-f328-4f12-ac35-6a081e1c3810/clicked?url_id=658925670076" TargetMode="External"/><Relationship Id="rId69" Type="http://schemas.openxmlformats.org/officeDocument/2006/relationships/hyperlink" Target="" TargetMode="External"/><Relationship Id="rId70" Type="http://schemas.openxmlformats.org/officeDocument/2006/relationships/hyperlink" Target="https://octoberresearchwls.com/?utm_source=Chrisman+&amp;utm_medium=Commentary&amp;utm_campaign=Newsletter" TargetMode="External"/><Relationship Id="rId71" Type="http://schemas.openxmlformats.org/officeDocument/2006/relationships/hyperlink" Target="" TargetMode="External"/><Relationship Id="rId72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73" Type="http://schemas.openxmlformats.org/officeDocument/2006/relationships/hyperlink" Target="" TargetMode="External"/><Relationship Id="rId74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75" Type="http://schemas.openxmlformats.org/officeDocument/2006/relationships/hyperlink" Target="" TargetMode="External"/><Relationship Id="rId76" Type="http://schemas.openxmlformats.org/officeDocument/2006/relationships/hyperlink" Target="https://app.constantcontact.com/pages/reporting/v2#reports/a24fd720-f328-4f12-ac35-6a081e1c3810/clicked?url_id=601642713173" TargetMode="External"/><Relationship Id="rId77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78" Type="http://schemas.openxmlformats.org/officeDocument/2006/relationships/hyperlink" Target="" TargetMode="External"/><Relationship Id="rId79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80" Type="http://schemas.openxmlformats.org/officeDocument/2006/relationships/hyperlink" Target="" TargetMode="External"/><Relationship Id="rId81" Type="http://schemas.openxmlformats.org/officeDocument/2006/relationships/hyperlink" Target="https://podcasts.apple.com/us/podcast/chrisman-commentary-daily-mortgage-news/id1550709357" TargetMode="External"/><Relationship Id="rId82" Type="http://schemas.openxmlformats.org/officeDocument/2006/relationships/hyperlink" Target="https://bannerbank.mymortgage-online.com/?utm_source=Chrisman+&amp;utm_medium=Commentary&amp;utm_campaign=Newsletter" TargetMode="External"/><Relationship Id="rId83" Type="http://schemas.openxmlformats.org/officeDocument/2006/relationships/hyperlink" Target="https://app.constantcontact.com/pages/reporting/v2#reports/a24fd720-f328-4f12-ac35-6a081e1c3810/clicked?url_id=690892711272" TargetMode="External"/><Relationship Id="rId84" Type="http://schemas.openxmlformats.org/officeDocument/2006/relationships/hyperlink" Target="https://app.constantcontact.com/pages/dashboard/home" TargetMode="External"/><Relationship Id="rId85" Type="http://schemas.openxmlformats.org/officeDocument/2006/relationships/hyperlink" Target="https://mbanj.com/events?utm_source=Chrisman+&amp;utm_medium=Commentary&amp;utm_campaign=Newsletter" TargetMode="External"/><Relationship Id="rId86" Type="http://schemas.openxmlformats.org/officeDocument/2006/relationships/hyperlink" Target="" TargetMode="External"/><Relationship Id="rId87" Type="http://schemas.openxmlformats.org/officeDocument/2006/relationships/hyperlink" Target="https://app.constantcontact.com/pages/reporting/campaigns/emails" TargetMode="External"/><Relationship Id="rId88" Type="http://schemas.openxmlformats.org/officeDocument/2006/relationships/hyperlink" Target="" TargetMode="External"/><Relationship Id="rId89" Type="http://schemas.openxmlformats.org/officeDocument/2006/relationships/hyperlink" Target="https://hubs.la/Q02S-X640" TargetMode="External"/><Relationship Id="rId90" Type="http://schemas.openxmlformats.org/officeDocument/2006/relationships/hyperlink" Target="https://app.constantcontact.com/pages/reporting/v2#reports/a24fd720-f328-4f12-ac35-6a081e1c3810/clicked?url_id=728650572532" TargetMode="External"/><Relationship Id="rId91" Type="http://schemas.openxmlformats.org/officeDocument/2006/relationships/hyperlink" Target="https://www.stratmorgroup.com/lenders-and-vendors-must-pay-to-play/" TargetMode="External"/><Relationship Id="rId92" Type="http://schemas.openxmlformats.org/officeDocument/2006/relationships/hyperlink" Target="https://app.constantcontact.com/pages/reporting/v2#reports/a24fd720-f328-4f12-ac35-6a081e1c3810/clicked?url_id=726577020611" TargetMode="External"/><Relationship Id="rId93" Type="http://schemas.openxmlformats.org/officeDocument/2006/relationships/hyperlink" Target="" TargetMode="External"/><Relationship Id="rId94" Type="http://schemas.openxmlformats.org/officeDocument/2006/relationships/hyperlink" Target="https://www.stratmorgroup.com/?utm_source=Chrisman+&amp;utm_medium=Commentary&amp;utm_campaign=Newsletter" TargetMode="External"/><Relationship Id="rId95" Type="http://schemas.openxmlformats.org/officeDocument/2006/relationships/hyperlink" Target="" TargetMode="External"/><Relationship Id="rId96" Type="http://schemas.openxmlformats.org/officeDocument/2006/relationships/hyperlink" Target="https://app.constantcontact.com/pages/reporting/v2#reports/a24fd720-f328-4f12-ac35-6a081e1c3810/clicked?url_id=1129013804970" TargetMode="External"/><Relationship Id="rId97" Type="http://schemas.openxmlformats.org/officeDocument/2006/relationships/hyperlink" Target="https://www.stratmorgroup.com/?utm_source=Chrisman+&amp;utm_medium=Commentary&amp;utm_campaign=Newsletter" TargetMode="External"/><Relationship Id="rId98" Type="http://schemas.openxmlformats.org/officeDocument/2006/relationships/hyperlink" Target="" TargetMode="External"/><Relationship Id="rId99" Type="http://schemas.openxmlformats.org/officeDocument/2006/relationships/hyperlink" Target="https://3166a690.streaklinks.com/CJ0f4lxysntlw_3Yxg5YCIEn/http%3A%2F%2Fwww.kastle.ai" TargetMode="External"/><Relationship Id="rId100" Type="http://schemas.openxmlformats.org/officeDocument/2006/relationships/hyperlink" Target="" TargetMode="External"/><Relationship Id="rId101" Type="http://schemas.openxmlformats.org/officeDocument/2006/relationships/hyperlink" Target="https://app.constantcontact.com/pages/reporting/v2#reports/a24fd720-f328-4f12-ac35-6a081e1c3810/clicked?url_id=728650572524" TargetMode="External"/><Relationship Id="rId102" Type="http://schemas.openxmlformats.org/officeDocument/2006/relationships/hyperlink" Target="https://3166a690.streaklinks.com/CJ0f4lxysntlw_3Yxg5YCIEn/http%3A%2F%2Fwww.kastle.ai" TargetMode="External"/><Relationship Id="rId103" Type="http://schemas.openxmlformats.org/officeDocument/2006/relationships/hyperlink" Target="" TargetMode="External"/><Relationship Id="rId104" Type="http://schemas.openxmlformats.org/officeDocument/2006/relationships/hyperlink" Target="http://www.mbakc.com/November?utm_source=Chrisman+&amp;utm_medium=Commentary&amp;utm_campaign=Newsletter" TargetMode="External"/><Relationship Id="rId105" Type="http://schemas.openxmlformats.org/officeDocument/2006/relationships/hyperlink" Target="" TargetMode="External"/><Relationship Id="rId106" Type="http://schemas.openxmlformats.org/officeDocument/2006/relationships/hyperlink" Target="https://app.constantcontact.com/pages/reporting/v2#reports/a24fd720-f328-4f12-ac35-6a081e1c3810/clicked?url_id=1133346276648" TargetMode="External"/><Relationship Id="rId107" Type="http://schemas.openxmlformats.org/officeDocument/2006/relationships/hyperlink" Target="http://www.mbakc.com/November?utm_source=Chrisman+&amp;utm_medium=Commentary&amp;utm_campaign=Newsletter" TargetMode="External"/><Relationship Id="rId108" Type="http://schemas.openxmlformats.org/officeDocument/2006/relationships/hyperlink" Target="" TargetMode="External"/><Relationship Id="rId109" Type="http://schemas.openxmlformats.org/officeDocument/2006/relationships/hyperlink" Target="https://homeeq.archomellc.com/page/video" TargetMode="External"/><Relationship Id="rId110" Type="http://schemas.openxmlformats.org/officeDocument/2006/relationships/hyperlink" Target="https://app.constantcontact.com/pages/reporting/v2#reports/a24fd720-f328-4f12-ac35-6a081e1c3810/clicked?url_id=728650572545" TargetMode="External"/><Relationship Id="rId111" Type="http://schemas.openxmlformats.org/officeDocument/2006/relationships/hyperlink" Target="https://www.lendernews.com/?utm_source=Chrisman+&amp;utm_medium=Commentary&amp;utm_campaign=Newsletter" TargetMode="External"/><Relationship Id="rId112" Type="http://schemas.openxmlformats.org/officeDocument/2006/relationships/hyperlink" Target="" TargetMode="External"/><Relationship Id="rId113" Type="http://schemas.openxmlformats.org/officeDocument/2006/relationships/hyperlink" Target="https://app.constantcontact.com/pages/reporting/v2#reports/a24fd720-f328-4f12-ac35-6a081e1c3810/clicked?url_id=610976191334" TargetMode="External"/><Relationship Id="rId114" Type="http://schemas.openxmlformats.org/officeDocument/2006/relationships/hyperlink" Target="" TargetMode="External"/><Relationship Id="rId115" Type="http://schemas.openxmlformats.org/officeDocument/2006/relationships/hyperlink" Target="https://www.lendernews.com/?utm_source=Chrisman+&amp;utm_medium=Commentary&amp;utm_campaign=Newsletter" TargetMode="External"/><Relationship Id="rId116" Type="http://schemas.openxmlformats.org/officeDocument/2006/relationships/hyperlink" Target="" TargetMode="External"/><Relationship Id="rId117" Type="http://schemas.openxmlformats.org/officeDocument/2006/relationships/hyperlink" Target="https://www.marriott.com/en-us/hotels/mspjw-jw-marriott-minneapolis-mall-of-america/overview/?scid=f2ae0541-1279-4f24-b197-a979c79310b0" TargetMode="External"/><Relationship Id="rId118" Type="http://schemas.openxmlformats.org/officeDocument/2006/relationships/hyperlink" Target="" TargetMode="External"/><Relationship Id="rId119" Type="http://schemas.openxmlformats.org/officeDocument/2006/relationships/hyperlink" Target="https://www.marriott.com/en-us/hotels/mspjw-jw-marriott-minneapolis-mall-of-america/overview/?scid=f2ae0541-1279-4f24-b197-a979c79310b0" TargetMode="External"/><Relationship Id="rId120" Type="http://schemas.openxmlformats.org/officeDocument/2006/relationships/hyperlink" Target="" TargetMode="External"/><Relationship Id="rId121" Type="http://schemas.openxmlformats.org/officeDocument/2006/relationships/hyperlink" Target="https://app.constantcontact.com/pages/reporting/v2#reports/a24fd720-f328-4f12-ac35-6a081e1c3810/clicked?url_id=728650572588" TargetMode="External"/><Relationship Id="rId122" Type="http://schemas.openxmlformats.org/officeDocument/2006/relationships/hyperlink" Target="https://www.mortgagenewsdaily.com/?utm_source=Chrisman+&amp;utm_medium=Commentary&amp;utm_campaign=Newsletter" TargetMode="External"/><Relationship Id="rId123" Type="http://schemas.openxmlformats.org/officeDocument/2006/relationships/hyperlink" Target="" TargetMode="External"/><Relationship Id="rId124" Type="http://schemas.openxmlformats.org/officeDocument/2006/relationships/hyperlink" Target="https://app.constantcontact.com/pages/reporting/v2#reports/a24fd720-f328-4f12-ac35-6a081e1c3810/clicked?url_id=648297257301" TargetMode="External"/><Relationship Id="rId125" Type="http://schemas.openxmlformats.org/officeDocument/2006/relationships/hyperlink" Target="" TargetMode="External"/><Relationship Id="rId126" Type="http://schemas.openxmlformats.org/officeDocument/2006/relationships/hyperlink" Target="https://www.mortgagenewsdaily.com/?utm_source=Chrisman+&amp;utm_medium=Commentary&amp;utm_campaign=Newsletter" TargetMode="External"/><Relationship Id="rId127" Type="http://schemas.openxmlformats.org/officeDocument/2006/relationships/hyperlink" Target="" TargetMode="External"/><Relationship Id="rId128" Type="http://schemas.openxmlformats.org/officeDocument/2006/relationships/hyperlink" Target="https://www.youtube.com/watch?v=h-hHEB9_EUo" TargetMode="External"/><Relationship Id="rId129" Type="http://schemas.openxmlformats.org/officeDocument/2006/relationships/hyperlink" Target="https://app.constantcontact.com/pages/reporting/v2#reports/a24fd720-f328-4f12-ac35-6a081e1c3810/clicked?url_id=728650572479" TargetMode="External"/><Relationship Id="rId130" Type="http://schemas.openxmlformats.org/officeDocument/2006/relationships/hyperlink" Target="" TargetMode="External"/><Relationship Id="rId131" Type="http://schemas.openxmlformats.org/officeDocument/2006/relationships/hyperlink" Target="http://www.lendernews.com/" TargetMode="External"/><Relationship Id="rId132" Type="http://schemas.openxmlformats.org/officeDocument/2006/relationships/hyperlink" Target="https://app.constantcontact.com/pages/reporting/v2#reports/a24fd720-f328-4f12-ac35-6a081e1c3810/clicked?url_id=1116352724344" TargetMode="External"/><Relationship Id="rId133" Type="http://schemas.openxmlformats.org/officeDocument/2006/relationships/hyperlink" Target="https://www.fortasolutions.com/?utm_source=Chrisman+&amp;utm_medium=Commentary&amp;utm_campaign=Newsletter" TargetMode="External"/><Relationship Id="rId134" Type="http://schemas.openxmlformats.org/officeDocument/2006/relationships/hyperlink" Target="" TargetMode="External"/><Relationship Id="rId135" Type="http://schemas.openxmlformats.org/officeDocument/2006/relationships/hyperlink" Target="https://www.fortasolutions.com/?utm_source=Chrisman+&amp;utm_medium=Commentary&amp;utm_campaign=Newsletter" TargetMode="External"/><Relationship Id="rId136" Type="http://schemas.openxmlformats.org/officeDocument/2006/relationships/hyperlink" Target="" TargetMode="External"/><Relationship Id="rId137" Type="http://schemas.openxmlformats.org/officeDocument/2006/relationships/hyperlink" Target="https://app.constantcontact.com/pages/reporting/v2#reports/a24fd720-f328-4f12-ac35-6a081e1c3810/clicked?url_id=692445567242" TargetMode="External"/><Relationship Id="rId138" Type="http://schemas.openxmlformats.org/officeDocument/2006/relationships/hyperlink" Target="https://www.cognitoforms.com/AtlantaMortgageBankersAssociation/AMBANovember2024" TargetMode="External"/><Relationship Id="rId139" Type="http://schemas.openxmlformats.org/officeDocument/2006/relationships/hyperlink" Target="" TargetMode="External"/><Relationship Id="rId140" Type="http://schemas.openxmlformats.org/officeDocument/2006/relationships/hyperlink" Target="https://app.constantcontact.com/pages/reporting/v2#reports/a24fd720-f328-4f12-ac35-6a081e1c3810/clicked?url_id=728650572603" TargetMode="External"/><Relationship Id="rId141" Type="http://schemas.openxmlformats.org/officeDocument/2006/relationships/hyperlink" Target="https://www.cognitoforms.com/AtlantaMortgageBankersAssociation/AMBANovember2024" TargetMode="External"/><Relationship Id="rId142" Type="http://schemas.openxmlformats.org/officeDocument/2006/relationships/hyperlink" Target="" TargetMode="External"/><Relationship Id="rId143" Type="http://schemas.openxmlformats.org/officeDocument/2006/relationships/hyperlink" Target="https://app.clearevent.com/eventPortal#event/ce2ea65d-7de1-4341-bbe4-cd0cff92c815/home" TargetMode="External"/><Relationship Id="rId144" Type="http://schemas.openxmlformats.org/officeDocument/2006/relationships/hyperlink" Target="" TargetMode="External"/><Relationship Id="rId145" Type="http://schemas.openxmlformats.org/officeDocument/2006/relationships/hyperlink" Target="https://app.constantcontact.com/pages/reporting/v2#reports/a24fd720-f328-4f12-ac35-6a081e1c3810/clicked?url_id=728650572595" TargetMode="External"/><Relationship Id="rId146" Type="http://schemas.openxmlformats.org/officeDocument/2006/relationships/hyperlink" Target="https://app.clearevent.com/eventPortal#event/ce2ea65d-7de1-4341-bbe4-cd0cff92c815/home" TargetMode="External"/><Relationship Id="rId147" Type="http://schemas.openxmlformats.org/officeDocument/2006/relationships/hyperlink" Target="" TargetMode="External"/><Relationship Id="rId148" Type="http://schemas.openxmlformats.org/officeDocument/2006/relationships/hyperlink" Target="https://www.rocketprotpo.com/partner-with-us/?utm_source=Chrisman+&amp;utm_medium=Commentary&amp;utm_campaign=Newsletter" TargetMode="External"/><Relationship Id="rId149" Type="http://schemas.openxmlformats.org/officeDocument/2006/relationships/hyperlink" Target="" TargetMode="External"/><Relationship Id="rId150" Type="http://schemas.openxmlformats.org/officeDocument/2006/relationships/hyperlink" Target="https://www.rocketprotpo.com/partner-with-us/?utm_source=Chrisman+&amp;utm_medium=Commentary&amp;utm_campaign=Newsletter" TargetMode="External"/><Relationship Id="rId151" Type="http://schemas.openxmlformats.org/officeDocument/2006/relationships/hyperlink" Target="" TargetMode="External"/><Relationship Id="rId152" Type="http://schemas.openxmlformats.org/officeDocument/2006/relationships/hyperlink" Target="https://app.constantcontact.com/pages/reporting/v2#reports/a24fd720-f328-4f12-ac35-6a081e1c3810/clicked?url_id=604061913112" TargetMode="External"/><Relationship Id="rId153" Type="http://schemas.openxmlformats.org/officeDocument/2006/relationships/hyperlink" Target="" TargetMode="External"/><Relationship Id="rId154" Type="http://schemas.openxmlformats.org/officeDocument/2006/relationships/image" Target="media/image2.png"/><Relationship Id="rId155" Type="http://schemas.openxmlformats.org/officeDocument/2006/relationships/hyperlink" Target="https://app.constantcontact.com/pages/dashboard/home" TargetMode="External"/><Relationship Id="rId156" Type="http://schemas.openxmlformats.org/officeDocument/2006/relationships/hyperlink" Target="https://mbanj.com/events?utm_source=Chrisman+&amp;utm_medium=Commentary&amp;utm_campaign=Newsletter" TargetMode="External"/><Relationship Id="rId157" Type="http://schemas.openxmlformats.org/officeDocument/2006/relationships/hyperlink" Target="" TargetMode="External"/><Relationship Id="rId158" Type="http://schemas.openxmlformats.org/officeDocument/2006/relationships/hyperlink" Target="https://app.constantcontact.com/pages/reporting/v2#reports/a24fd720-f328-4f12-ac35-6a081e1c3810/clicked?url_id=1134324436850" TargetMode="External"/><Relationship Id="rId159" Type="http://schemas.openxmlformats.org/officeDocument/2006/relationships/hyperlink" Target="https://mbanj.com/events?utm_source=Chrisman+&amp;utm_medium=Commentary&amp;utm_campaign=Newsletter" TargetMode="External"/><Relationship Id="rId160" Type="http://schemas.openxmlformats.org/officeDocument/2006/relationships/hyperlink" Target="" TargetMode="External"/><Relationship Id="rId161" Type="http://schemas.openxmlformats.org/officeDocument/2006/relationships/hyperlink" Target="https://originatorconnect.eventsmart.com/events/2024-california-mortgage-expo-pasadena/" TargetMode="External"/><Relationship Id="rId162" Type="http://schemas.openxmlformats.org/officeDocument/2006/relationships/hyperlink" Target="" TargetMode="External"/><Relationship Id="rId163" Type="http://schemas.openxmlformats.org/officeDocument/2006/relationships/hyperlink" Target="https://app.constantcontact.com/pages/reporting/v2#reports/a24fd720-f328-4f12-ac35-6a081e1c3810/clicked?url_id=728650572566" TargetMode="External"/><Relationship Id="rId164" Type="http://schemas.openxmlformats.org/officeDocument/2006/relationships/hyperlink" Target="" TargetMode="External"/><Relationship Id="rId165" Type="http://schemas.openxmlformats.org/officeDocument/2006/relationships/hyperlink" Target="https://originatorconnect.eventsmart.com/events/2024-california-mortgage-expo-pasadena/" TargetMode="External"/><Relationship Id="rId166" Type="http://schemas.openxmlformats.org/officeDocument/2006/relationships/hyperlink" Target="" TargetMode="External"/><Relationship Id="rId167" Type="http://schemas.openxmlformats.org/officeDocument/2006/relationships/hyperlink" Target="https://mbastl.com/events?utm_source=Chrisman+&amp;utm_medium=Commentary&amp;utm_campaign=Newsletter" TargetMode="External"/><Relationship Id="rId168" Type="http://schemas.openxmlformats.org/officeDocument/2006/relationships/hyperlink" Target="" TargetMode="External"/><Relationship Id="rId169" Type="http://schemas.openxmlformats.org/officeDocument/2006/relationships/hyperlink" Target="https://app.constantcontact.com/pages/reporting/v2#reports/a24fd720-f328-4f12-ac35-6a081e1c3810/clicked?url_id=728650572617" TargetMode="External"/><Relationship Id="rId170" Type="http://schemas.openxmlformats.org/officeDocument/2006/relationships/hyperlink" Target="" TargetMode="External"/><Relationship Id="rId171" Type="http://schemas.openxmlformats.org/officeDocument/2006/relationships/hyperlink" Target="https://mbastl.com/events?utm_source=Chrisman+&amp;utm_medium=Commentary&amp;utm_campaign=Newsletter" TargetMode="External"/><Relationship Id="rId172" Type="http://schemas.openxmlformats.org/officeDocument/2006/relationships/hyperlink" Target="" TargetMode="External"/><Relationship Id="rId173" Type="http://schemas.openxmlformats.org/officeDocument/2006/relationships/hyperlink" Target="http://www.homeeqtpo.com/?utm_source=Chrisman+&amp;utm_medium=Commentary&amp;utm_campaign=Newsletter" TargetMode="External"/><Relationship Id="rId174" Type="http://schemas.openxmlformats.org/officeDocument/2006/relationships/hyperlink" Target="" TargetMode="External"/><Relationship Id="rId175" Type="http://schemas.openxmlformats.org/officeDocument/2006/relationships/hyperlink" Target="https://app.constantcontact.com/pages/reporting/v2#reports/a24fd720-f328-4f12-ac35-6a081e1c3810/clicked?url_id=728304812177" TargetMode="External"/><Relationship Id="rId176" Type="http://schemas.openxmlformats.org/officeDocument/2006/relationships/hyperlink" Target="http://www.homeeqtpo.com/?utm_source=Chrisman+&amp;utm_medium=Commentary&amp;utm_campaign=Newsletter" TargetMode="External"/><Relationship Id="rId177" Type="http://schemas.openxmlformats.org/officeDocument/2006/relationships/hyperlink" Target="" TargetMode="External"/><Relationship Id="rId178" Type="http://schemas.openxmlformats.org/officeDocument/2006/relationships/hyperlink" Target="https://app.constantcontact.com/pages/dashboard/home" TargetMode="External"/><Relationship Id="rId179" Type="http://schemas.openxmlformats.org/officeDocument/2006/relationships/hyperlink" Target="https://www.octoberresearch.com/?utm_source=Chrisman+&amp;utm_medium=Commentary&amp;utm_campaign=Newsletter" TargetMode="External"/><Relationship Id="rId180" Type="http://schemas.openxmlformats.org/officeDocument/2006/relationships/hyperlink" Target="" TargetMode="External"/><Relationship Id="rId181" Type="http://schemas.openxmlformats.org/officeDocument/2006/relationships/hyperlink" Target="https://app.constantcontact.com/pages/reporting/campaigns/emails" TargetMode="External"/><Relationship Id="rId182" Type="http://schemas.openxmlformats.org/officeDocument/2006/relationships/hyperlink" Target="" TargetMode="External"/><Relationship Id="rId183" Type="http://schemas.openxmlformats.org/officeDocument/2006/relationships/hyperlink" Target="https://www.mbslive.net/?utm_source=Chrisman+&amp;utm_medium=Commentary&amp;utm_campaign=Newsletter" TargetMode="External"/><Relationship Id="rId184" Type="http://schemas.openxmlformats.org/officeDocument/2006/relationships/hyperlink" Target="" TargetMode="External"/><Relationship Id="rId185" Type="http://schemas.openxmlformats.org/officeDocument/2006/relationships/hyperlink" Target="https://app.constantcontact.com/pages/reporting/v2#reports/a24fd720-f328-4f12-ac35-6a081e1c3810/clicked?url_id=648297257288" TargetMode="External"/><Relationship Id="rId186" Type="http://schemas.openxmlformats.org/officeDocument/2006/relationships/hyperlink" Target="https://www.mbslive.net/?utm_source=Chrisman+&amp;utm_medium=Commentary&amp;utm_campaign=Newsletter" TargetMode="External"/><Relationship Id="rId187" Type="http://schemas.openxmlformats.org/officeDocument/2006/relationships/hyperlink" Target="" TargetMode="External"/><Relationship Id="rId188" Type="http://schemas.openxmlformats.org/officeDocument/2006/relationships/hyperlink" Target="https://www.myservion.com/blog/fusion24-blog?utm_source=Chrisman+&amp;utm_medium=Commentary&amp;utm_campaign=Newsletter" TargetMode="External"/><Relationship Id="rId189" Type="http://schemas.openxmlformats.org/officeDocument/2006/relationships/hyperlink" Target="" TargetMode="External"/><Relationship Id="rId190" Type="http://schemas.openxmlformats.org/officeDocument/2006/relationships/hyperlink" Target="https://app.constantcontact.com/pages/reporting/v2#reports/a24fd720-f328-4f12-ac35-6a081e1c3810/clicked?url_id=728650572573" TargetMode="External"/><Relationship Id="rId191" Type="http://schemas.openxmlformats.org/officeDocument/2006/relationships/hyperlink" Target="" TargetMode="External"/><Relationship Id="rId192" Type="http://schemas.openxmlformats.org/officeDocument/2006/relationships/hyperlink" Target="https://www.myservion.com/blog/fusion24-blog?utm_source=Chrisman+&amp;utm_medium=Commentary&amp;utm_campaign=Newsletter" TargetMode="External"/><Relationship Id="rId193" Type="http://schemas.openxmlformats.org/officeDocument/2006/relationships/hyperlink" Target="" TargetMode="External"/><Relationship Id="rId194" Type="http://schemas.openxmlformats.org/officeDocument/2006/relationships/hyperlink" Target="https://open.spotify.com/show/3XsABmcuSD7vdYjfE8QlyO" TargetMode="External"/><Relationship Id="rId195" Type="http://schemas.openxmlformats.org/officeDocument/2006/relationships/hyperlink" Target="https://app.constantcontact.com/pages/reporting/v2#reports/a24fd720-f328-4f12-ac35-6a081e1c3810/clicked?url_id=612186457156" TargetMode="External"/><Relationship Id="rId196" Type="http://schemas.openxmlformats.org/officeDocument/2006/relationships/hyperlink" Target="" TargetMode="External"/><Relationship Id="rId197" Type="http://schemas.openxmlformats.org/officeDocument/2006/relationships/hyperlink" Target="https://app.clearevent.com/register?form=d8421586-0620-4a49-8199-da167a97380c" TargetMode="External"/><Relationship Id="rId198" Type="http://schemas.openxmlformats.org/officeDocument/2006/relationships/hyperlink" Target="" TargetMode="External"/><Relationship Id="rId199" Type="http://schemas.openxmlformats.org/officeDocument/2006/relationships/hyperlink" Target="https://app.constantcontact.com/pages/reporting/v2#reports/a24fd720-f328-4f12-ac35-6a081e1c3810/clicked?url_id=728650572581" TargetMode="External"/><Relationship Id="rId200" Type="http://schemas.openxmlformats.org/officeDocument/2006/relationships/hyperlink" Target="" TargetMode="External"/><Relationship Id="rId201" Type="http://schemas.openxmlformats.org/officeDocument/2006/relationships/hyperlink" Target="https://app.clearevent.com/register?form=d8421586-0620-4a49-8199-da167a97380c" TargetMode="External"/><Relationship Id="rId202" Type="http://schemas.openxmlformats.org/officeDocument/2006/relationships/hyperlink" Target="" TargetMode="External"/><Relationship Id="rId203" Type="http://schemas.openxmlformats.org/officeDocument/2006/relationships/hyperlink" Target="https://bit.ly/3TtDrFk" TargetMode="External"/><Relationship Id="rId204" Type="http://schemas.openxmlformats.org/officeDocument/2006/relationships/hyperlink" Target="https://app.constantcontact.com/pages/reporting/v2#reports/a24fd720-f328-4f12-ac35-6a081e1c3810/clicked?url_id=728650572631" TargetMode="External"/><Relationship Id="rId205" Type="http://schemas.openxmlformats.org/officeDocument/2006/relationships/hyperlink" Target="" TargetMode="External"/><Relationship Id="rId206" Type="http://schemas.openxmlformats.org/officeDocument/2006/relationships/image" Target="media/image3.png"/><Relationship Id="rId207" Type="http://schemas.openxmlformats.org/officeDocument/2006/relationships/hyperlink" Target="https://app.constantcontact.com/pages/dashboard/home" TargetMode="External"/><Relationship Id="rId208" Type="http://schemas.openxmlformats.org/officeDocument/2006/relationships/hyperlink" Target="https://www.octoberresearch.com/?utm_source=Chrisman+&amp;utm_medium=Commentary&amp;utm_campaign=Newsletter" TargetMode="External"/><Relationship Id="rId209" Type="http://schemas.openxmlformats.org/officeDocument/2006/relationships/hyperlink" Target="" TargetMode="External"/><Relationship Id="rId210" Type="http://schemas.openxmlformats.org/officeDocument/2006/relationships/hyperlink" Target="https://app.constantcontact.com/pages/reporting/v2#reports/a24fd720-f328-4f12-ac35-6a081e1c3810/clicked?url_id=632140929746" TargetMode="External"/><Relationship Id="rId211" Type="http://schemas.openxmlformats.org/officeDocument/2006/relationships/hyperlink" Target="https://www.octoberresearch.com/?utm_source=Chrisman+&amp;utm_medium=Commentary&amp;utm_campaign=Newsletter" TargetMode="External"/><Relationship Id="rId212" Type="http://schemas.openxmlformats.org/officeDocument/2006/relationships/hyperlink" Target="" TargetMode="Externa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