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4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r>
        <w:pict>
          <v:group style="position:absolute;margin-left:104.035pt;margin-top:-0.703157pt;width:5.102pt;height:4.39797pt;mso-position-horizontal-relative:page;mso-position-vertical-relative:paragraph;z-index:-295" coordorigin="2081,-14" coordsize="102,88">
            <v:shape style="position:absolute;left:2081;top:-14;width:102;height:88" coordorigin="2081,-14" coordsize="102,88" path="m2090,74l2090,44,2102,26,2117,10,2135,-2,2155,-10,2178,-14,2183,-6,2160,-3,2139,5,2121,17,2107,33,2096,52,2090,74xe" filled="t" fillcolor="#00E1DA" stroked="f">
              <v:path arrowok="t"/>
              <v:fill/>
            </v:shape>
            <v:shape style="position:absolute;left:2081;top:-14;width:102;height:88" coordorigin="2081,-14" coordsize="102,88" path="m2178,-14l3214,-14,3257,-4,3291,22,3312,60,3316,292,3313,315,3294,354,3261,382,3219,394,2183,394,2160,391,2121,373,2093,340,2081,297,2081,88,2083,65,2090,44,2090,74,2089,88,2089,292,2100,335,2128,368,2169,384,2183,385,3214,385,3257,375,3289,346,3306,306,3307,292,3307,88,3296,45,3268,12,3228,-5,3214,-6,2183,-6,2178,-14xe" filled="t" fillcolor="#00E1DA" stroked="f">
              <v:path arrowok="t"/>
              <v:fill/>
            </v:shape>
            <w10:wrap type="none"/>
          </v:group>
        </w:pic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                      </w:t>
      </w:r>
      <w:r>
        <w:rPr>
          <w:rFonts w:cs="Gabriola" w:hAnsi="Gabriola" w:eastAsia="Gabriola" w:ascii="Gabriola"/>
          <w:spacing w:val="13"/>
          <w:w w:val="48"/>
          <w:position w:val="-5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r>
        <w:pict>
          <v:group style="position:absolute;margin-left:289pt;margin-top:22.3694pt;width:68pt;height:0pt;mso-position-horizontal-relative:page;mso-position-vertical-relative:paragraph;z-index:-294" coordorigin="5780,447" coordsize="1360,0">
            <v:shape style="position:absolute;left:5780;top:447;width:1360;height:0" coordorigin="5780,447" coordsize="1360,0" path="m7139,447l5780,447e" filled="f" stroked="t" strokeweight="3.1pt" strokecolor="#67D3FF">
              <v:path arrowok="t"/>
            </v:shape>
            <v:shape style="position:absolute;left:5780;top:447;width:1360;height:0" coordorigin="5780,447" coordsize="1360,0" path="m5780,447l7139,447e" filled="f" stroked="t" strokeweight="3.1pt" strokecolor="#67D3FF">
              <v:path arrowok="t"/>
            </v:shape>
            <w10:wrap type="none"/>
          </v:group>
        </w:pict>
      </w:r>
      <w:hyperlink r:id="rId5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6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pict>
          <v:group style="position:absolute;margin-left:354.809pt;margin-top:106.704pt;width:5.101pt;height:4.39797pt;mso-position-horizontal-relative:page;mso-position-vertical-relative:paragraph;z-index:-296" coordorigin="7096,2134" coordsize="102,88">
            <v:shape style="position:absolute;left:7096;top:2134;width:102;height:88" coordorigin="7096,2134" coordsize="102,88" path="m7106,2222l7106,2192,7117,2174,7132,2158,7150,2146,7171,2138,7193,2134,7198,2142,7176,2145,7155,2153,7137,2165,7122,2181,7112,2200,7106,2222xe" filled="t" fillcolor="#C8CFDD" stroked="f">
              <v:path arrowok="t"/>
              <v:fill/>
            </v:shape>
            <v:shape style="position:absolute;left:7096;top:2134;width:102;height:88" coordorigin="7096,2134" coordsize="102,88" path="m7193,2134l10820,2134,10882,2155,10918,2209,10922,2491,10919,2514,10886,2569,10825,2593,7198,2593,7176,2590,7120,2557,7096,2496,7096,2236,7099,2213,7106,2192,7106,2222,7105,2236,7105,2491,7128,2552,7184,2583,7198,2584,10820,2584,10881,2562,10912,2505,10913,2491,10913,2236,10891,2175,10834,2144,10820,2142,7198,2142,7193,2134xe" filled="t" fillcolor="#C8CFDD" stroked="f">
              <v:path arrowok="t"/>
              <v:fill/>
            </v:shape>
            <w10:wrap type="none"/>
          </v:group>
        </w:pict>
      </w:r>
      <w:r>
        <w:pict>
          <v:group style="position:absolute;margin-left:496.84pt;margin-top:9.33063pt;width:8.82pt;height:8.824pt;mso-position-horizontal-relative:page;mso-position-vertical-relative:paragraph;z-index:-293" coordorigin="9937,187" coordsize="176,176">
            <v:shape style="position:absolute;left:9962;top:212;width:127;height:127" coordorigin="9962,212" coordsize="127,127" path="m10036,337l10057,330,10073,316,10084,297,10088,275,10087,264,10080,243,10066,227,10047,216,10025,212,10014,212,9993,220,9977,234,9966,253,9962,275,9963,286,9970,306,9984,323,10003,334,10025,338,10036,337xe" filled="t" fillcolor="#FFFFFF" stroked="f">
              <v:path arrowok="t"/>
              <v:fill/>
            </v:shape>
            <v:shape style="position:absolute;left:9947;top:197;width:156;height:156" coordorigin="9947,197" coordsize="156,156" path="m9950,252l9959,232,9973,216,9969,275,9974,297,9986,315,10004,327,10025,331,10047,326,10065,314,10077,296,10081,275,10076,253,10064,235,10046,223,10047,200,10067,209,10084,223,10096,241,10102,263,10103,275,10100,297,10091,317,10077,334,10058,346,10037,352,10025,353,10003,350,9983,341,9966,326,9954,308,9948,287,9947,275,9950,252xe" filled="t" fillcolor="#085EE2" stroked="f">
              <v:path arrowok="t"/>
              <v:fill/>
            </v:shape>
            <v:shape style="position:absolute;left:9947;top:197;width:156;height:156" coordorigin="9947,197" coordsize="156,156" path="m10025,219l10003,223,9985,236,9973,254,9969,275,9973,216,9992,204,10013,198,10025,197,10047,200,10046,223,10025,219xe" filled="t" fillcolor="#085EE2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6"/>
          <w:szCs w:val="16"/>
        </w:rPr>
        <w:jc w:val="left"/>
        <w:spacing w:before="7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0"/>
          <w:szCs w:val="30"/>
        </w:rPr>
        <w:jc w:val="center"/>
        <w:spacing w:before="26"/>
        <w:ind w:left="291" w:right="7610"/>
      </w:pP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Oc</w:t>
      </w:r>
      <w:r>
        <w:rPr>
          <w:rFonts w:cs="Times New Roman" w:hAnsi="Times New Roman" w:eastAsia="Times New Roman" w:ascii="Times New Roman"/>
          <w:color w:val="263138"/>
          <w:spacing w:val="-9"/>
          <w:w w:val="122"/>
          <w:sz w:val="30"/>
          <w:szCs w:val="3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ober</w:t>
      </w:r>
      <w:r>
        <w:rPr>
          <w:rFonts w:cs="Times New Roman" w:hAnsi="Times New Roman" w:eastAsia="Times New Roman" w:ascii="Times New Roman"/>
          <w:color w:val="263138"/>
          <w:spacing w:val="-7"/>
          <w:w w:val="122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30"/>
          <w:szCs w:val="30"/>
        </w:rPr>
        <w:t>12,</w:t>
      </w:r>
      <w:r>
        <w:rPr>
          <w:rFonts w:cs="Times New Roman" w:hAnsi="Times New Roman" w:eastAsia="Times New Roman" w:ascii="Times New Roman"/>
          <w:color w:val="263138"/>
          <w:spacing w:val="-12"/>
          <w:w w:val="100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5"/>
          <w:sz w:val="30"/>
          <w:szCs w:val="30"/>
        </w:rPr>
        <w:t>20</w:t>
      </w:r>
      <w:r>
        <w:rPr>
          <w:rFonts w:cs="Times New Roman" w:hAnsi="Times New Roman" w:eastAsia="Times New Roman" w:ascii="Times New Roman"/>
          <w:color w:val="263138"/>
          <w:spacing w:val="-4"/>
          <w:w w:val="115"/>
          <w:sz w:val="30"/>
          <w:szCs w:val="3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7"/>
          <w:sz w:val="30"/>
          <w:szCs w:val="3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30"/>
          <w:szCs w:val="3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91" w:lineRule="exact" w:line="240"/>
        <w:ind w:left="425" w:right="7785"/>
      </w:pPr>
      <w:r>
        <w:pict>
          <v:group style="position:absolute;margin-left:56.543pt;margin-top:2.6969pt;width:33.496pt;height:17.578pt;mso-position-horizontal-relative:page;mso-position-vertical-relative:paragraph;z-index:-298" coordorigin="1131,54" coordsize="670,352">
            <v:shape style="position:absolute;left:1141;top:64;width:650;height:332" coordorigin="1141,64" coordsize="650,332" path="m1302,64l1293,64,1282,66,1270,67,1259,70,1248,73,1238,78,1234,79,1698,79,1695,78,1682,73,1674,70,1660,67,1652,66,1633,64,1629,64,1302,64xe" filled="t" fillcolor="#679E38" stroked="f">
              <v:path arrowok="t"/>
              <v:fill/>
            </v:shape>
            <v:shape style="position:absolute;left:1141;top:64;width:650;height:332" coordorigin="1141,64" coordsize="650,332" path="m1234,79l1231,81,1228,82,1223,85,1211,92,1210,93,1198,103,1193,107,1184,116,1178,123,1172,131,1165,140,1161,148,1155,160,1152,167,1147,180,1146,188,1142,202,1142,209,1141,225,1141,232,1141,234,1141,244,1142,251,1144,266,1146,274,1150,288,1153,294,1159,308,1162,314,1170,327,1174,331,1184,344,1187,347,1200,359,1202,360,1217,371,1217,371,1231,379,1237,382,1243,384,1247,385,1307,385,1284,384,1274,382,1262,379,1242,371,1222,360,1220,359,1205,347,1202,344,1190,331,1186,327,1177,314,1174,308,1167,294,1164,288,1159,274,1158,266,1155,251,1154,244,1154,234,1154,232,1154,225,1155,209,1157,202,1160,188,1163,180,1168,167,1172,160,1179,148,1185,140,1192,131,1201,123,1208,116,1220,107,1225,103,1243,93,1245,92,1266,85,1281,82,1288,81,1307,79e" filled="t" fillcolor="#679E38" stroked="f">
              <v:path arrowok="t"/>
              <v:fill/>
            </v:shape>
            <v:shape style="position:absolute;left:1141;top:64;width:650;height:332" coordorigin="1141,64" coordsize="650,332" path="m1621,79l1644,81,1666,86,1671,88,1687,94,1699,101,1706,105,1720,116,1723,118,1737,133,1738,134,1751,151,1761,171,1762,172,1769,191,1769,193,1773,214,1773,216,1774,225,1774,232,1774,234,1773,255,1772,257,1768,277,1760,298,1749,317,1747,319,1735,334,1733,337,1720,349,1716,352,1702,362,1695,366,1683,372,1669,377,1662,380,1640,384,1621,385,1685,385,1688,384,1698,380,1703,377,1712,372,1722,366,1727,362,1739,352,1742,349,1754,337,1756,334,1767,319,1768,317,1777,300,1777,298,1784,279,1785,277,1789,257,1789,255,1791,234,1791,232,1791,225,1790,216,1790,214,1788,193,1787,191,1782,172,1781,171,1773,151,1762,134,1761,133,1750,118,1748,116,1736,105,1732,101,1723,94,1714,88,1710,86,1701,81,1698,79e" filled="t" fillcolor="#679E38" stroked="f">
              <v:path arrowok="t"/>
              <v:fill/>
            </v:shape>
            <v:shape style="position:absolute;left:1141;top:64;width:650;height:332" coordorigin="1141,64" coordsize="650,332" path="m1247,385l1249,386,1257,389,1272,392,1279,394,1298,395,1302,395,1629,395,1639,395,1649,394,1662,392,1673,389,1683,386,1685,385e" filled="t" fillcolor="#679E38" stroked="f">
              <v:path arrowok="t"/>
              <v:fill/>
            </v:shape>
            <v:shape style="position:absolute;left:1154;top:77;width:624;height:306" coordorigin="1154,77" coordsize="624,306" path="m1644,382l1666,377,1687,370,1706,359,1724,347,1739,331,1753,314,1763,295,1771,275,1776,253,1778,230,1777,211,1772,189,1765,168,1755,148,1742,131,1727,115,1709,102,1690,91,1670,83,1648,78,1625,77,1307,77,1266,82,1245,90,1225,100,1208,113,1192,128,1179,145,1168,164,1160,185,1155,207,1154,230,1155,249,1159,271,1167,292,1177,311,1190,328,1205,344,1222,357,1241,368,1262,376,1284,381,1307,383,1625,383,1644,382xe" filled="t" fillcolor="#FFFFFF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Sent</w: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    </w:t>
      </w:r>
      <w:r>
        <w:rPr>
          <w:rFonts w:cs="Times New Roman" w:hAnsi="Times New Roman" w:eastAsia="Times New Roman" w:ascii="Times New Roman"/>
          <w:color w:val="33691D"/>
          <w:spacing w:val="6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Sat,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7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Oct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13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89"/>
          <w:position w:val="1"/>
          <w:sz w:val="20"/>
          <w:szCs w:val="20"/>
        </w:rPr>
        <w:t>12,</w:t>
      </w:r>
      <w:r>
        <w:rPr>
          <w:rFonts w:cs="Times New Roman" w:hAnsi="Times New Roman" w:eastAsia="Times New Roman" w:ascii="Times New Roman"/>
          <w:color w:val="263138"/>
          <w:spacing w:val="10"/>
          <w:w w:val="89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2"/>
          <w:position w:val="1"/>
          <w:sz w:val="20"/>
          <w:szCs w:val="20"/>
        </w:rPr>
        <w:t>20</w:t>
      </w:r>
      <w:r>
        <w:rPr>
          <w:rFonts w:cs="Times New Roman" w:hAnsi="Times New Roman" w:eastAsia="Times New Roman" w:ascii="Times New Roman"/>
          <w:color w:val="263138"/>
          <w:spacing w:val="-5"/>
          <w:w w:val="112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4"/>
          <w:position w:val="1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Rule="exact" w:line="220"/>
        <w:sectPr>
          <w:type w:val="continuous"/>
          <w:pgSz w:w="11920" w:h="16840"/>
          <w:pgMar w:top="840" w:bottom="280" w:left="820" w:right="720"/>
        </w:sectPr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4"/>
        <w:ind w:left="359" w:right="-51"/>
      </w:pPr>
      <w:r>
        <w:pict>
          <v:group style="position:absolute;margin-left:108.082pt;margin-top:-2.04797pt;width:5.102pt;height:4.39797pt;mso-position-horizontal-relative:page;mso-position-vertical-relative:paragraph;z-index:-297" coordorigin="2162,-41" coordsize="102,88">
            <v:shape style="position:absolute;left:2162;top:-41;width:102;height:88" coordorigin="2162,-41" coordsize="102,88" path="m2171,47l2171,17,2183,-1,2198,-17,2216,-29,2236,-37,2259,-41,2264,-33,2241,-30,2220,-22,2202,-10,2188,6,2177,25,2171,47xe" filled="t" fillcolor="#C8CFDD" stroked="f">
              <v:path arrowok="t"/>
              <v:fill/>
            </v:shape>
            <v:shape style="position:absolute;left:2162;top:-41;width:102;height:88" coordorigin="2162,-41" coordsize="102,88" path="m2259,-41l3054,-41,3098,-31,3132,-5,3152,34,3156,316,3154,339,3135,378,3102,406,3059,418,2264,418,2241,415,2201,397,2174,364,2162,321,2162,61,2164,38,2171,17,2171,47,2170,61,2170,316,2181,359,2209,392,2250,408,2264,409,3054,409,3097,399,3130,371,3147,330,3148,316,3148,61,3137,18,3109,-15,3068,-32,3054,-33,2264,-33,2259,-41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63138"/>
          <w:spacing w:val="-4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263138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63138"/>
          <w:spacing w:val="-5"/>
          <w:w w:val="107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ems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      </w:t>
      </w:r>
      <w:r>
        <w:rPr>
          <w:rFonts w:cs="Times New Roman" w:hAnsi="Times New Roman" w:eastAsia="Times New Roman" w:ascii="Times New Roman"/>
          <w:color w:val="263138"/>
          <w:spacing w:val="26"/>
          <w:w w:val="10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3A445B"/>
          <w:spacing w:val="0"/>
          <w:w w:val="107"/>
          <w:sz w:val="18"/>
          <w:szCs w:val="18"/>
        </w:rPr>
        <w:t>Links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2" w:lineRule="exact" w:line="260"/>
        <w:sectPr>
          <w:type w:val="continuous"/>
          <w:pgSz w:w="11920" w:h="16840"/>
          <w:pgMar w:top="840" w:bottom="280" w:left="820" w:right="720"/>
          <w:cols w:num="2" w:equalWidth="off">
            <w:col w:w="1920" w:space="101"/>
            <w:col w:w="8359"/>
          </w:cols>
        </w:sectPr>
      </w:pPr>
      <w:r>
        <w:br w:type="column"/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</w:t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Gabriola" w:hAnsi="Gabriola" w:eastAsia="Gabriola" w:ascii="Gabriola"/>
          <w:color w:val="3A445B"/>
          <w:spacing w:val="9"/>
          <w:w w:val="50"/>
          <w:position w:val="-2"/>
          <w:sz w:val="20"/>
          <w:szCs w:val="20"/>
        </w:rPr>
        <w:t> </w:t>
      </w:r>
      <w:r>
        <w:rPr>
          <w:rFonts w:cs="Inter" w:hAnsi="Inter" w:eastAsia="Inter" w:ascii="Inter"/>
          <w:color w:val="263138"/>
          <w:spacing w:val="0"/>
          <w:w w:val="170"/>
          <w:position w:val="-4"/>
          <w:sz w:val="25"/>
          <w:szCs w:val="25"/>
        </w:rPr>
        <w:t></w:t>
      </w:r>
      <w:r>
        <w:rPr>
          <w:rFonts w:cs="Inter" w:hAnsi="Inter" w:eastAsia="Inter" w:ascii="Inter"/>
          <w:color w:val="263138"/>
          <w:spacing w:val="-40"/>
          <w:w w:val="170"/>
          <w:position w:val="-4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181A1A"/>
          <w:spacing w:val="-3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color w:val="181A1A"/>
          <w:spacing w:val="-5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color w:val="181A1A"/>
          <w:spacing w:val="4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6"/>
          <w:w w:val="100"/>
          <w:position w:val="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181A1A"/>
          <w:spacing w:val="3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color w:val="181A1A"/>
          <w:spacing w:val="2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or</w:t>
      </w:r>
      <w:r>
        <w:rPr>
          <w:rFonts w:cs="Times New Roman" w:hAnsi="Times New Roman" w:eastAsia="Times New Roman" w:ascii="Times New Roman"/>
          <w:color w:val="181A1A"/>
          <w:spacing w:val="3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26"/>
          <w:position w:val="0"/>
          <w:sz w:val="20"/>
          <w:szCs w:val="20"/>
        </w:rPr>
        <w:t>part</w:t>
      </w:r>
      <w:r>
        <w:rPr>
          <w:rFonts w:cs="Times New Roman" w:hAnsi="Times New Roman" w:eastAsia="Times New Roman" w:ascii="Times New Roman"/>
          <w:color w:val="181A1A"/>
          <w:spacing w:val="-8"/>
          <w:w w:val="126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2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link</w:t>
      </w:r>
      <w:r>
        <w:rPr>
          <w:rFonts w:cs="Times New Roman" w:hAnsi="Times New Roman" w:eastAsia="Times New Roman" w:ascii="Times New Roman"/>
          <w:color w:val="181A1A"/>
          <w:spacing w:val="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URL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Link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263138"/>
          <w:spacing w:val="41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Unique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7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5"/>
          <w:position w:val="-1"/>
          <w:sz w:val="18"/>
          <w:szCs w:val="18"/>
        </w:rPr>
        <w:t>clicks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7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ansunion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abou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-u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ersit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-equit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-inclusio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9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</w:hyperlink>
      <w:hyperlink r:id="rId8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9">
        <w:r>
          <w:rPr>
            <w:rFonts w:cs="Times New Roman" w:hAnsi="Times New Roman" w:eastAsia="Times New Roman" w:ascii="Times New Roman"/>
            <w:color w:val="1464BF"/>
            <w:w w:val="109"/>
            <w:position w:val="-1"/>
            <w:sz w:val="18"/>
            <w:szCs w:val="18"/>
          </w:rPr>
          <w:t>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</w:hyperlink>
      <w:hyperlink r:id="rId10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47" w:space="267"/>
            <w:col w:w="3466"/>
          </w:cols>
        </w:sectPr>
      </w:pPr>
      <w:hyperlink r:id="rId11">
        <w:r>
          <w:rPr>
            <w:rFonts w:cs="Times New Roman" w:hAnsi="Times New Roman" w:eastAsia="Times New Roman" w:ascii="Times New Roman"/>
            <w:color w:val="1464BF"/>
            <w:w w:val="9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sz w:val="18"/>
            <w:szCs w:val="18"/>
          </w:rPr>
          <w:t>8</w:t>
        </w:r>
      </w:hyperlink>
      <w:hyperlink r:id="rId12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3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position w:val="-1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obchrisman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1"/>
            <w:w w:val="100"/>
            <w:position w:val="-1"/>
            <w:sz w:val="18"/>
            <w:szCs w:val="18"/>
          </w:rPr>
          <w:t> </w:t>
        </w:r>
      </w:hyperlink>
      <w:hyperlink r:id="rId14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77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5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.mor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com/?utm_sou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</w:hyperlink>
      <w:hyperlink r:id="rId16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</w:pPr>
      <w:hyperlink r:id="rId17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</w:t>
        </w:r>
      </w:hyperlink>
      <w:hyperlink r:id="rId18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9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20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.msn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en-us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echnolog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/i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23andme-is-up-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or-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s</w:t>
        </w:r>
      </w:hyperlink>
      <w:hyperlink r:id="rId21"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ale-s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22">
        <w:r>
          <w:rPr>
            <w:rFonts w:cs="Times New Roman" w:hAnsi="Times New Roman" w:eastAsia="Times New Roman" w:ascii="Times New Roman"/>
            <w:color w:val="1464BF"/>
            <w:w w:val="112"/>
            <w:position w:val="-1"/>
            <w:sz w:val="18"/>
            <w:szCs w:val="18"/>
          </w:rPr>
          <w:t>o-is-all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position w:val="-1"/>
            <w:sz w:val="18"/>
            <w:szCs w:val="18"/>
          </w:rPr>
          <w:t>tha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6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position w:val="-1"/>
            <w:sz w:val="18"/>
            <w:szCs w:val="18"/>
          </w:rPr>
          <w:t>-dna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2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ar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position w:val="-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92"/>
            <w:position w:val="-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5"/>
            <w:position w:val="-1"/>
            <w:sz w:val="18"/>
            <w:szCs w:val="18"/>
          </w:rPr>
          <w:t>1rl1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85"/>
            <w:position w:val="-1"/>
            <w:sz w:val="18"/>
            <w:szCs w:val="18"/>
          </w:rPr>
          <w:t>V</w:t>
        </w:r>
      </w:hyperlink>
      <w:hyperlink r:id="rId23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597" w:space="317"/>
            <w:col w:w="3466"/>
          </w:cols>
        </w:sectPr>
      </w:pPr>
      <w:hyperlink r:id="rId24">
        <w:r>
          <w:rPr>
            <w:rFonts w:cs="Times New Roman" w:hAnsi="Times New Roman" w:eastAsia="Times New Roman" w:ascii="Times New Roman"/>
            <w:color w:val="1464BF"/>
            <w:spacing w:val="-1"/>
            <w:w w:val="73"/>
            <w:sz w:val="18"/>
            <w:szCs w:val="18"/>
          </w:rPr>
          <w:t>1</w:t>
        </w:r>
      </w:hyperlink>
      <w:hyperlink r:id="rId25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40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fh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9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/Media/PublicAf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airs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PublicAf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airsDocuments/NP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1"/>
            <w:position w:val="-2"/>
            <w:sz w:val="18"/>
            <w:szCs w:val="18"/>
          </w:rPr>
          <w:t>L</w:t>
        </w:r>
      </w:hyperlink>
      <w:hyperlink r:id="rId27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-RP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28">
        <w:r>
          <w:rPr>
            <w:rFonts w:cs="Times New Roman" w:hAnsi="Times New Roman" w:eastAsia="Times New Roman" w:ascii="Times New Roman"/>
            <w:color w:val="1464BF"/>
            <w:spacing w:val="-11"/>
            <w:w w:val="97"/>
            <w:position w:val="-1"/>
            <w:sz w:val="18"/>
            <w:szCs w:val="18"/>
          </w:rPr>
          <w:t>7</w:t>
        </w:r>
      </w:hyperlink>
      <w:hyperlink r:id="rId29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30">
        <w:r>
          <w:rPr>
            <w:rFonts w:cs="Times New Roman" w:hAnsi="Times New Roman" w:eastAsia="Times New Roman" w:ascii="Times New Roman"/>
            <w:color w:val="1464BF"/>
            <w:spacing w:val="-9"/>
            <w:w w:val="90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ac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Shee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Jun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3</w:t>
        </w:r>
      </w:hyperlink>
      <w:hyperlink r:id="rId31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.pdf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645"/>
        <w:ind w:left="546" w:right="3238"/>
      </w:pPr>
      <w:hyperlink r:id="rId32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.lendern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00"/>
            <w:sz w:val="18"/>
            <w:szCs w:val="18"/>
          </w:rPr>
          <w:t> </w:t>
        </w:r>
      </w:hyperlink>
      <w:hyperlink r:id="rId33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</w:t>
        </w:r>
      </w:hyperlink>
      <w:hyperlink r:id="rId34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ymor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.buzzsp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0"/>
            <w:sz w:val="18"/>
            <w:szCs w:val="18"/>
          </w:rPr>
          <w:t> </w:t>
        </w:r>
      </w:hyperlink>
      <w:hyperlink r:id="rId35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3" w:lineRule="exact" w:line="200"/>
        <w:ind w:left="546"/>
      </w:pPr>
      <w:hyperlink r:id="rId36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outub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5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1"/>
            <w:sz w:val="18"/>
            <w:szCs w:val="18"/>
          </w:rPr>
          <w:t>?v=PldYKfT2dvE&amp;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9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1"/>
            <w:sz w:val="18"/>
            <w:szCs w:val="18"/>
          </w:rPr>
          <w:t>=4s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4"/>
            <w:w w:val="100"/>
            <w:position w:val="-1"/>
            <w:sz w:val="18"/>
            <w:szCs w:val="18"/>
          </w:rPr>
          <w:t> </w:t>
        </w:r>
      </w:hyperlink>
      <w:hyperlink r:id="rId37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368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35" w:lineRule="auto" w:line="310"/>
        <w:ind w:left="546" w:right="-31"/>
      </w:pPr>
      <w:hyperlink r:id="rId38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abcn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.g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com/U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fbi-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arns-scammers-impersonating-land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sz w:val="18"/>
            <w:szCs w:val="18"/>
          </w:rPr>
          <w:t>o</w:t>
        </w:r>
      </w:hyperlink>
      <w:hyperlink r:id="rId39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wne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</w:t>
        </w:r>
      </w:hyperlink>
      <w:hyperlink r:id="rId40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rs-sell-p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operties-unsuspec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ing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or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9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?id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4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sz w:val="18"/>
            <w:szCs w:val="18"/>
          </w:rPr>
          <w:t>113218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5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44&amp;fbclid=I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3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2xjaw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10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2"/>
            <w:sz w:val="18"/>
            <w:szCs w:val="18"/>
          </w:rPr>
          <w:t>Y</w:t>
        </w:r>
      </w:hyperlink>
      <w:hyperlink r:id="rId41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tle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 </w:t>
        </w:r>
      </w:hyperlink>
      <w:hyperlink r:id="rId42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7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uA2Fl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QIxM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2"/>
            <w:sz w:val="18"/>
            <w:szCs w:val="18"/>
          </w:rPr>
          <w:t>ABH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vx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e5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vkM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104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Vt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zbcZ_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9omiIJ98A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9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jH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sz w:val="18"/>
            <w:szCs w:val="18"/>
          </w:rPr>
          <w:t>8</w:t>
        </w:r>
      </w:hyperlink>
      <w:hyperlink r:id="rId43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fBatrI8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2" w:lineRule="exact" w:line="200"/>
        <w:ind w:left="546" w:right="1702"/>
      </w:pPr>
      <w:hyperlink r:id="rId44">
        <w:r>
          <w:rPr>
            <w:rFonts w:cs="Times New Roman" w:hAnsi="Times New Roman" w:eastAsia="Times New Roman" w:ascii="Times New Roman"/>
            <w:color w:val="1464BF"/>
            <w:w w:val="109"/>
            <w:position w:val="-1"/>
            <w:sz w:val="18"/>
            <w:szCs w:val="18"/>
          </w:rPr>
          <w:t>hQ6cmMR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CUPQ_aem_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Qq4Shq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qExkfIoM0a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position w:val="-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position w:val="-1"/>
            <w:sz w:val="18"/>
            <w:szCs w:val="18"/>
          </w:rPr>
          <w:t>w</w:t>
        </w:r>
      </w:hyperlink>
      <w:hyperlink r:id="rId45"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position w:val="-1"/>
            <w:sz w:val="18"/>
            <w:szCs w:val="18"/>
          </w:rPr>
          <w:t>ZA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75" w:space="239"/>
            <w:col w:w="3466"/>
          </w:cols>
        </w:sectPr>
      </w:pPr>
      <w:hyperlink r:id="rId46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sz w:val="18"/>
            <w:szCs w:val="18"/>
          </w:rPr>
          <w:t>3</w:t>
        </w:r>
      </w:hyperlink>
      <w:hyperlink r:id="rId47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48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ansunion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abou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-u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4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?utm_so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</w:hyperlink>
      <w:hyperlink r:id="rId49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ce=Chrisman+&amp;utm_mediu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50">
        <w:r>
          <w:rPr>
            <w:rFonts w:cs="Times New Roman" w:hAnsi="Times New Roman" w:eastAsia="Times New Roman" w:ascii="Times New Roman"/>
            <w:color w:val="1464BF"/>
            <w:w w:val="108"/>
            <w:position w:val="-1"/>
            <w:sz w:val="18"/>
            <w:szCs w:val="18"/>
          </w:rPr>
          <w:t>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</w:hyperlink>
      <w:hyperlink r:id="rId51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80" w:space="234"/>
            <w:col w:w="3466"/>
          </w:cols>
        </w:sectPr>
      </w:pPr>
      <w:hyperlink r:id="rId52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197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pict>
          <v:group style="position:absolute;margin-left:499.688pt;margin-top:41.238pt;width:21.402pt;height:20.902pt;mso-position-horizontal-relative:page;mso-position-vertical-relative:page;z-index:-292" coordorigin="9994,825" coordsize="428,418"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53"/>
            </v:shape>
            <w10:wrap type="none"/>
          </v:group>
        </w:pict>
      </w:r>
      <w:r>
        <w:pict>
          <v:group style="position:absolute;margin-left:35.5pt;margin-top:197.963pt;width:512.134pt;height:608.541pt;mso-position-horizontal-relative:page;mso-position-vertical-relative:page;z-index:-299" coordorigin="710,3959" coordsize="10243,12171">
            <v:shape style="position:absolute;left:1162;top:5355;width:6368;height:0" coordorigin="1162,5355" coordsize="6368,0" path="m1162,5355l7530,5355e" filled="f" stroked="t" strokeweight="0.526pt" strokecolor="#CFD8DB">
              <v:path arrowok="t"/>
            </v:shape>
            <v:shape style="position:absolute;left:7530;top:5355;width:6368;height:0" coordorigin="7530,5355" coordsize="6368,0" path="m10947,5355l7530,5355e" filled="f" stroked="t" strokeweight="0.526pt" strokecolor="#CFD8DB">
              <v:path arrowok="t"/>
            </v:shape>
            <v:shape style="position:absolute;left:7530;top:5355;width:6368;height:0" coordorigin="7530,5355" coordsize="6368,0" path="m7530,5355l10947,5355e" filled="f" stroked="t" strokeweight="0.526pt" strokecolor="#CFD8DB">
              <v:path arrowok="t"/>
            </v:shape>
            <v:shape style="position:absolute;left:1162;top:5912;width:6368;height:0" coordorigin="1162,5912" coordsize="6368,0" path="m1162,5912l7530,5912e" filled="f" stroked="t" strokeweight="0.526pt" strokecolor="#CFD8DB">
              <v:path arrowok="t"/>
            </v:shape>
            <v:shape style="position:absolute;left:7530;top:5912;width:6368;height:0" coordorigin="7530,5912" coordsize="6368,0" path="m10947,5912l7530,5912e" filled="f" stroked="t" strokeweight="0.526pt" strokecolor="#CFD8DB">
              <v:path arrowok="t"/>
            </v:shape>
            <v:shape style="position:absolute;left:7530;top:5912;width:6368;height:0" coordorigin="7530,5912" coordsize="6368,0" path="m7530,5912l10947,5912e" filled="f" stroked="t" strokeweight="0.526pt" strokecolor="#CFD8DB">
              <v:path arrowok="t"/>
            </v:shape>
            <v:shape style="position:absolute;left:1162;top:6736;width:6368;height:0" coordorigin="1162,6736" coordsize="6368,0" path="m1162,6736l7530,6736e" filled="f" stroked="t" strokeweight="0.526pt" strokecolor="#CFD8DB">
              <v:path arrowok="t"/>
            </v:shape>
            <v:shape style="position:absolute;left:7530;top:6736;width:6368;height:0" coordorigin="7530,6736" coordsize="6368,0" path="m10947,6736l7530,6736e" filled="f" stroked="t" strokeweight="0.526pt" strokecolor="#CFD8DB">
              <v:path arrowok="t"/>
            </v:shape>
            <v:shape style="position:absolute;left:7530;top:6736;width:6368;height:0" coordorigin="7530,6736" coordsize="6368,0" path="m7530,6736l10947,6736e" filled="f" stroked="t" strokeweight="0.526pt" strokecolor="#CFD8DB">
              <v:path arrowok="t"/>
            </v:shape>
            <v:shape style="position:absolute;left:1162;top:7561;width:6368;height:0" coordorigin="1162,7561" coordsize="6368,0" path="m1162,7561l7530,7561e" filled="f" stroked="t" strokeweight="0.526pt" strokecolor="#CFD8DB">
              <v:path arrowok="t"/>
            </v:shape>
            <v:shape style="position:absolute;left:7530;top:7561;width:6368;height:0" coordorigin="7530,7561" coordsize="6368,0" path="m10947,7561l7530,7561e" filled="f" stroked="t" strokeweight="0.526pt" strokecolor="#CFD8DB">
              <v:path arrowok="t"/>
            </v:shape>
            <v:shape style="position:absolute;left:7530;top:7561;width:6368;height:0" coordorigin="7530,7561" coordsize="6368,0" path="m7530,7561l10947,7561e" filled="f" stroked="t" strokeweight="0.526pt" strokecolor="#CFD8DB">
              <v:path arrowok="t"/>
            </v:shape>
            <v:shape style="position:absolute;left:1162;top:8386;width:6368;height:0" coordorigin="1162,8386" coordsize="6368,0" path="m1162,8386l7530,8386e" filled="f" stroked="t" strokeweight="0.526pt" strokecolor="#CFD8DB">
              <v:path arrowok="t"/>
            </v:shape>
            <v:shape style="position:absolute;left:7530;top:8386;width:6368;height:0" coordorigin="7530,8386" coordsize="6368,0" path="m10947,8386l7530,8386e" filled="f" stroked="t" strokeweight="0.526pt" strokecolor="#CFD8DB">
              <v:path arrowok="t"/>
            </v:shape>
            <v:shape style="position:absolute;left:7530;top:8386;width:6368;height:0" coordorigin="7530,8386" coordsize="6368,0" path="m7530,8386l10947,8386e" filled="f" stroked="t" strokeweight="0.526pt" strokecolor="#CFD8DB">
              <v:path arrowok="t"/>
            </v:shape>
            <v:shape style="position:absolute;left:1162;top:8943;width:6368;height:0" coordorigin="1162,8943" coordsize="6368,0" path="m1162,8943l7530,8943e" filled="f" stroked="t" strokeweight="0.526pt" strokecolor="#CFD8DB">
              <v:path arrowok="t"/>
            </v:shape>
            <v:shape style="position:absolute;left:7530;top:8943;width:6368;height:0" coordorigin="7530,8943" coordsize="6368,0" path="m10947,8943l7530,8943e" filled="f" stroked="t" strokeweight="0.526pt" strokecolor="#CFD8DB">
              <v:path arrowok="t"/>
            </v:shape>
            <v:shape style="position:absolute;left:7530;top:8943;width:6368;height:0" coordorigin="7530,8943" coordsize="6368,0" path="m7530,8943l10947,8943e" filled="f" stroked="t" strokeweight="0.526pt" strokecolor="#CFD8DB">
              <v:path arrowok="t"/>
            </v:shape>
            <v:shape style="position:absolute;left:1162;top:9499;width:6368;height:0" coordorigin="1162,9499" coordsize="6368,0" path="m1162,9499l7530,9499e" filled="f" stroked="t" strokeweight="0.526pt" strokecolor="#CFD8DB">
              <v:path arrowok="t"/>
            </v:shape>
            <v:shape style="position:absolute;left:7530;top:9499;width:6368;height:0" coordorigin="7530,9499" coordsize="6368,0" path="m10947,9499l7530,9499e" filled="f" stroked="t" strokeweight="0.526pt" strokecolor="#CFD8DB">
              <v:path arrowok="t"/>
            </v:shape>
            <v:shape style="position:absolute;left:7530;top:9499;width:6368;height:0" coordorigin="7530,9499" coordsize="6368,0" path="m7530,9499l10947,9499e" filled="f" stroked="t" strokeweight="0.526pt" strokecolor="#CFD8DB">
              <v:path arrowok="t"/>
            </v:shape>
            <v:shape style="position:absolute;left:1162;top:10056;width:6368;height:0" coordorigin="1162,10056" coordsize="6368,0" path="m1162,10056l7530,10056e" filled="f" stroked="t" strokeweight="0.526pt" strokecolor="#CFD8DB">
              <v:path arrowok="t"/>
            </v:shape>
            <v:shape style="position:absolute;left:7530;top:10056;width:6368;height:0" coordorigin="7530,10056" coordsize="6368,0" path="m10947,10056l7530,10056e" filled="f" stroked="t" strokeweight="0.526pt" strokecolor="#CFD8DB">
              <v:path arrowok="t"/>
            </v:shape>
            <v:shape style="position:absolute;left:7530;top:10056;width:6368;height:0" coordorigin="7530,10056" coordsize="6368,0" path="m7530,10056l10947,10056e" filled="f" stroked="t" strokeweight="0.526pt" strokecolor="#CFD8DB">
              <v:path arrowok="t"/>
            </v:shape>
            <v:shape style="position:absolute;left:1162;top:11417;width:6368;height:0" coordorigin="1162,11417" coordsize="6368,0" path="m1162,11417l7530,11417e" filled="f" stroked="t" strokeweight="0.526pt" strokecolor="#CFD8DB">
              <v:path arrowok="t"/>
            </v:shape>
            <v:shape style="position:absolute;left:7530;top:11417;width:6368;height:0" coordorigin="7530,11417" coordsize="6368,0" path="m10947,11417l7530,11417e" filled="f" stroked="t" strokeweight="0.526pt" strokecolor="#CFD8DB">
              <v:path arrowok="t"/>
            </v:shape>
            <v:shape style="position:absolute;left:7530;top:11417;width:6368;height:0" coordorigin="7530,11417" coordsize="6368,0" path="m7530,11417l10947,11417e" filled="f" stroked="t" strokeweight="0.526pt" strokecolor="#CFD8DB">
              <v:path arrowok="t"/>
            </v:shape>
            <v:shape style="position:absolute;left:1162;top:12241;width:6368;height:0" coordorigin="1162,12241" coordsize="6368,0" path="m1162,12241l7530,12241e" filled="f" stroked="t" strokeweight="0.526pt" strokecolor="#CFD8DB">
              <v:path arrowok="t"/>
            </v:shape>
            <v:shape style="position:absolute;left:7530;top:12241;width:6368;height:0" coordorigin="7530,12241" coordsize="6368,0" path="m10947,12241l7530,12241e" filled="f" stroked="t" strokeweight="0.526pt" strokecolor="#CFD8DB">
              <v:path arrowok="t"/>
            </v:shape>
            <v:shape style="position:absolute;left:7530;top:12241;width:6368;height:0" coordorigin="7530,12241" coordsize="6368,0" path="m7530,12241l10947,12241e" filled="f" stroked="t" strokeweight="0.526pt" strokecolor="#CFD8DB">
              <v:path arrowok="t"/>
            </v:shape>
            <v:shape style="position:absolute;left:1162;top:12798;width:6368;height:0" coordorigin="1162,12798" coordsize="6368,0" path="m1162,12798l7530,12798e" filled="f" stroked="t" strokeweight="0.526pt" strokecolor="#CFD8DB">
              <v:path arrowok="t"/>
            </v:shape>
            <v:shape style="position:absolute;left:7530;top:12798;width:6368;height:0" coordorigin="7530,12798" coordsize="6368,0" path="m10947,12798l7530,12798e" filled="f" stroked="t" strokeweight="0.526pt" strokecolor="#CFD8DB">
              <v:path arrowok="t"/>
            </v:shape>
            <v:shape style="position:absolute;left:7530;top:12798;width:6368;height:0" coordorigin="7530,12798" coordsize="6368,0" path="m7530,12798l10947,12798e" filled="f" stroked="t" strokeweight="0.526pt" strokecolor="#CFD8DB">
              <v:path arrowok="t"/>
            </v:shape>
            <v:shape style="position:absolute;left:1162;top:14158;width:6368;height:0" coordorigin="1162,14158" coordsize="6368,0" path="m1162,14158l7530,14158e" filled="f" stroked="t" strokeweight="0.526pt" strokecolor="#CFD8DB">
              <v:path arrowok="t"/>
            </v:shape>
            <v:shape style="position:absolute;left:7530;top:14158;width:6368;height:0" coordorigin="7530,14158" coordsize="6368,0" path="m10947,14158l7530,14158e" filled="f" stroked="t" strokeweight="0.526pt" strokecolor="#CFD8DB">
              <v:path arrowok="t"/>
            </v:shape>
            <v:shape style="position:absolute;left:7530;top:14158;width:6368;height:0" coordorigin="7530,14158" coordsize="6368,0" path="m7530,14158l10947,14158e" filled="f" stroked="t" strokeweight="0.526pt" strokecolor="#CFD8DB">
              <v:path arrowok="t"/>
            </v:shape>
            <v:shape style="position:absolute;left:1154;top:3969;width:102;height:88" coordorigin="1154,3969" coordsize="102,88" path="m1163,4057l1163,4027,1175,4009,1190,3993,1208,3981,1228,3973,1251,3969,1256,3978,1233,3980,1212,3988,1194,4000,1180,4016,1169,4036,1163,4057xe" filled="t" fillcolor="#CFD8DB" stroked="f">
              <v:path arrowok="t"/>
              <v:fill/>
            </v:shape>
            <v:shape style="position:absolute;left:1154;top:3969;width:102;height:88" coordorigin="1154,3969" coordsize="102,88" path="m1251,3969l13804,3969,13866,3990,13902,4044,13906,24286,13903,24309,13870,24364,13809,24388,1256,24388,1233,24385,1178,24352,1154,24291,1154,4071,1156,4048,1163,4027,1163,4057,1162,4071,1162,24286,1185,24347,1242,24378,1256,24379,13804,24379,13865,24356,13896,24300,13898,24286,13898,4071,13875,4010,13818,3979,13804,3978,1256,3978,1251,3969xe" filled="t" fillcolor="#CFD8DB" stroked="f">
              <v:path arrowok="t"/>
              <v:fill/>
            </v:shape>
            <v:shape style="position:absolute;left:1162;top:4530;width:6368;height:0" coordorigin="1162,4530" coordsize="6368,0" path="m1162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10947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7530,4530l10947,4530e" filled="f" stroked="t" strokeweight="0.526pt" strokecolor="#CFD8DB">
              <v:path arrowok="t"/>
            </v:shape>
            <v:shape style="position:absolute;left:9630;top:14983;width:1318;height:0" coordorigin="9630,14983" coordsize="1318,0" path="m9630,14983l10947,14983e" filled="f" stroked="t" strokeweight="0.526pt" strokecolor="#CFD8DB">
              <v:path arrowok="t"/>
            </v:shape>
            <v:shape style="position:absolute;left:9630;top:15808;width:1318;height:0" coordorigin="9630,15808" coordsize="1318,0" path="m9630,15808l10947,15808e" filled="f" stroked="t" strokeweight="0.526pt" strokecolor="#CFD8DB">
              <v:path arrowok="t"/>
            </v:shape>
            <v:shape style="position:absolute;left:720;top:14488;width:8910;height:1632" coordorigin="720,14488" coordsize="8910,1632" path="m9630,14488l720,14488,720,16120,9630,16120,9630,14488xe" filled="t" fillcolor="#FFFFFF" stroked="f">
              <v:path arrowok="t"/>
              <v:fill/>
            </v:shape>
            <w10:wrap type="none"/>
          </v:group>
        </w:pict>
      </w:r>
      <w:r>
        <w:pict>
          <v:shape type="#_x0000_t202" style="position:absolute;margin-left:36pt;margin-top:724.387pt;width:445.484pt;height:81.613pt;mso-position-horizontal-relative:page;mso-position-vertical-relative:page;z-index:-300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42" w:lineRule="auto" w:line="155"/>
                    <w:ind w:left="646" w:right="1680" w:firstLine="6368"/>
                  </w:pPr>
                  <w:hyperlink r:id="rId54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7"/>
                        <w:sz w:val="18"/>
                        <w:szCs w:val="18"/>
                      </w:rPr>
                      <w:t>7</w:t>
                    </w:r>
                  </w:hyperlink>
                  <w:hyperlink r:id="rId55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 </w:t>
                    </w:r>
                  </w:hyperlink>
                  <w:hyperlink r:id="rId56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men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3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ary&amp;utm_campaign=N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3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3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sle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13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3"/>
                        <w:sz w:val="18"/>
                        <w:szCs w:val="18"/>
                      </w:rPr>
                      <w:t>t</w:t>
                    </w:r>
                  </w:hyperlink>
                  <w:hyperlink r:id="rId57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er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sz w:val="16"/>
                      <w:szCs w:val="16"/>
                    </w:rPr>
                    <w:jc w:val="left"/>
                    <w:spacing w:before="4" w:lineRule="exact" w:line="160"/>
                  </w:pPr>
                  <w:r>
                    <w:rPr>
                      <w:sz w:val="16"/>
                      <w:szCs w:val="16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58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0"/>
                        <w:position w:val="-2"/>
                        <w:sz w:val="18"/>
                        <w:szCs w:val="18"/>
                      </w:rPr>
                      <w:t>podcast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0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position w:val="-2"/>
                        <w:sz w:val="18"/>
                        <w:szCs w:val="18"/>
                      </w:rPr>
                      <w:t>.appl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7"/>
                        <w:position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9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position w:val="-2"/>
                        <w:sz w:val="18"/>
                        <w:szCs w:val="18"/>
                      </w:rPr>
                      <w:t>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3"/>
                        <w:position w:val="-2"/>
                        <w:sz w:val="18"/>
                        <w:szCs w:val="18"/>
                      </w:rPr>
                      <w:t>podcast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9"/>
                        <w:w w:val="123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chrisman-commen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5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ar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5"/>
                        <w:position w:val="-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-2"/>
                        <w:sz w:val="18"/>
                        <w:szCs w:val="18"/>
                      </w:rPr>
                      <w:t>-dai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4"/>
                        <w:position w:val="-2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4"/>
                        <w:position w:val="-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position w:val="-2"/>
                        <w:sz w:val="18"/>
                        <w:szCs w:val="18"/>
                      </w:rPr>
                      <w:t>-mor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6"/>
                        <w:position w:val="-2"/>
                        <w:sz w:val="18"/>
                        <w:szCs w:val="18"/>
                      </w:rPr>
                      <w:t>t</w:t>
                    </w:r>
                  </w:hyperlink>
                  <w:hyperlink r:id="rId59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0" w:lineRule="auto" w:line="155"/>
                    <w:ind w:left="646" w:right="1668" w:firstLine="6368"/>
                  </w:pPr>
                  <w:hyperlink r:id="rId60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55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 </w:t>
                    </w:r>
                  </w:hyperlink>
                  <w:hyperlink r:id="rId61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2"/>
                        <w:sz w:val="18"/>
                        <w:szCs w:val="18"/>
                      </w:rPr>
                      <w:t>age-n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6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1"/>
                        <w:sz w:val="18"/>
                        <w:szCs w:val="18"/>
                      </w:rPr>
                      <w:t>id15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1"/>
                        <w:sz w:val="18"/>
                        <w:szCs w:val="18"/>
                      </w:rPr>
                      <w:t>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23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7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9"/>
                        <w:sz w:val="18"/>
                        <w:szCs w:val="18"/>
                      </w:rPr>
                      <w:t>9</w:t>
                    </w:r>
                  </w:hyperlink>
                  <w:hyperlink r:id="rId62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357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63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position w:val="-1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eddiemac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seasonedloanof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erings/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0"/>
            <w:position w:val="-1"/>
            <w:sz w:val="18"/>
            <w:szCs w:val="18"/>
          </w:rPr>
          <w:t> </w:t>
        </w:r>
      </w:hyperlink>
      <w:hyperlink r:id="rId64"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position w:val="-1"/>
            <w:sz w:val="18"/>
            <w:szCs w:val="18"/>
          </w:rPr>
          <w:t>7</w:t>
        </w:r>
      </w:hyperlink>
      <w:hyperlink r:id="rId65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66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visi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.r2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cons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ac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manage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4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op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4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?v=0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96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ue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8"/>
            <w:sz w:val="18"/>
            <w:szCs w:val="18"/>
          </w:rPr>
          <w:t>b</w:t>
        </w:r>
      </w:hyperlink>
      <w:hyperlink r:id="rId67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WlSSZM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180"/>
        <w:ind w:left="546"/>
      </w:pPr>
      <w:hyperlink r:id="rId68">
        <w:r>
          <w:rPr>
            <w:rFonts w:cs="Times New Roman" w:hAnsi="Times New Roman" w:eastAsia="Times New Roman" w:ascii="Times New Roman"/>
            <w:color w:val="1464BF"/>
            <w:spacing w:val="-1"/>
            <w:w w:val="135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position w:val="-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93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position w:val="-2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91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position w:val="-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82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2"/>
            <w:sz w:val="18"/>
            <w:szCs w:val="18"/>
          </w:rPr>
          <w:t>1kb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position w:val="-2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2"/>
            <w:sz w:val="18"/>
            <w:szCs w:val="18"/>
          </w:rPr>
          <w:t>CzwnrP19oUF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2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4"/>
            <w:position w:val="-2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position w:val="-2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4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2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position w:val="-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4iaOwzBdU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5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-h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5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7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jm8RhS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position w:val="-2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2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1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2"/>
            <w:sz w:val="18"/>
            <w:szCs w:val="18"/>
          </w:rPr>
          <w:t>y</w:t>
        </w:r>
      </w:hyperlink>
      <w:hyperlink r:id="rId69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70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86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71">
        <w:r>
          <w:rPr>
            <w:rFonts w:cs="Times New Roman" w:hAnsi="Times New Roman" w:eastAsia="Times New Roman" w:ascii="Times New Roman"/>
            <w:color w:val="1464BF"/>
            <w:spacing w:val="-7"/>
            <w:w w:val="92"/>
            <w:position w:val="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position w:val="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position w:val="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position w:val="1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2"/>
            <w:w w:val="82"/>
            <w:position w:val="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2"/>
            <w:position w:val="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1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1"/>
            <w:sz w:val="18"/>
            <w:szCs w:val="18"/>
          </w:rPr>
          <w:t>3Rs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position w:val="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1"/>
            <w:sz w:val="18"/>
            <w:szCs w:val="18"/>
          </w:rPr>
          <w:t>fOwzfn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position w:val="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14"/>
            <w:position w:val="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1"/>
            <w:sz w:val="18"/>
            <w:szCs w:val="18"/>
          </w:rPr>
          <w:t>YhIBd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0"/>
            <w:position w:val="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1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1"/>
            <w:sz w:val="18"/>
            <w:szCs w:val="18"/>
          </w:rPr>
          <w:t>gg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1"/>
            <w:sz w:val="18"/>
            <w:szCs w:val="18"/>
          </w:rPr>
          <w:t>jtQs6jdHt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position w:val="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1"/>
            <w:sz w:val="18"/>
            <w:szCs w:val="18"/>
          </w:rPr>
          <w:t>o4kU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07"/>
            <w:position w:val="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7"/>
            <w:position w:val="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87"/>
            <w:position w:val="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1"/>
            <w:sz w:val="18"/>
            <w:szCs w:val="18"/>
          </w:rPr>
          <w:t>c6s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position w:val="1"/>
            <w:sz w:val="18"/>
            <w:szCs w:val="18"/>
          </w:rPr>
          <w:t>p</w:t>
        </w:r>
      </w:hyperlink>
      <w:hyperlink r:id="rId72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1"/>
            <w:sz w:val="18"/>
            <w:szCs w:val="18"/>
          </w:rPr>
          <w:t>7bofmXZN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73">
        <w:r>
          <w:rPr>
            <w:rFonts w:cs="Times New Roman" w:hAnsi="Times New Roman" w:eastAsia="Times New Roman" w:ascii="Times New Roman"/>
            <w:color w:val="1464BF"/>
            <w:w w:val="99"/>
            <w:position w:val="-1"/>
            <w:sz w:val="18"/>
            <w:szCs w:val="18"/>
          </w:rPr>
          <w:t>jDBUjb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Us8Q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9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1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vBB_A4N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6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iN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2"/>
            <w:position w:val="-1"/>
            <w:sz w:val="18"/>
            <w:szCs w:val="18"/>
          </w:rPr>
          <w:t>W</w:t>
        </w:r>
      </w:hyperlink>
      <w:hyperlink r:id="rId74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1"/>
            <w:sz w:val="18"/>
            <w:szCs w:val="18"/>
          </w:rPr>
          <w:t>mi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75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position w:val="-1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fi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ch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32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ing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com/?utm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1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1"/>
            <w:sz w:val="18"/>
            <w:szCs w:val="18"/>
          </w:rPr>
          <w:t>C</w:t>
        </w:r>
      </w:hyperlink>
      <w:hyperlink r:id="rId76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om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26"/>
          <w:szCs w:val="26"/>
        </w:rPr>
        <w:jc w:val="left"/>
        <w:spacing w:before="13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44"/>
        <w:ind w:left="527" w:right="2206"/>
      </w:pP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©</w:t>
      </w:r>
      <w:r>
        <w:rPr>
          <w:rFonts w:cs="Times New Roman" w:hAnsi="Times New Roman" w:eastAsia="Times New Roman" w:ascii="Times New Roman"/>
          <w:color w:val="313644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1996</w:t>
      </w:r>
      <w:r>
        <w:rPr>
          <w:rFonts w:cs="Times New Roman" w:hAnsi="Times New Roman" w:eastAsia="Times New Roman" w:ascii="Times New Roman"/>
          <w:color w:val="313644"/>
          <w:spacing w:val="3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6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13644"/>
          <w:spacing w:val="-5"/>
          <w:w w:val="12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313644"/>
          <w:spacing w:val="-1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313644"/>
          <w:spacing w:val="-3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1"/>
          <w:w w:val="122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13644"/>
          <w:spacing w:val="0"/>
          <w:w w:val="122"/>
          <w:sz w:val="16"/>
          <w:szCs w:val="16"/>
        </w:rPr>
        <w:t>ons</w:t>
      </w:r>
      <w:r>
        <w:rPr>
          <w:rFonts w:cs="Times New Roman" w:hAnsi="Times New Roman" w:eastAsia="Times New Roman" w:ascii="Times New Roman"/>
          <w:color w:val="313644"/>
          <w:spacing w:val="-5"/>
          <w:w w:val="122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22"/>
          <w:sz w:val="16"/>
          <w:szCs w:val="16"/>
        </w:rPr>
        <w:t>ant</w:t>
      </w:r>
      <w:r>
        <w:rPr>
          <w:rFonts w:cs="Times New Roman" w:hAnsi="Times New Roman" w:eastAsia="Times New Roman" w:ascii="Times New Roman"/>
          <w:color w:val="313644"/>
          <w:spacing w:val="2"/>
          <w:w w:val="12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1"/>
          <w:w w:val="122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13644"/>
          <w:spacing w:val="0"/>
          <w:w w:val="122"/>
          <w:sz w:val="16"/>
          <w:szCs w:val="16"/>
        </w:rPr>
        <w:t>on</w:t>
      </w:r>
      <w:r>
        <w:rPr>
          <w:rFonts w:cs="Times New Roman" w:hAnsi="Times New Roman" w:eastAsia="Times New Roman" w:ascii="Times New Roman"/>
          <w:color w:val="313644"/>
          <w:spacing w:val="-5"/>
          <w:w w:val="122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22"/>
          <w:sz w:val="16"/>
          <w:szCs w:val="16"/>
        </w:rPr>
        <w:t>act,</w:t>
      </w:r>
      <w:r>
        <w:rPr>
          <w:rFonts w:cs="Times New Roman" w:hAnsi="Times New Roman" w:eastAsia="Times New Roman" w:ascii="Times New Roman"/>
          <w:color w:val="313644"/>
          <w:spacing w:val="-5"/>
          <w:w w:val="12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Inc.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      </w:t>
      </w:r>
      <w:r>
        <w:rPr>
          <w:rFonts w:cs="Times New Roman" w:hAnsi="Times New Roman" w:eastAsia="Times New Roman" w:ascii="Times New Roman"/>
          <w:color w:val="313644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17"/>
          <w:w w:val="116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erms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of</w:t>
      </w:r>
      <w:r>
        <w:rPr>
          <w:rFonts w:cs="Times New Roman" w:hAnsi="Times New Roman" w:eastAsia="Times New Roman" w:ascii="Times New Roman"/>
          <w:color w:val="313644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Service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40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99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ccep</w:t>
      </w:r>
      <w:r>
        <w:rPr>
          <w:rFonts w:cs="Times New Roman" w:hAnsi="Times New Roman" w:eastAsia="Times New Roman" w:ascii="Times New Roman"/>
          <w:color w:val="313644"/>
          <w:spacing w:val="-4"/>
          <w:w w:val="128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able</w:t>
      </w:r>
      <w:r>
        <w:rPr>
          <w:rFonts w:cs="Times New Roman" w:hAnsi="Times New Roman" w:eastAsia="Times New Roman" w:ascii="Times New Roman"/>
          <w:color w:val="313644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Use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114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olicy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      </w:t>
      </w:r>
      <w:r>
        <w:rPr>
          <w:rFonts w:cs="Times New Roman" w:hAnsi="Times New Roman" w:eastAsia="Times New Roman" w:ascii="Times New Roman"/>
          <w:color w:val="313644"/>
          <w:spacing w:val="7"/>
          <w:w w:val="11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Anti</w:t>
      </w:r>
      <w:r>
        <w:rPr>
          <w:rFonts w:cs="Times New Roman" w:hAnsi="Times New Roman" w:eastAsia="Times New Roman" w:ascii="Times New Roman"/>
          <w:color w:val="313644"/>
          <w:spacing w:val="-1"/>
          <w:w w:val="114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Spam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68" w:right="1738"/>
        <w:sectPr>
          <w:type w:val="continuous"/>
          <w:pgSz w:w="11920" w:h="16840"/>
          <w:pgMar w:top="840" w:bottom="280" w:left="820" w:right="720"/>
        </w:sectPr>
      </w:pP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Pri</w:t>
      </w:r>
      <w:r>
        <w:rPr>
          <w:rFonts w:cs="Times New Roman" w:hAnsi="Times New Roman" w:eastAsia="Times New Roman" w:ascii="Times New Roman"/>
          <w:color w:val="313644"/>
          <w:spacing w:val="-6"/>
          <w:w w:val="118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acy</w:t>
      </w:r>
      <w:r>
        <w:rPr>
          <w:rFonts w:cs="Times New Roman" w:hAnsi="Times New Roman" w:eastAsia="Times New Roman" w:ascii="Times New Roman"/>
          <w:color w:val="313644"/>
          <w:spacing w:val="-3"/>
          <w:w w:val="118"/>
          <w:sz w:val="16"/>
          <w:szCs w:val="16"/>
        </w:rPr>
        <w:t> </w:t>
      </w:r>
      <w:hyperlink r:id="rId77"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Cen</w:t>
        </w:r>
        <w:r>
          <w:rPr>
            <w:rFonts w:cs="Times New Roman" w:hAnsi="Times New Roman" w:eastAsia="Times New Roman" w:ascii="Times New Roman"/>
            <w:color w:val="313644"/>
            <w:spacing w:val="-4"/>
            <w:w w:val="118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er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      </w:t>
        </w:r>
        <w:r>
          <w:rPr>
            <w:rFonts w:cs="Times New Roman" w:hAnsi="Times New Roman" w:eastAsia="Times New Roman" w:ascii="Times New Roman"/>
            <w:color w:val="313644"/>
            <w:spacing w:val="16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8"/>
            <w:w w:val="118"/>
            <w:sz w:val="16"/>
            <w:szCs w:val="16"/>
          </w:rPr>
          <w:t>V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ulne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18"/>
            <w:sz w:val="16"/>
            <w:szCs w:val="16"/>
          </w:rPr>
          <w:t>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ability</w:t>
        </w:r>
        <w:r>
          <w:rPr>
            <w:rFonts w:cs="Times New Roman" w:hAnsi="Times New Roman" w:eastAsia="Times New Roman" w:ascii="Times New Roman"/>
            <w:color w:val="313644"/>
            <w:spacing w:val="-16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Disclosu</w:t>
        </w:r>
      </w:hyperlink>
      <w:r>
        <w:rPr>
          <w:rFonts w:cs="Times New Roman" w:hAnsi="Times New Roman" w:eastAsia="Times New Roman" w:ascii="Times New Roman"/>
          <w:color w:val="313644"/>
          <w:spacing w:val="-4"/>
          <w:w w:val="118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31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Do</w:t>
      </w:r>
      <w:r>
        <w:rPr>
          <w:rFonts w:cs="Times New Roman" w:hAnsi="Times New Roman" w:eastAsia="Times New Roman" w:ascii="Times New Roman"/>
          <w:color w:val="313644"/>
          <w:spacing w:val="2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Not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Sell</w:t>
      </w:r>
      <w:r>
        <w:rPr>
          <w:rFonts w:cs="Times New Roman" w:hAnsi="Times New Roman" w:eastAsia="Times New Roman" w:ascii="Times New Roman"/>
          <w:color w:val="313644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or</w:t>
      </w:r>
      <w:r>
        <w:rPr>
          <w:rFonts w:cs="Times New Roman" w:hAnsi="Times New Roman" w:eastAsia="Times New Roman" w:ascii="Times New Roman"/>
          <w:color w:val="313644"/>
          <w:spacing w:val="3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Sha</w:t>
      </w:r>
      <w:r>
        <w:rPr>
          <w:rFonts w:cs="Times New Roman" w:hAnsi="Times New Roman" w:eastAsia="Times New Roman" w:ascii="Times New Roman"/>
          <w:color w:val="313644"/>
          <w:spacing w:val="-2"/>
          <w:w w:val="123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-2"/>
          <w:w w:val="12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My</w:t>
      </w:r>
      <w:r>
        <w:rPr>
          <w:rFonts w:cs="Times New Roman" w:hAnsi="Times New Roman" w:eastAsia="Times New Roman" w:ascii="Times New Roman"/>
          <w:color w:val="313644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121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ersonal</w:t>
      </w:r>
      <w:r>
        <w:rPr>
          <w:rFonts w:cs="Times New Roman" w:hAnsi="Times New Roman" w:eastAsia="Times New Roman" w:ascii="Times New Roman"/>
          <w:color w:val="313644"/>
          <w:spacing w:val="6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color w:val="313644"/>
          <w:spacing w:val="-1"/>
          <w:w w:val="121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ormation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24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Sha</w:t>
      </w:r>
      <w:r>
        <w:rPr>
          <w:rFonts w:cs="Times New Roman" w:hAnsi="Times New Roman" w:eastAsia="Times New Roman" w:ascii="Times New Roman"/>
          <w:color w:val="313644"/>
          <w:spacing w:val="-2"/>
          <w:w w:val="121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6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Sc</w:t>
      </w:r>
      <w:r>
        <w:rPr>
          <w:rFonts w:cs="Times New Roman" w:hAnsi="Times New Roman" w:eastAsia="Times New Roman" w:ascii="Times New Roman"/>
          <w:color w:val="313644"/>
          <w:spacing w:val="-2"/>
          <w:w w:val="116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een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78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hyperlink r:id="rId79"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                      </w:t>
        </w:r>
        <w:r>
          <w:rPr>
            <w:rFonts w:cs="Gabriola" w:hAnsi="Gabriola" w:eastAsia="Gabriola" w:ascii="Gabriola"/>
            <w:spacing w:val="13"/>
            <w:w w:val="48"/>
            <w:position w:val="-5"/>
            <w:sz w:val="25"/>
            <w:szCs w:val="25"/>
          </w:rPr>
          <w:t> 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313B4D"/>
            <w:spacing w:val="-4"/>
            <w:w w:val="119"/>
            <w:position w:val="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ea</w:t>
        </w:r>
        <w:r>
          <w:rPr>
            <w:rFonts w:cs="Times New Roman" w:hAnsi="Times New Roman" w:eastAsia="Times New Roman" w:ascii="Times New Roman"/>
            <w:color w:val="313B4D"/>
            <w:spacing w:val="-5"/>
            <w:w w:val="119"/>
            <w:position w:val="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313B4D"/>
            <w:spacing w:val="26"/>
            <w:w w:val="119"/>
            <w:position w:val="0"/>
            <w:sz w:val="18"/>
            <w:szCs w:val="18"/>
          </w:rPr>
          <w:t> </w:t>
        </w:r>
      </w:hyperlink>
      <w:hyperlink r:id="rId80">
        <w:r>
          <w:rPr>
            <w:rFonts w:cs="Gabriola" w:hAnsi="Gabriola" w:eastAsia="Gabriola" w:ascii="Gabriola"/>
            <w:color w:val="313B4D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color w:val="000000"/>
            <w:spacing w:val="0"/>
            <w:w w:val="100"/>
            <w:position w:val="0"/>
            <w:sz w:val="25"/>
            <w:szCs w:val="25"/>
          </w:rPr>
        </w:r>
      </w:hyperlink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81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82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83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.ic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21"/>
            <w:w w:val="100"/>
            <w:position w:val="-1"/>
            <w:sz w:val="18"/>
            <w:szCs w:val="18"/>
          </w:rPr>
          <w:t> </w:t>
        </w:r>
      </w:hyperlink>
      <w:hyperlink r:id="rId84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position w:val="-1"/>
            <w:sz w:val="18"/>
            <w:szCs w:val="18"/>
          </w:rPr>
          <w:t>3</w:t>
        </w:r>
      </w:hyperlink>
      <w:hyperlink r:id="rId85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86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ansunion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cus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omer-support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7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ac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-us-consumer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4"/>
            <w:sz w:val="18"/>
            <w:szCs w:val="18"/>
          </w:rPr>
          <w:t>s</w:t>
        </w:r>
      </w:hyperlink>
      <w:hyperlink r:id="rId87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?utm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8" w:lineRule="atLeast" w:line="260"/>
        <w:ind w:left="546" w:right="-31"/>
      </w:pPr>
      <w:hyperlink r:id="rId88">
        <w:r>
          <w:rPr>
            <w:rFonts w:cs="Times New Roman" w:hAnsi="Times New Roman" w:eastAsia="Times New Roman" w:ascii="Times New Roman"/>
            <w:color w:val="1464BF"/>
            <w:w w:val="110"/>
            <w:sz w:val="18"/>
            <w:szCs w:val="18"/>
          </w:rPr>
          <w:t>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</w:hyperlink>
      <w:hyperlink r:id="rId89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 </w:t>
        </w:r>
      </w:hyperlink>
      <w:hyperlink r:id="rId90"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91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0"/>
          <w:szCs w:val="10"/>
        </w:rPr>
        <w:jc w:val="left"/>
        <w:spacing w:before="3" w:lineRule="exact" w:line="100"/>
      </w:pPr>
      <w:r>
        <w:br w:type="column"/>
      </w: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64" w:space="250"/>
            <w:col w:w="3466"/>
          </w:cols>
        </w:sectPr>
      </w:pPr>
      <w:hyperlink r:id="rId92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sz w:val="18"/>
            <w:szCs w:val="18"/>
          </w:rPr>
          <w:t>9</w:t>
        </w:r>
      </w:hyperlink>
      <w:hyperlink r:id="rId93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94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lenders-and-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endors-mus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-pa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0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o-pla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</w:t>
        </w:r>
        <w:r>
          <w:rPr>
            <w:rFonts w:cs="Times New Roman" w:hAnsi="Times New Roman" w:eastAsia="Times New Roman" w:ascii="Times New Roman"/>
            <w:color w:val="1464BF"/>
            <w:spacing w:val="8"/>
            <w:w w:val="100"/>
            <w:position w:val="-1"/>
            <w:sz w:val="18"/>
            <w:szCs w:val="18"/>
          </w:rPr>
          <w:t> </w:t>
        </w:r>
      </w:hyperlink>
      <w:hyperlink r:id="rId95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84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9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97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</w:pPr>
      <w:hyperlink r:id="rId98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</w:t>
        </w:r>
      </w:hyperlink>
      <w:hyperlink r:id="rId99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00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01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capi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almar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position w:val="-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et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anniema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edi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1"/>
            <w:sz w:val="18"/>
            <w:szCs w:val="18"/>
          </w:rPr>
          <w:t>-ris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6"/>
            <w:position w:val="-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ans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position w:val="-1"/>
            <w:sz w:val="18"/>
            <w:szCs w:val="18"/>
          </w:rPr>
          <w:t> </w:t>
        </w:r>
      </w:hyperlink>
      <w:hyperlink r:id="rId102">
        <w:r>
          <w:rPr>
            <w:rFonts w:cs="Times New Roman" w:hAnsi="Times New Roman" w:eastAsia="Times New Roman" w:ascii="Times New Roman"/>
            <w:color w:val="1464BF"/>
            <w:spacing w:val="-11"/>
            <w:w w:val="97"/>
            <w:position w:val="-1"/>
            <w:sz w:val="18"/>
            <w:szCs w:val="18"/>
          </w:rPr>
          <w:t>7</w:t>
        </w:r>
      </w:hyperlink>
      <w:hyperlink r:id="rId103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04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.mbsli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.net/?utm_sou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105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</w:pPr>
      <w:hyperlink r:id="rId106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</w:t>
        </w:r>
      </w:hyperlink>
      <w:hyperlink r:id="rId107"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08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09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open.spoti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sh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5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XsABmcuS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0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position w:val="-1"/>
            <w:sz w:val="18"/>
            <w:szCs w:val="18"/>
          </w:rPr>
          <w:t>jf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8Q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yO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7"/>
            <w:w w:val="100"/>
            <w:position w:val="-1"/>
            <w:sz w:val="18"/>
            <w:szCs w:val="18"/>
          </w:rPr>
          <w:t> </w:t>
        </w:r>
      </w:hyperlink>
      <w:hyperlink r:id="rId110"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-1"/>
            <w:sz w:val="18"/>
            <w:szCs w:val="18"/>
          </w:rPr>
          <w:t>6</w:t>
        </w:r>
      </w:hyperlink>
      <w:hyperlink r:id="rId111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244"/>
      </w:pPr>
      <w:hyperlink r:id="rId112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ansunion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abou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-u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financial-inclusion/businesse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2"/>
            <w:sz w:val="18"/>
            <w:szCs w:val="18"/>
          </w:rPr>
          <w:t>s</w:t>
        </w:r>
      </w:hyperlink>
      <w:hyperlink r:id="rId113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?utm_s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 </w:t>
        </w:r>
      </w:hyperlink>
      <w:hyperlink r:id="rId114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   </w:t>
        </w:r>
        <w:r>
          <w:rPr>
            <w:rFonts w:cs="Times New Roman" w:hAnsi="Times New Roman" w:eastAsia="Times New Roman" w:ascii="Times New Roman"/>
            <w:color w:val="1464BF"/>
            <w:spacing w:val="32"/>
            <w:w w:val="111"/>
            <w:sz w:val="18"/>
            <w:szCs w:val="18"/>
          </w:rPr>
          <w:t> </w:t>
        </w:r>
      </w:hyperlink>
      <w:hyperlink r:id="rId115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79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exact" w:line="200"/>
        <w:ind w:left="546"/>
      </w:pPr>
      <w:hyperlink r:id="rId116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17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ansunion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abou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-u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ca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eer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6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</w:hyperlink>
      <w:hyperlink r:id="rId118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9" w:firstLine="6368"/>
      </w:pPr>
      <w:hyperlink r:id="rId119"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7</w:t>
        </w:r>
      </w:hyperlink>
      <w:hyperlink r:id="rId120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 </w:t>
        </w:r>
      </w:hyperlink>
      <w:hyperlink r:id="rId121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22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7"/>
          <w:szCs w:val="17"/>
        </w:rPr>
        <w:jc w:val="left"/>
        <w:spacing w:before="1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6"/>
        <w:ind w:left="521" w:right="-58"/>
      </w:pPr>
      <w:r>
        <w:pict>
          <v:group style="position:absolute;margin-left:35.5pt;margin-top:35.5pt;width:524.996pt;height:414.391pt;mso-position-horizontal-relative:page;mso-position-vertical-relative:page;z-index:-290" coordorigin="710,710" coordsize="10500,8288">
            <v:shape style="position:absolute;left:1162;top:2654;width:6368;height:0" coordorigin="1162,2654" coordsize="6368,0" path="m1162,2654l7530,2654e" filled="f" stroked="t" strokeweight="0.526pt" strokecolor="#CFD8DB">
              <v:path arrowok="t"/>
            </v:shape>
            <v:shape style="position:absolute;left:7530;top:2654;width:6368;height:0" coordorigin="7530,2654" coordsize="6368,0" path="m10947,2654l7530,2654e" filled="f" stroked="t" strokeweight="0.526pt" strokecolor="#CFD8DB">
              <v:path arrowok="t"/>
            </v:shape>
            <v:shape style="position:absolute;left:7530;top:2654;width:6368;height:0" coordorigin="7530,2654" coordsize="6368,0" path="m7530,2654l10947,2654e" filled="f" stroked="t" strokeweight="0.526pt" strokecolor="#CFD8DB">
              <v:path arrowok="t"/>
            </v:shape>
            <v:shape style="position:absolute;left:1162;top:3747;width:6368;height:0" coordorigin="1162,3747" coordsize="6368,0" path="m1162,3747l7530,3747e" filled="f" stroked="t" strokeweight="0.526pt" strokecolor="#CFD8DB">
              <v:path arrowok="t"/>
            </v:shape>
            <v:shape style="position:absolute;left:7530;top:3747;width:6368;height:0" coordorigin="7530,3747" coordsize="6368,0" path="m10947,3747l7530,3747e" filled="f" stroked="t" strokeweight="0.526pt" strokecolor="#CFD8DB">
              <v:path arrowok="t"/>
            </v:shape>
            <v:shape style="position:absolute;left:7530;top:3747;width:6368;height:0" coordorigin="7530,3747" coordsize="6368,0" path="m7530,3747l10947,3747e" filled="f" stroked="t" strokeweight="0.526pt" strokecolor="#CFD8DB">
              <v:path arrowok="t"/>
            </v:shape>
            <v:shape style="position:absolute;left:1162;top:4303;width:6368;height:0" coordorigin="1162,4303" coordsize="6368,0" path="m1162,4303l7530,4303e" filled="f" stroked="t" strokeweight="0.526pt" strokecolor="#CFD8DB">
              <v:path arrowok="t"/>
            </v:shape>
            <v:shape style="position:absolute;left:7530;top:4303;width:6368;height:0" coordorigin="7530,4303" coordsize="6368,0" path="m10947,4303l7530,4303e" filled="f" stroked="t" strokeweight="0.526pt" strokecolor="#CFD8DB">
              <v:path arrowok="t"/>
            </v:shape>
            <v:shape style="position:absolute;left:7530;top:4303;width:6368;height:0" coordorigin="7530,4303" coordsize="6368,0" path="m7530,4303l10947,4303e" filled="f" stroked="t" strokeweight="0.526pt" strokecolor="#CFD8DB">
              <v:path arrowok="t"/>
            </v:shape>
            <v:shape style="position:absolute;left:1162;top:5128;width:6368;height:0" coordorigin="1162,5128" coordsize="6368,0" path="m1162,5128l7530,5128e" filled="f" stroked="t" strokeweight="0.526pt" strokecolor="#CFD8DB">
              <v:path arrowok="t"/>
            </v:shape>
            <v:shape style="position:absolute;left:7530;top:5128;width:6368;height:0" coordorigin="7530,5128" coordsize="6368,0" path="m10947,5128l7530,5128e" filled="f" stroked="t" strokeweight="0.526pt" strokecolor="#CFD8DB">
              <v:path arrowok="t"/>
            </v:shape>
            <v:shape style="position:absolute;left:7530;top:5128;width:6368;height:0" coordorigin="7530,5128" coordsize="6368,0" path="m7530,5128l10947,5128e" filled="f" stroked="t" strokeweight="0.526pt" strokecolor="#CFD8DB">
              <v:path arrowok="t"/>
            </v:shape>
            <v:shape style="position:absolute;left:1162;top:5685;width:6368;height:0" coordorigin="1162,5685" coordsize="6368,0" path="m1162,5685l7530,5685e" filled="f" stroked="t" strokeweight="0.526pt" strokecolor="#CFD8DB">
              <v:path arrowok="t"/>
            </v:shape>
            <v:shape style="position:absolute;left:7530;top:5685;width:6368;height:0" coordorigin="7530,5685" coordsize="6368,0" path="m10947,5685l7530,5685e" filled="f" stroked="t" strokeweight="0.526pt" strokecolor="#CFD8DB">
              <v:path arrowok="t"/>
            </v:shape>
            <v:shape style="position:absolute;left:7530;top:5685;width:6368;height:0" coordorigin="7530,5685" coordsize="6368,0" path="m7530,5685l10947,5685e" filled="f" stroked="t" strokeweight="0.526pt" strokecolor="#CFD8DB">
              <v:path arrowok="t"/>
            </v:shape>
            <v:shape style="position:absolute;left:1162;top:6510;width:6368;height:0" coordorigin="1162,6510" coordsize="6368,0" path="m1162,6510l7530,6510e" filled="f" stroked="t" strokeweight="0.526pt" strokecolor="#CFD8DB">
              <v:path arrowok="t"/>
            </v:shape>
            <v:shape style="position:absolute;left:7530;top:6510;width:6368;height:0" coordorigin="7530,6510" coordsize="6368,0" path="m10947,6510l7530,6510e" filled="f" stroked="t" strokeweight="0.526pt" strokecolor="#CFD8DB">
              <v:path arrowok="t"/>
            </v:shape>
            <v:shape style="position:absolute;left:7530;top:6510;width:6368;height:0" coordorigin="7530,6510" coordsize="6368,0" path="m7530,6510l10947,6510e" filled="f" stroked="t" strokeweight="0.526pt" strokecolor="#CFD8DB">
              <v:path arrowok="t"/>
            </v:shape>
            <v:shape style="position:absolute;left:1162;top:7066;width:6368;height:0" coordorigin="1162,7066" coordsize="6368,0" path="m1162,7066l7530,7066e" filled="f" stroked="t" strokeweight="0.526pt" strokecolor="#CFD8DB">
              <v:path arrowok="t"/>
            </v:shape>
            <v:shape style="position:absolute;left:7530;top:7066;width:6368;height:0" coordorigin="7530,7066" coordsize="6368,0" path="m10947,7066l7530,7066e" filled="f" stroked="t" strokeweight="0.526pt" strokecolor="#CFD8DB">
              <v:path arrowok="t"/>
            </v:shape>
            <v:shape style="position:absolute;left:7530;top:7066;width:6368;height:0" coordorigin="7530,7066" coordsize="6368,0" path="m7530,7066l10947,7066e" filled="f" stroked="t" strokeweight="0.526pt" strokecolor="#CFD8DB">
              <v:path arrowok="t"/>
            </v:shape>
            <v:shape style="position:absolute;left:1162;top:8159;width:6368;height:0" coordorigin="1162,8159" coordsize="6368,0" path="m1162,8159l7530,8159e" filled="f" stroked="t" strokeweight="0.526pt" strokecolor="#CFD8DB">
              <v:path arrowok="t"/>
            </v:shape>
            <v:shape style="position:absolute;left:7530;top:8159;width:6368;height:0" coordorigin="7530,8159" coordsize="6368,0" path="m10947,8159l7530,8159e" filled="f" stroked="t" strokeweight="0.526pt" strokecolor="#CFD8DB">
              <v:path arrowok="t"/>
            </v:shape>
            <v:shape style="position:absolute;left:7530;top:8159;width:6368;height:0" coordorigin="7530,8159" coordsize="6368,0" path="m7530,8159l10947,8159e" filled="f" stroked="t" strokeweight="0.526pt" strokecolor="#CFD8DB">
              <v:path arrowok="t"/>
            </v:shape>
            <v:shape style="position:absolute;left:1154;top:-11431;width:102;height:88" coordorigin="1154,-11431" coordsize="102,88" path="m10947,8988l10947,8979,1256,8979,1242,8978,1185,8947,1162,8886,1162,720,1154,720,1154,8891,1178,8952,1233,8985,1256,8988,10947,8988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62;top:1460;width:127;height:127" coordorigin="9962,1460" coordsize="127,127" path="m10036,1586l10057,1578,10073,1564,10084,1546,10088,1523,10087,1512,10080,1492,10066,1475,10047,1464,10025,1460,10014,1461,9993,1469,9977,1482,9966,1501,9962,1523,9963,1534,9970,1555,9984,1572,10003,1583,10025,1587,10036,1586xe" filled="t" fillcolor="#FFFFFF" stroked="f">
              <v:path arrowok="t"/>
              <v:fill/>
            </v:shape>
            <v:shape style="position:absolute;left:9947;top:1445;width:156;height:156" coordorigin="9947,1445" coordsize="156,156" path="m9950,1501l9959,1481,9973,1465,9969,1523,9974,1545,9986,1563,10004,1575,10025,1579,10047,1575,10065,1563,10077,1544,10081,1523,10076,1501,10064,1484,10046,1472,10047,1448,10067,1458,10084,1472,10096,1490,10102,1511,10103,1523,10100,1546,10091,1566,10077,1582,10058,1594,10037,1601,10025,1602,10003,1598,9983,1589,9966,1575,9954,1557,9948,1536,9947,1523,9950,1501xe" filled="t" fillcolor="#085EE2" stroked="f">
              <v:path arrowok="t"/>
              <v:fill/>
            </v:shape>
            <v:shape style="position:absolute;left:9947;top:1445;width:156;height:156" coordorigin="9947,1445" coordsize="156,156" path="m10025,1468l10003,1472,9985,1484,9973,1502,9969,1523,9973,1465,9992,1453,10013,1446,10025,1445,10047,1448,10046,1472,10025,1468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123"/>
            </v:shape>
            <w10:wrap type="none"/>
          </v:group>
        </w:pict>
      </w:r>
      <w:r>
        <w:pict>
          <v:shape type="#_x0000_t202" style="position:absolute;margin-left:36pt;margin-top:36pt;width:523.996pt;height:71.414pt;mso-position-horizontal-relative:page;mso-position-vertical-relative:page;z-index:-291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124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125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position w:val="-2"/>
                        <w:sz w:val="18"/>
                        <w:szCs w:val="18"/>
                      </w:rPr>
                      <w:t>ww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position w:val="-2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9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6"/>
                        <w:position w:val="-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position w:val="-2"/>
                        <w:sz w:val="18"/>
                        <w:szCs w:val="18"/>
                      </w:rPr>
                      <w:t>ansunion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com/busines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1"/>
                        <w:w w:val="115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position w:val="-2"/>
                        <w:sz w:val="18"/>
                        <w:szCs w:val="18"/>
                      </w:rPr>
                      <w:t>?utm_sou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1"/>
                        <w:position w:val="-2"/>
                        <w:sz w:val="18"/>
                        <w:szCs w:val="18"/>
                      </w:rPr>
                      <w:t>r</w:t>
                    </w:r>
                  </w:hyperlink>
                  <w:hyperlink r:id="rId126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position w:val="-2"/>
                        <w:sz w:val="18"/>
                        <w:szCs w:val="18"/>
                      </w:rPr>
                      <w:t>ce=Chrisman+&amp;utm_mediu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0" w:lineRule="auto" w:line="155"/>
                    <w:ind w:left="646" w:right="3222" w:firstLine="6368"/>
                  </w:pPr>
                  <w:hyperlink r:id="rId127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80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 </w:t>
                    </w:r>
                  </w:hyperlink>
                  <w:hyperlink r:id="rId128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sz w:val="18"/>
                        <w:szCs w:val="18"/>
                      </w:rPr>
                      <w:t>m=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8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sz w:val="18"/>
                        <w:szCs w:val="18"/>
                      </w:rPr>
                      <w:t>ommen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6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ary&amp;utm_campaign=N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sle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14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9"/>
                        <w:sz w:val="18"/>
                        <w:szCs w:val="18"/>
                      </w:rPr>
                      <w:t>t</w:t>
                    </w:r>
                  </w:hyperlink>
                  <w:hyperlink r:id="rId129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er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pict>
          <v:group style="position:absolute;margin-left:58.953pt;margin-top:-2.06749pt;width:5.102pt;height:4.39489pt;mso-position-horizontal-relative:page;mso-position-vertical-relative:paragraph;z-index:-289" coordorigin="1179,-41" coordsize="102,88">
            <v:shape style="position:absolute;left:1179;top:-41;width:102;height:88" coordorigin="1179,-41" coordsize="102,88" path="m1189,46l1189,17,1200,-2,1215,-17,1233,-30,1254,-38,1276,-41,1281,-33,1258,-30,1238,-22,1220,-10,1205,6,1195,25,1189,46xe" filled="t" fillcolor="#C8CFDD" stroked="f">
              <v:path arrowok="t"/>
              <v:fill/>
            </v:shape>
            <v:shape style="position:absolute;left:1179;top:-41;width:102;height:88" coordorigin="1179,-41" coordsize="102,88" path="m1276,-41l2520,-41,2582,-20,2618,33,2622,316,2619,338,2586,393,2525,417,1281,418,1258,415,1203,381,1179,321,1179,60,1182,38,1189,17,1189,46,1188,60,1188,316,1210,377,1267,408,1281,409,2520,409,2581,386,2612,330,2614,316,2614,60,2591,-1,2534,-32,2520,-33,1281,-33,1276,-41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Sh</w:t>
      </w:r>
      <w:r>
        <w:rPr>
          <w:rFonts w:cs="Times New Roman" w:hAnsi="Times New Roman" w:eastAsia="Times New Roman" w:ascii="Times New Roman"/>
          <w:color w:val="3A445B"/>
          <w:spacing w:val="-5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3A445B"/>
          <w:spacing w:val="4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100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                    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3A445B"/>
          <w:spacing w:val="17"/>
          <w:w w:val="100"/>
          <w:sz w:val="18"/>
          <w:szCs w:val="18"/>
        </w:rPr>
        <w:t> </w:t>
      </w:r>
      <w:r>
        <w:rPr>
          <w:rFonts w:cs="Inter" w:hAnsi="Inter" w:eastAsia="Inter" w:ascii="Inter"/>
          <w:color w:val="181A1A"/>
          <w:spacing w:val="0"/>
          <w:w w:val="230"/>
          <w:position w:val="-4"/>
          <w:sz w:val="25"/>
          <w:szCs w:val="25"/>
        </w:rPr>
        <w:t>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8"/>
      </w:pPr>
      <w:r>
        <w:br w:type="column"/>
      </w:r>
      <w:r>
        <w:rPr>
          <w:rFonts w:cs="Times New Roman" w:hAnsi="Times New Roman" w:eastAsia="Times New Roman" w:ascii="Times New Roman"/>
          <w:color w:val="263138"/>
          <w:spacing w:val="-1"/>
          <w:w w:val="12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263138"/>
          <w:spacing w:val="0"/>
          <w:w w:val="120"/>
          <w:sz w:val="18"/>
          <w:szCs w:val="18"/>
        </w:rPr>
        <w:t>age</w:t>
      </w:r>
      <w:r>
        <w:rPr>
          <w:rFonts w:cs="Times New Roman" w:hAnsi="Times New Roman" w:eastAsia="Times New Roman" w:ascii="Times New Roman"/>
          <w:color w:val="263138"/>
          <w:spacing w:val="-3"/>
          <w:w w:val="12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63138"/>
          <w:spacing w:val="16"/>
          <w:w w:val="7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-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63138"/>
          <w:spacing w:val="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     </w:t>
      </w:r>
      <w:r>
        <w:rPr>
          <w:rFonts w:cs="Times New Roman" w:hAnsi="Times New Roman" w:eastAsia="Times New Roman" w:ascii="Times New Roman"/>
          <w:color w:val="263138"/>
          <w:spacing w:val="30"/>
          <w:w w:val="73"/>
          <w:sz w:val="18"/>
          <w:szCs w:val="18"/>
        </w:rPr>
        <w:t> </w:t>
      </w:r>
      <w:r>
        <w:rPr>
          <w:rFonts w:cs="Inter" w:hAnsi="Inter" w:eastAsia="Inter" w:ascii="Inter"/>
          <w:color w:val="181A1A"/>
          <w:spacing w:val="0"/>
          <w:w w:val="230"/>
          <w:position w:val="-5"/>
          <w:sz w:val="25"/>
          <w:szCs w:val="25"/>
        </w:rPr>
        <w:t>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sectPr>
      <w:type w:val="continuous"/>
      <w:pgSz w:w="11920" w:h="16840"/>
      <w:pgMar w:top="840" w:bottom="280" w:left="820" w:right="720"/>
      <w:cols w:num="2" w:equalWidth="off">
        <w:col w:w="8441" w:space="218"/>
        <w:col w:w="1721"/>
      </w:cols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yperlink" Target="https://app.constantcontact.com/pages/dashboard/home" TargetMode="External"/><Relationship Id="rId5" Type="http://schemas.openxmlformats.org/officeDocument/2006/relationships/hyperlink" Target="https://app.constantcontact.com/pages/reporting/campaigns/emails" TargetMode="External"/><Relationship Id="rId6" Type="http://schemas.openxmlformats.org/officeDocument/2006/relationships/hyperlink" Target="" TargetMode="External"/><Relationship Id="rId7" Type="http://schemas.openxmlformats.org/officeDocument/2006/relationships/hyperlink" Target="https://www.transunion.com/about-us/diversity-equity-inclusion?utm_source=Chrisman+&amp;utm_medium=Commentary&amp;utm_campaign=Newsletter" TargetMode="External"/><Relationship Id="rId8" Type="http://schemas.openxmlformats.org/officeDocument/2006/relationships/hyperlink" Target="" TargetMode="External"/><Relationship Id="rId9" Type="http://schemas.openxmlformats.org/officeDocument/2006/relationships/hyperlink" Target="https://www.transunion.com/about-us/diversity-equity-inclusion?utm_source=Chrisman+&amp;utm_medium=Commentary&amp;utm_campaign=Newsletter" TargetMode="External"/><Relationship Id="rId10" Type="http://schemas.openxmlformats.org/officeDocument/2006/relationships/hyperlink" Target="" TargetMode="External"/><Relationship Id="rId11" Type="http://schemas.openxmlformats.org/officeDocument/2006/relationships/hyperlink" Target="https://app.constantcontact.com/pages/reporting/v2#reports/2ca47c9c-73a7-4267-b767-5f3e220e0a21/clicked?url_id=724502968405" TargetMode="External"/><Relationship Id="rId12" Type="http://schemas.openxmlformats.org/officeDocument/2006/relationships/hyperlink" Target="" TargetMode="External"/><Relationship Id="rId13" Type="http://schemas.openxmlformats.org/officeDocument/2006/relationships/hyperlink" Target="http://www.robchrisman.com/" TargetMode="External"/><Relationship Id="rId14" Type="http://schemas.openxmlformats.org/officeDocument/2006/relationships/hyperlink" Target="https://app.constantcontact.com/pages/reporting/v2#reports/2ca47c9c-73a7-4267-b767-5f3e220e0a21/clicked?url_id=1102884772325" TargetMode="External"/><Relationship Id="rId15" Type="http://schemas.openxmlformats.org/officeDocument/2006/relationships/hyperlink" Target="https://www.mortgagenewsdaily.com/?utm_source=Chrisman+&amp;utm_medium=Commentary&amp;utm_campaign=Newsletter" TargetMode="External"/><Relationship Id="rId16" Type="http://schemas.openxmlformats.org/officeDocument/2006/relationships/hyperlink" Target="" TargetMode="External"/><Relationship Id="rId17" Type="http://schemas.openxmlformats.org/officeDocument/2006/relationships/hyperlink" Target="https://app.constantcontact.com/pages/reporting/v2#reports/2ca47c9c-73a7-4267-b767-5f3e220e0a21/clicked?url_id=648297257301" TargetMode="External"/><Relationship Id="rId18" Type="http://schemas.openxmlformats.org/officeDocument/2006/relationships/hyperlink" Target="https://www.mortgagenewsdaily.com/?utm_source=Chrisman+&amp;utm_medium=Commentary&amp;utm_campaign=Newsletter" TargetMode="External"/><Relationship Id="rId19" Type="http://schemas.openxmlformats.org/officeDocument/2006/relationships/hyperlink" Target="" TargetMode="External"/><Relationship Id="rId20" Type="http://schemas.openxmlformats.org/officeDocument/2006/relationships/hyperlink" Target="https://www.msn.com/en-us/news/technology/if-23andme-is-up-for-sale-so-is-all-that-dna/ar-AA1rl1V1" TargetMode="External"/><Relationship Id="rId21" Type="http://schemas.openxmlformats.org/officeDocument/2006/relationships/hyperlink" Target="" TargetMode="External"/><Relationship Id="rId22" Type="http://schemas.openxmlformats.org/officeDocument/2006/relationships/hyperlink" Target="https://www.msn.com/en-us/news/technology/if-23andme-is-up-for-sale-so-is-all-that-dna/ar-AA1rl1V1" TargetMode="External"/><Relationship Id="rId23" Type="http://schemas.openxmlformats.org/officeDocument/2006/relationships/hyperlink" Target="" TargetMode="External"/><Relationship Id="rId24" Type="http://schemas.openxmlformats.org/officeDocument/2006/relationships/hyperlink" Target="https://app.constantcontact.com/pages/reporting/v2#reports/2ca47c9c-73a7-4267-b767-5f3e220e0a21/clicked?url_id=728735945453" TargetMode="External"/><Relationship Id="rId25" Type="http://schemas.openxmlformats.org/officeDocument/2006/relationships/hyperlink" Target="" TargetMode="External"/><Relationship Id="rId26" Type="http://schemas.openxmlformats.org/officeDocument/2006/relationships/hyperlink" Target="https://www.fhfa.gov/Media/PublicAffairs/PublicAffairsDocuments/NPL-RPL-Fact-Sheet-June2023.pdf" TargetMode="External"/><Relationship Id="rId27" Type="http://schemas.openxmlformats.org/officeDocument/2006/relationships/hyperlink" Target="" TargetMode="External"/><Relationship Id="rId28" Type="http://schemas.openxmlformats.org/officeDocument/2006/relationships/hyperlink" Target="https://app.constantcontact.com/pages/reporting/v2#reports/2ca47c9c-73a7-4267-b767-5f3e220e0a21/clicked?url_id=728735945518" TargetMode="External"/><Relationship Id="rId29" Type="http://schemas.openxmlformats.org/officeDocument/2006/relationships/hyperlink" Target="" TargetMode="External"/><Relationship Id="rId30" Type="http://schemas.openxmlformats.org/officeDocument/2006/relationships/hyperlink" Target="https://www.fhfa.gov/Media/PublicAffairs/PublicAffairsDocuments/NPL-RPL-Fact-Sheet-June2023.pdf" TargetMode="External"/><Relationship Id="rId31" Type="http://schemas.openxmlformats.org/officeDocument/2006/relationships/hyperlink" Target="" TargetMode="External"/><Relationship Id="rId32" Type="http://schemas.openxmlformats.org/officeDocument/2006/relationships/hyperlink" Target="https://www.lendernews.com/" TargetMode="External"/><Relationship Id="rId33" Type="http://schemas.openxmlformats.org/officeDocument/2006/relationships/hyperlink" Target="https://app.constantcontact.com/pages/reporting/v2#reports/2ca47c9c-73a7-4267-b767-5f3e220e0a21/clicked?url_id=610976191334" TargetMode="External"/><Relationship Id="rId34" Type="http://schemas.openxmlformats.org/officeDocument/2006/relationships/hyperlink" Target="https://dailymortgagenews.buzzsprout.com/" TargetMode="External"/><Relationship Id="rId35" Type="http://schemas.openxmlformats.org/officeDocument/2006/relationships/hyperlink" Target="https://app.constantcontact.com/pages/reporting/v2#reports/2ca47c9c-73a7-4267-b767-5f3e220e0a21/clicked?url_id=612186457124" TargetMode="External"/><Relationship Id="rId36" Type="http://schemas.openxmlformats.org/officeDocument/2006/relationships/hyperlink" Target="https://www.youtube.com/watch?v=PldYKfT2dvE&amp;t=4s" TargetMode="External"/><Relationship Id="rId37" Type="http://schemas.openxmlformats.org/officeDocument/2006/relationships/hyperlink" Target="https://app.constantcontact.com/pages/reporting/v2#reports/2ca47c9c-73a7-4267-b767-5f3e220e0a21/clicked?url_id=728735945427" TargetMode="External"/><Relationship Id="rId38" Type="http://schemas.openxmlformats.org/officeDocument/2006/relationships/hyperlink" Target="https://abcnews.go.com/US/fbi-warns-scammers-impersonating-landowners-sell-properties-unsuspecting/story?id=113218044&amp;fbclid=IwY2xjawFtLYtleHRuA2FlbQIxMQABHYvxCxe5BvkMpYGVtkQ-zbcZ_59omiIJ98AqjH8fBatrI8hQ6cmMRbCUPQ_aem_pQq4ShqXqExkfIoM0a6wZA" TargetMode="External"/><Relationship Id="rId39" Type="http://schemas.openxmlformats.org/officeDocument/2006/relationships/hyperlink" Target="" TargetMode="External"/><Relationship Id="rId40" Type="http://schemas.openxmlformats.org/officeDocument/2006/relationships/hyperlink" Target="https://abcnews.go.com/US/fbi-warns-scammers-impersonating-landowners-sell-properties-unsuspecting/story?id=113218044&amp;fbclid=IwY2xjawFtLYtleHRuA2FlbQIxMQABHYvxCxe5BvkMpYGVtkQ-zbcZ_59omiIJ98AqjH8fBatrI8hQ6cmMRbCUPQ_aem_pQq4ShqXqExkfIoM0a6wZA" TargetMode="External"/><Relationship Id="rId41" Type="http://schemas.openxmlformats.org/officeDocument/2006/relationships/hyperlink" Target="" TargetMode="External"/><Relationship Id="rId42" Type="http://schemas.openxmlformats.org/officeDocument/2006/relationships/hyperlink" Target="https://abcnews.go.com/US/fbi-warns-scammers-impersonating-landowners-sell-properties-unsuspecting/story?id=113218044&amp;fbclid=IwY2xjawFtLYtleHRuA2FlbQIxMQABHYvxCxe5BvkMpYGVtkQ-zbcZ_59omiIJ98AqjH8fBatrI8hQ6cmMRbCUPQ_aem_pQq4ShqXqExkfIoM0a6wZA" TargetMode="External"/><Relationship Id="rId43" Type="http://schemas.openxmlformats.org/officeDocument/2006/relationships/hyperlink" Target="" TargetMode="External"/><Relationship Id="rId44" Type="http://schemas.openxmlformats.org/officeDocument/2006/relationships/hyperlink" Target="https://abcnews.go.com/US/fbi-warns-scammers-impersonating-landowners-sell-properties-unsuspecting/story?id=113218044&amp;fbclid=IwY2xjawFtLYtleHRuA2FlbQIxMQABHYvxCxe5BvkMpYGVtkQ-zbcZ_59omiIJ98AqjH8fBatrI8hQ6cmMRbCUPQ_aem_pQq4ShqXqExkfIoM0a6wZA" TargetMode="External"/><Relationship Id="rId45" Type="http://schemas.openxmlformats.org/officeDocument/2006/relationships/hyperlink" Target="" TargetMode="External"/><Relationship Id="rId46" Type="http://schemas.openxmlformats.org/officeDocument/2006/relationships/hyperlink" Target="https://app.constantcontact.com/pages/reporting/v2#reports/2ca47c9c-73a7-4267-b767-5f3e220e0a21/clicked?url_id=728735945437" TargetMode="External"/><Relationship Id="rId47" Type="http://schemas.openxmlformats.org/officeDocument/2006/relationships/hyperlink" Target="" TargetMode="External"/><Relationship Id="rId48" Type="http://schemas.openxmlformats.org/officeDocument/2006/relationships/hyperlink" Target="https://www.transunion.com/about-us?utm_source=Chrisman+&amp;utm_medium=Commentary&amp;utm_campaign=Newsletter" TargetMode="External"/><Relationship Id="rId49" Type="http://schemas.openxmlformats.org/officeDocument/2006/relationships/hyperlink" Target="" TargetMode="External"/><Relationship Id="rId50" Type="http://schemas.openxmlformats.org/officeDocument/2006/relationships/hyperlink" Target="https://www.transunion.com/about-us?utm_source=Chrisman+&amp;utm_medium=Commentary&amp;utm_campaign=Newsletter" TargetMode="External"/><Relationship Id="rId51" Type="http://schemas.openxmlformats.org/officeDocument/2006/relationships/hyperlink" Target="" TargetMode="External"/><Relationship Id="rId52" Type="http://schemas.openxmlformats.org/officeDocument/2006/relationships/hyperlink" Target="https://app.constantcontact.com/pages/reporting/v2#reports/2ca47c9c-73a7-4267-b767-5f3e220e0a21/clicked?url_id=728735945469" TargetMode="External"/><Relationship Id="rId53" Type="http://schemas.openxmlformats.org/officeDocument/2006/relationships/image" Target="media/image1.png"/><Relationship Id="rId54" Type="http://schemas.openxmlformats.org/officeDocument/2006/relationships/hyperlink" Target="https://app.constantcontact.com/pages/reporting/v2#reports/2ca47c9c-73a7-4267-b767-5f3e220e0a21/clicked?url_id=728735945503" TargetMode="External"/><Relationship Id="rId55" Type="http://schemas.openxmlformats.org/officeDocument/2006/relationships/hyperlink" Target="" TargetMode="External"/><Relationship Id="rId56" Type="http://schemas.openxmlformats.org/officeDocument/2006/relationships/hyperlink" Target="http://www.fitchratings.com/?utm_source=Chrisman+&amp;utm_medium=Commentary&amp;utm_campaign=Newsletter" TargetMode="External"/><Relationship Id="rId57" Type="http://schemas.openxmlformats.org/officeDocument/2006/relationships/hyperlink" Target="" TargetMode="External"/><Relationship Id="rId58" Type="http://schemas.openxmlformats.org/officeDocument/2006/relationships/hyperlink" Target="https://podcasts.apple.com/us/podcast/chrisman-commentary-daily-mortgage-news/id1550709357" TargetMode="External"/><Relationship Id="rId59" Type="http://schemas.openxmlformats.org/officeDocument/2006/relationships/hyperlink" Target="" TargetMode="External"/><Relationship Id="rId60" Type="http://schemas.openxmlformats.org/officeDocument/2006/relationships/hyperlink" Target="https://app.constantcontact.com/pages/reporting/v2#reports/2ca47c9c-73a7-4267-b767-5f3e220e0a21/clicked?url_id=612186457148" TargetMode="External"/><Relationship Id="rId61" Type="http://schemas.openxmlformats.org/officeDocument/2006/relationships/hyperlink" Target="https://podcasts.apple.com/us/podcast/chrisman-commentary-daily-mortgage-news/id1550709357" TargetMode="External"/><Relationship Id="rId62" Type="http://schemas.openxmlformats.org/officeDocument/2006/relationships/hyperlink" Target="" TargetMode="External"/><Relationship Id="rId63" Type="http://schemas.openxmlformats.org/officeDocument/2006/relationships/hyperlink" Target="http://www.freddiemac.com/seasonedloanofferings/" TargetMode="External"/><Relationship Id="rId64" Type="http://schemas.openxmlformats.org/officeDocument/2006/relationships/hyperlink" Target="https://app.constantcontact.com/pages/reporting/v2#reports/2ca47c9c-73a7-4267-b767-5f3e220e0a21/clicked?url_id=1132940566768" TargetMode="External"/><Relationship Id="rId65" Type="http://schemas.openxmlformats.org/officeDocument/2006/relationships/hyperlink" Target="" TargetMode="External"/><Relationship Id="rId66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67" Type="http://schemas.openxmlformats.org/officeDocument/2006/relationships/hyperlink" Target="" TargetMode="External"/><Relationship Id="rId68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69" Type="http://schemas.openxmlformats.org/officeDocument/2006/relationships/hyperlink" Target="" TargetMode="External"/><Relationship Id="rId70" Type="http://schemas.openxmlformats.org/officeDocument/2006/relationships/hyperlink" Target="https://app.constantcontact.com/pages/reporting/v2#reports/2ca47c9c-73a7-4267-b767-5f3e220e0a21/clicked?url_id=601642713173" TargetMode="External"/><Relationship Id="rId71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72" Type="http://schemas.openxmlformats.org/officeDocument/2006/relationships/hyperlink" Target="" TargetMode="External"/><Relationship Id="rId73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74" Type="http://schemas.openxmlformats.org/officeDocument/2006/relationships/hyperlink" Target="" TargetMode="External"/><Relationship Id="rId75" Type="http://schemas.openxmlformats.org/officeDocument/2006/relationships/hyperlink" Target="http://www.fitchratings.com/?utm_source=Chrisman+&amp;utm_medium=Commentary&amp;utm_campaign=Newsletter" TargetMode="External"/><Relationship Id="rId76" Type="http://schemas.openxmlformats.org/officeDocument/2006/relationships/hyperlink" Target="" TargetMode="External"/><Relationship Id="rId77" Type="http://schemas.openxmlformats.org/officeDocument/2006/relationships/hyperlink" Target="https://podcasts.apple.com/us/podcast/chrisman-commentary-daily-mortgage-news/id1550709357" TargetMode="External"/><Relationship Id="rId78" Type="http://schemas.openxmlformats.org/officeDocument/2006/relationships/hyperlink" Target="https://app.constantcontact.com/pages/dashboard/home" TargetMode="External"/><Relationship Id="rId79" Type="http://schemas.openxmlformats.org/officeDocument/2006/relationships/hyperlink" Target="https://www.transunion.com/business?utm_source=Chrisman+&amp;utm_medium=Commentary&amp;utm_campaign=Newsletter" TargetMode="External"/><Relationship Id="rId80" Type="http://schemas.openxmlformats.org/officeDocument/2006/relationships/hyperlink" Target="" TargetMode="External"/><Relationship Id="rId81" Type="http://schemas.openxmlformats.org/officeDocument/2006/relationships/hyperlink" Target="https://app.constantcontact.com/pages/reporting/campaigns/emails" TargetMode="External"/><Relationship Id="rId82" Type="http://schemas.openxmlformats.org/officeDocument/2006/relationships/hyperlink" Target="" TargetMode="External"/><Relationship Id="rId83" Type="http://schemas.openxmlformats.org/officeDocument/2006/relationships/hyperlink" Target="https://www.ic3.gov/" TargetMode="External"/><Relationship Id="rId84" Type="http://schemas.openxmlformats.org/officeDocument/2006/relationships/hyperlink" Target="https://app.constantcontact.com/pages/reporting/v2#reports/2ca47c9c-73a7-4267-b767-5f3e220e0a21/clicked?url_id=639831123109" TargetMode="External"/><Relationship Id="rId85" Type="http://schemas.openxmlformats.org/officeDocument/2006/relationships/hyperlink" Target="" TargetMode="External"/><Relationship Id="rId86" Type="http://schemas.openxmlformats.org/officeDocument/2006/relationships/hyperlink" Target="https://www.transunion.com/customer-support/contact-us-consumers?utm_source=Chrisman+&amp;utm_medium=Commentary&amp;utm_campaign=Newsletter" TargetMode="External"/><Relationship Id="rId87" Type="http://schemas.openxmlformats.org/officeDocument/2006/relationships/hyperlink" Target="" TargetMode="External"/><Relationship Id="rId88" Type="http://schemas.openxmlformats.org/officeDocument/2006/relationships/hyperlink" Target="https://www.transunion.com/customer-support/contact-us-consumers?utm_source=Chrisman+&amp;utm_medium=Commentary&amp;utm_campaign=Newsletter" TargetMode="External"/><Relationship Id="rId89" Type="http://schemas.openxmlformats.org/officeDocument/2006/relationships/hyperlink" Target="" TargetMode="External"/><Relationship Id="rId90" Type="http://schemas.openxmlformats.org/officeDocument/2006/relationships/hyperlink" Target="https://www.transunion.com/customer-support/contact-us-consumers?utm_source=Chrisman+&amp;utm_medium=Commentary&amp;utm_campaign=Newsletter" TargetMode="External"/><Relationship Id="rId91" Type="http://schemas.openxmlformats.org/officeDocument/2006/relationships/hyperlink" Target="" TargetMode="External"/><Relationship Id="rId92" Type="http://schemas.openxmlformats.org/officeDocument/2006/relationships/hyperlink" Target="https://app.constantcontact.com/pages/reporting/v2#reports/2ca47c9c-73a7-4267-b767-5f3e220e0a21/clicked?url_id=728735945476" TargetMode="External"/><Relationship Id="rId93" Type="http://schemas.openxmlformats.org/officeDocument/2006/relationships/hyperlink" Target="" TargetMode="External"/><Relationship Id="rId94" Type="http://schemas.openxmlformats.org/officeDocument/2006/relationships/hyperlink" Target="https://www.stratmorgroup.com/lenders-and-vendors-must-pay-to-play/" TargetMode="External"/><Relationship Id="rId95" Type="http://schemas.openxmlformats.org/officeDocument/2006/relationships/hyperlink" Target="https://app.constantcontact.com/pages/reporting/v2#reports/2ca47c9c-73a7-4267-b767-5f3e220e0a21/clicked?url_id=726577020611" TargetMode="External"/><Relationship Id="rId96" Type="http://schemas.openxmlformats.org/officeDocument/2006/relationships/hyperlink" Target="https://www.stratmorgroup.com/?utm_source=Chrisman+&amp;utm_medium=Commentary&amp;utm_campaign=Newsletter" TargetMode="External"/><Relationship Id="rId97" Type="http://schemas.openxmlformats.org/officeDocument/2006/relationships/hyperlink" Target="" TargetMode="External"/><Relationship Id="rId98" Type="http://schemas.openxmlformats.org/officeDocument/2006/relationships/hyperlink" Target="https://app.constantcontact.com/pages/reporting/v2#reports/2ca47c9c-73a7-4267-b767-5f3e220e0a21/clicked?url_id=1129013804970" TargetMode="External"/><Relationship Id="rId99" Type="http://schemas.openxmlformats.org/officeDocument/2006/relationships/hyperlink" Target="https://www.stratmorgroup.com/?utm_source=Chrisman+&amp;utm_medium=Commentary&amp;utm_campaign=Newsletter" TargetMode="External"/><Relationship Id="rId100" Type="http://schemas.openxmlformats.org/officeDocument/2006/relationships/hyperlink" Target="" TargetMode="External"/><Relationship Id="rId101" Type="http://schemas.openxmlformats.org/officeDocument/2006/relationships/hyperlink" Target="https://capitalmarkets.fanniemae.com/credit-risk-transfer" TargetMode="External"/><Relationship Id="rId102" Type="http://schemas.openxmlformats.org/officeDocument/2006/relationships/hyperlink" Target="https://app.constantcontact.com/pages/reporting/v2#reports/2ca47c9c-73a7-4267-b767-5f3e220e0a21/clicked?url_id=632228143250" TargetMode="External"/><Relationship Id="rId103" Type="http://schemas.openxmlformats.org/officeDocument/2006/relationships/hyperlink" Target="" TargetMode="External"/><Relationship Id="rId104" Type="http://schemas.openxmlformats.org/officeDocument/2006/relationships/hyperlink" Target="https://www.mbslive.net/?utm_source=Chrisman+&amp;utm_medium=Commentary&amp;utm_campaign=Newsletter" TargetMode="External"/><Relationship Id="rId105" Type="http://schemas.openxmlformats.org/officeDocument/2006/relationships/hyperlink" Target="" TargetMode="External"/><Relationship Id="rId106" Type="http://schemas.openxmlformats.org/officeDocument/2006/relationships/hyperlink" Target="https://app.constantcontact.com/pages/reporting/v2#reports/2ca47c9c-73a7-4267-b767-5f3e220e0a21/clicked?url_id=648297257288" TargetMode="External"/><Relationship Id="rId107" Type="http://schemas.openxmlformats.org/officeDocument/2006/relationships/hyperlink" Target="https://www.mbslive.net/?utm_source=Chrisman+&amp;utm_medium=Commentary&amp;utm_campaign=Newsletter" TargetMode="External"/><Relationship Id="rId108" Type="http://schemas.openxmlformats.org/officeDocument/2006/relationships/hyperlink" Target="" TargetMode="External"/><Relationship Id="rId109" Type="http://schemas.openxmlformats.org/officeDocument/2006/relationships/hyperlink" Target="https://open.spotify.com/show/3XsABmcuSD7vdYjfE8QlyO" TargetMode="External"/><Relationship Id="rId110" Type="http://schemas.openxmlformats.org/officeDocument/2006/relationships/hyperlink" Target="https://app.constantcontact.com/pages/reporting/v2#reports/2ca47c9c-73a7-4267-b767-5f3e220e0a21/clicked?url_id=612186457156" TargetMode="External"/><Relationship Id="rId111" Type="http://schemas.openxmlformats.org/officeDocument/2006/relationships/hyperlink" Target="" TargetMode="External"/><Relationship Id="rId112" Type="http://schemas.openxmlformats.org/officeDocument/2006/relationships/hyperlink" Target="https://www.transunion.com/about-us/financial-inclusion/businesses?utm_source=Chrisman+&amp;utm_medium=Commentary&amp;utm_campaign=Newsletter" TargetMode="External"/><Relationship Id="rId113" Type="http://schemas.openxmlformats.org/officeDocument/2006/relationships/hyperlink" Target="" TargetMode="External"/><Relationship Id="rId114" Type="http://schemas.openxmlformats.org/officeDocument/2006/relationships/hyperlink" Target="https://www.transunion.com/about-us/financial-inclusion/businesses?utm_source=Chrisman+&amp;utm_medium=Commentary&amp;utm_campaign=Newsletter" TargetMode="External"/><Relationship Id="rId115" Type="http://schemas.openxmlformats.org/officeDocument/2006/relationships/hyperlink" Target="https://app.constantcontact.com/pages/reporting/v2#reports/2ca47c9c-73a7-4267-b767-5f3e220e0a21/clicked?url_id=728735945494" TargetMode="External"/><Relationship Id="rId116" Type="http://schemas.openxmlformats.org/officeDocument/2006/relationships/hyperlink" Target="https://www.transunion.com/about-us/financial-inclusion/businesses?utm_source=Chrisman+&amp;utm_medium=Commentary&amp;utm_campaign=Newsletter" TargetMode="External"/><Relationship Id="rId117" Type="http://schemas.openxmlformats.org/officeDocument/2006/relationships/hyperlink" Target="https://www.transunion.com/about-us/careers?utm_source=Chrisman+&amp;utm_medium=Commentary&amp;utm_campaign=Newsletter" TargetMode="External"/><Relationship Id="rId118" Type="http://schemas.openxmlformats.org/officeDocument/2006/relationships/hyperlink" Target="" TargetMode="External"/><Relationship Id="rId119" Type="http://schemas.openxmlformats.org/officeDocument/2006/relationships/hyperlink" Target="https://app.constantcontact.com/pages/reporting/v2#reports/2ca47c9c-73a7-4267-b767-5f3e220e0a21/clicked?url_id=724502968411" TargetMode="External"/><Relationship Id="rId120" Type="http://schemas.openxmlformats.org/officeDocument/2006/relationships/hyperlink" Target="" TargetMode="External"/><Relationship Id="rId121" Type="http://schemas.openxmlformats.org/officeDocument/2006/relationships/hyperlink" Target="https://www.transunion.com/about-us/careers?utm_source=Chrisman+&amp;utm_medium=Commentary&amp;utm_campaign=Newsletter" TargetMode="External"/><Relationship Id="rId122" Type="http://schemas.openxmlformats.org/officeDocument/2006/relationships/hyperlink" Target="" TargetMode="External"/><Relationship Id="rId123" Type="http://schemas.openxmlformats.org/officeDocument/2006/relationships/image" Target="media/image2.png"/><Relationship Id="rId124" Type="http://schemas.openxmlformats.org/officeDocument/2006/relationships/hyperlink" Target="https://app.constantcontact.com/pages/dashboard/home" TargetMode="External"/><Relationship Id="rId125" Type="http://schemas.openxmlformats.org/officeDocument/2006/relationships/hyperlink" Target="https://www.transunion.com/business?utm_source=Chrisman+&amp;utm_medium=Commentary&amp;utm_campaign=Newsletter" TargetMode="External"/><Relationship Id="rId126" Type="http://schemas.openxmlformats.org/officeDocument/2006/relationships/hyperlink" Target="" TargetMode="External"/><Relationship Id="rId127" Type="http://schemas.openxmlformats.org/officeDocument/2006/relationships/hyperlink" Target="https://app.constantcontact.com/pages/reporting/v2#reports/2ca47c9c-73a7-4267-b767-5f3e220e0a21/clicked?url_id=724502968397" TargetMode="External"/><Relationship Id="rId128" Type="http://schemas.openxmlformats.org/officeDocument/2006/relationships/hyperlink" Target="https://www.transunion.com/business?utm_source=Chrisman+&amp;utm_medium=Commentary&amp;utm_campaign=Newsletter" TargetMode="External"/><Relationship Id="rId129" Type="http://schemas.openxmlformats.org/officeDocument/2006/relationships/hyperlink" Target="" TargetMode="Externa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