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png" ContentType="image/pn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 w:right="-51"/>
      </w:pPr>
      <w:r>
        <w:rPr>
          <w:rFonts w:cs="Times New Roman" w:hAnsi="Times New Roman" w:eastAsia="Times New Roman" w:ascii="Times New Roman"/>
          <w:spacing w:val="-19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17"/>
          <w:sz w:val="20"/>
          <w:szCs w:val="20"/>
        </w:rPr>
        <w:t>ools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left="323" w:right="-58"/>
      </w:pPr>
      <w:r>
        <w:br w:type="column"/>
      </w:r>
      <w:hyperlink r:id="rId4"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Home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      </w:t>
        </w:r>
        <w:r>
          <w:rPr>
            <w:rFonts w:cs="Times New Roman" w:hAnsi="Times New Roman" w:eastAsia="Times New Roman" w:ascii="Times New Roman"/>
            <w:spacing w:val="2"/>
            <w:w w:val="116"/>
            <w:sz w:val="20"/>
            <w:szCs w:val="20"/>
          </w:rPr>
          <w:t> 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Mar</w:t>
        </w:r>
      </w:hyperlink>
      <w:r>
        <w:rPr>
          <w:rFonts w:cs="Times New Roman" w:hAnsi="Times New Roman" w:eastAsia="Times New Roman" w:ascii="Times New Roman"/>
          <w:spacing w:val="-6"/>
          <w:w w:val="116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16"/>
          <w:sz w:val="20"/>
          <w:szCs w:val="20"/>
        </w:rPr>
        <w:t>eting</w:t>
      </w:r>
      <w:r>
        <w:rPr>
          <w:rFonts w:cs="Times New Roman" w:hAnsi="Times New Roman" w:eastAsia="Times New Roman" w:ascii="Times New Roman"/>
          <w:spacing w:val="56"/>
          <w:w w:val="116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exact" w:line="300"/>
      </w:pPr>
      <w:r>
        <w:pict>
          <v:group style="position:absolute;margin-left:104.035pt;margin-top:-0.703157pt;width:5.102pt;height:4.39797pt;mso-position-horizontal-relative:page;mso-position-vertical-relative:paragraph;z-index:-436" coordorigin="2081,-14" coordsize="102,88">
            <v:shape style="position:absolute;left:2081;top:-14;width:102;height:88" coordorigin="2081,-14" coordsize="102,88" path="m2090,74l2090,44,2102,26,2117,10,2135,-2,2155,-10,2178,-14,2183,-6,2160,-3,2139,5,2121,17,2107,33,2096,52,2090,74xe" filled="t" fillcolor="#00E1DA" stroked="f">
              <v:path arrowok="t"/>
              <v:fill/>
            </v:shape>
            <v:shape style="position:absolute;left:2081;top:-14;width:102;height:88" coordorigin="2081,-14" coordsize="102,88" path="m2178,-14l3214,-14,3257,-4,3291,22,3312,60,3316,292,3313,315,3294,354,3261,382,3219,394,2183,394,2160,391,2121,373,2093,340,2081,297,2081,88,2083,65,2090,44,2090,74,2089,88,2089,292,2100,335,2128,368,2169,384,2183,385,3214,385,3257,375,3289,346,3306,306,3307,292,3307,88,3296,45,3268,12,3228,-5,3214,-6,2183,-6,2178,-14xe" filled="t" fillcolor="#00E1DA" stroked="f">
              <v:path arrowok="t"/>
              <v:fill/>
            </v:shape>
            <w10:wrap type="none"/>
          </v:group>
        </w:pict>
      </w: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                      </w:t>
      </w:r>
      <w:r>
        <w:rPr>
          <w:rFonts w:cs="Gabriola" w:hAnsi="Gabriola" w:eastAsia="Gabriola" w:ascii="Gabriola"/>
          <w:spacing w:val="13"/>
          <w:w w:val="48"/>
          <w:position w:val="-5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313B4D"/>
          <w:spacing w:val="-4"/>
          <w:w w:val="119"/>
          <w:position w:val="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ea</w:t>
      </w:r>
      <w:r>
        <w:rPr>
          <w:rFonts w:cs="Times New Roman" w:hAnsi="Times New Roman" w:eastAsia="Times New Roman" w:ascii="Times New Roman"/>
          <w:color w:val="313B4D"/>
          <w:spacing w:val="-5"/>
          <w:w w:val="119"/>
          <w:position w:val="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13B4D"/>
          <w:spacing w:val="26"/>
          <w:w w:val="119"/>
          <w:position w:val="0"/>
          <w:sz w:val="18"/>
          <w:szCs w:val="18"/>
        </w:rPr>
        <w:t> </w:t>
      </w:r>
      <w:r>
        <w:rPr>
          <w:rFonts w:cs="Gabriola" w:hAnsi="Gabriola" w:eastAsia="Gabriola" w:ascii="Gabriola"/>
          <w:color w:val="313B4D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right="-58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3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acts</w:t>
      </w:r>
      <w:r>
        <w:rPr>
          <w:rFonts w:cs="Times New Roman" w:hAnsi="Times New Roman" w:eastAsia="Times New Roman" w:ascii="Times New Roman"/>
          <w:spacing w:val="45"/>
          <w:w w:val="123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right="-51"/>
      </w:pPr>
      <w:r>
        <w:pict>
          <v:group style="position:absolute;margin-left:289pt;margin-top:22.3694pt;width:68pt;height:0pt;mso-position-horizontal-relative:page;mso-position-vertical-relative:paragraph;z-index:-435" coordorigin="5780,447" coordsize="1360,0">
            <v:shape style="position:absolute;left:5780;top:447;width:1360;height:0" coordorigin="5780,447" coordsize="1360,0" path="m7139,447l5780,447e" filled="f" stroked="t" strokeweight="3.1pt" strokecolor="#67D3FF">
              <v:path arrowok="t"/>
            </v:shape>
            <v:shape style="position:absolute;left:5780;top:447;width:1360;height:0" coordorigin="5780,447" coordsize="1360,0" path="m5780,447l7139,447e" filled="f" stroked="t" strokeweight="3.1pt" strokecolor="#67D3FF">
              <v:path arrowok="t"/>
            </v:shape>
            <w10:wrap type="none"/>
          </v:group>
        </w:pict>
      </w:r>
      <w:hyperlink r:id="rId5">
        <w:r>
          <w:rPr>
            <w:rFonts w:cs="Times New Roman" w:hAnsi="Times New Roman" w:eastAsia="Times New Roman" w:ascii="Times New Roman"/>
            <w:spacing w:val="-2"/>
            <w:sz w:val="20"/>
            <w:szCs w:val="20"/>
          </w:rPr>
          <w:t>R</w:t>
        </w:r>
      </w:hyperlink>
      <w:hyperlink r:id="rId6">
        <w:r>
          <w:rPr>
            <w:rFonts w:cs="Times New Roman" w:hAnsi="Times New Roman" w:eastAsia="Times New Roman" w:ascii="Times New Roman"/>
            <w:spacing w:val="0"/>
            <w:w w:val="122"/>
            <w:sz w:val="20"/>
            <w:szCs w:val="20"/>
          </w:rPr>
          <w:t>eporting</w:t>
        </w:r>
        <w:r>
          <w:rPr>
            <w:rFonts w:cs="Times New Roman" w:hAnsi="Times New Roman" w:eastAsia="Times New Roman" w:ascii="Times New Roman"/>
            <w:spacing w:val="0"/>
            <w:w w:val="100"/>
            <w:sz w:val="20"/>
            <w:szCs w:val="20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ectPr>
          <w:pgSz w:w="11920" w:h="16840"/>
          <w:pgMar w:top="840" w:bottom="280" w:left="820" w:right="720"/>
          <w:cols w:num="5" w:equalWidth="off">
            <w:col w:w="598" w:space="101"/>
            <w:col w:w="2634" w:space="306"/>
            <w:col w:w="1219" w:space="306"/>
            <w:col w:w="948" w:space="692"/>
            <w:col w:w="3576"/>
          </w:cols>
        </w:sectPr>
      </w:pPr>
      <w:r>
        <w:pict>
          <v:group style="position:absolute;margin-left:354.809pt;margin-top:106.704pt;width:5.101pt;height:4.39797pt;mso-position-horizontal-relative:page;mso-position-vertical-relative:paragraph;z-index:-437" coordorigin="7096,2134" coordsize="102,88">
            <v:shape style="position:absolute;left:7096;top:2134;width:102;height:88" coordorigin="7096,2134" coordsize="102,88" path="m7106,2222l7106,2192,7117,2174,7132,2158,7150,2146,7171,2138,7193,2134,7198,2142,7176,2145,7155,2153,7137,2165,7122,2181,7112,2200,7106,2222xe" filled="t" fillcolor="#C8CFDD" stroked="f">
              <v:path arrowok="t"/>
              <v:fill/>
            </v:shape>
            <v:shape style="position:absolute;left:7096;top:2134;width:102;height:88" coordorigin="7096,2134" coordsize="102,88" path="m7193,2134l10820,2134,10882,2155,10918,2209,10922,2491,10919,2514,10886,2569,10825,2593,7198,2593,7176,2590,7120,2557,7096,2496,7096,2236,7099,2213,7106,2192,7106,2222,7105,2236,7105,2491,7128,2552,7184,2583,7198,2584,10820,2584,10881,2562,10912,2505,10913,2491,10913,2236,10891,2175,10834,2144,10820,2142,7198,2142,7193,2134xe" filled="t" fillcolor="#C8CFDD" stroked="f">
              <v:path arrowok="t"/>
              <v:fill/>
            </v:shape>
            <w10:wrap type="none"/>
          </v:group>
        </w:pict>
      </w:r>
      <w:r>
        <w:pict>
          <v:group style="position:absolute;margin-left:496.969pt;margin-top:9.46363pt;width:7.843pt;height:8.558pt;mso-position-horizontal-relative:page;mso-position-vertical-relative:paragraph;z-index:-434" coordorigin="9939,189" coordsize="157,171">
            <v:shape style="position:absolute;left:9964;top:214;width:122;height:122" coordorigin="9964,214" coordsize="122,122" path="m10033,336l10054,329,10071,316,10082,297,10086,275,10086,267,10079,246,10066,229,10047,218,10025,214,10017,214,9996,221,9979,234,9968,253,9964,275,9964,282,9971,304,9984,321,10003,332,10025,336,10033,336xe" filled="t" fillcolor="#FFFFFF" stroked="f">
              <v:path arrowok="t"/>
              <v:fill/>
            </v:shape>
            <v:shape style="position:absolute;left:9949;top:199;width:98;height:151" coordorigin="9949,199" coordsize="98,151" path="m10025,221l10003,225,9985,238,9974,257,9971,275,9977,217,9995,205,10017,200,10025,199,10047,203,10043,224,10025,221xe" filled="t" fillcolor="#085EE2" stroked="f">
              <v:path arrowok="t"/>
              <v:fill/>
            </v:shape>
            <v:shape style="position:absolute;left:9949;top:199;width:98;height:151" coordorigin="9949,199" coordsize="98,151" path="m9971,275l9976,297,9988,314,10007,326,10025,329,10047,324,10065,312,10076,293,10079,275,10074,253,10062,235,10043,224,10047,203,10067,212,10083,227,10095,245,10100,267,10101,275,10097,297,10088,317,10073,333,10055,344,10033,350,10025,350,10003,347,9983,338,9967,323,9955,304,9950,283,9949,275,9953,252,9962,233,9977,217,9971,275xe" filled="t" fillcolor="#085EE2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4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-3"/>
          <w:w w:val="12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Inter" w:hAnsi="Inter" w:eastAsia="Inter" w:ascii="Inter"/>
          <w:spacing w:val="0"/>
          <w:w w:val="274"/>
          <w:position w:val="-6"/>
          <w:sz w:val="30"/>
          <w:szCs w:val="30"/>
        </w:rPr>
        <w:t></w:t>
      </w:r>
      <w:r>
        <w:rPr>
          <w:rFonts w:cs="Inter" w:hAnsi="Inter" w:eastAsia="Inter" w:ascii="Inter"/>
          <w:spacing w:val="178"/>
          <w:w w:val="27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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132"/>
          <w:w w:val="164"/>
          <w:position w:val="-6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spacing w:val="-3"/>
          <w:w w:val="112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2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7"/>
          <w:w w:val="112"/>
          <w:position w:val="0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6"/>
          <w:szCs w:val="16"/>
        </w:rPr>
        <w:jc w:val="left"/>
        <w:spacing w:before="7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30"/>
          <w:szCs w:val="30"/>
        </w:rPr>
        <w:jc w:val="center"/>
        <w:spacing w:before="26"/>
        <w:ind w:left="291" w:right="7732"/>
      </w:pPr>
      <w:r>
        <w:rPr>
          <w:rFonts w:cs="Times New Roman" w:hAnsi="Times New Roman" w:eastAsia="Times New Roman" w:ascii="Times New Roman"/>
          <w:color w:val="263138"/>
          <w:spacing w:val="0"/>
          <w:w w:val="122"/>
          <w:sz w:val="30"/>
          <w:szCs w:val="30"/>
        </w:rPr>
        <w:t>Oc</w:t>
      </w:r>
      <w:r>
        <w:rPr>
          <w:rFonts w:cs="Times New Roman" w:hAnsi="Times New Roman" w:eastAsia="Times New Roman" w:ascii="Times New Roman"/>
          <w:color w:val="263138"/>
          <w:spacing w:val="-9"/>
          <w:w w:val="122"/>
          <w:sz w:val="30"/>
          <w:szCs w:val="30"/>
        </w:rPr>
        <w:t>t</w:t>
      </w:r>
      <w:r>
        <w:rPr>
          <w:rFonts w:cs="Times New Roman" w:hAnsi="Times New Roman" w:eastAsia="Times New Roman" w:ascii="Times New Roman"/>
          <w:color w:val="263138"/>
          <w:spacing w:val="0"/>
          <w:w w:val="122"/>
          <w:sz w:val="30"/>
          <w:szCs w:val="30"/>
        </w:rPr>
        <w:t>ober</w:t>
      </w:r>
      <w:r>
        <w:rPr>
          <w:rFonts w:cs="Times New Roman" w:hAnsi="Times New Roman" w:eastAsia="Times New Roman" w:ascii="Times New Roman"/>
          <w:color w:val="263138"/>
          <w:spacing w:val="-7"/>
          <w:w w:val="122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sz w:val="30"/>
          <w:szCs w:val="30"/>
        </w:rPr>
        <w:t>2,</w:t>
      </w:r>
      <w:r>
        <w:rPr>
          <w:rFonts w:cs="Times New Roman" w:hAnsi="Times New Roman" w:eastAsia="Times New Roman" w:ascii="Times New Roman"/>
          <w:color w:val="263138"/>
          <w:spacing w:val="16"/>
          <w:w w:val="100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15"/>
          <w:sz w:val="30"/>
          <w:szCs w:val="30"/>
        </w:rPr>
        <w:t>20</w:t>
      </w:r>
      <w:r>
        <w:rPr>
          <w:rFonts w:cs="Times New Roman" w:hAnsi="Times New Roman" w:eastAsia="Times New Roman" w:ascii="Times New Roman"/>
          <w:color w:val="263138"/>
          <w:spacing w:val="-4"/>
          <w:w w:val="115"/>
          <w:sz w:val="30"/>
          <w:szCs w:val="30"/>
        </w:rPr>
        <w:t>2</w:t>
      </w:r>
      <w:r>
        <w:rPr>
          <w:rFonts w:cs="Times New Roman" w:hAnsi="Times New Roman" w:eastAsia="Times New Roman" w:ascii="Times New Roman"/>
          <w:color w:val="263138"/>
          <w:spacing w:val="0"/>
          <w:w w:val="117"/>
          <w:sz w:val="30"/>
          <w:szCs w:val="30"/>
        </w:rPr>
        <w:t>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30"/>
          <w:szCs w:val="3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spacing w:before="91" w:lineRule="exact" w:line="240"/>
        <w:ind w:left="425" w:right="7743"/>
      </w:pPr>
      <w:r>
        <w:pict>
          <v:group style="position:absolute;margin-left:56.543pt;margin-top:2.6969pt;width:33.496pt;height:17.578pt;mso-position-horizontal-relative:page;mso-position-vertical-relative:paragraph;z-index:-439" coordorigin="1131,54" coordsize="670,352">
            <v:shape style="position:absolute;left:1141;top:64;width:650;height:332" coordorigin="1141,64" coordsize="650,332" path="m1302,64l1293,64,1282,66,1270,67,1259,70,1248,73,1238,78,1234,79,1698,79,1695,78,1682,73,1674,70,1660,67,1652,66,1633,64,1629,64,1302,64xe" filled="t" fillcolor="#679E38" stroked="f">
              <v:path arrowok="t"/>
              <v:fill/>
            </v:shape>
            <v:shape style="position:absolute;left:1141;top:64;width:650;height:332" coordorigin="1141,64" coordsize="650,332" path="m1234,79l1231,81,1228,82,1223,85,1211,92,1210,93,1198,103,1193,107,1184,116,1178,123,1172,131,1165,140,1161,148,1155,160,1152,167,1147,180,1146,188,1142,202,1142,209,1141,225,1141,232,1141,234,1141,244,1142,251,1144,266,1146,274,1150,288,1153,294,1159,308,1162,314,1170,327,1174,331,1184,344,1187,347,1200,359,1202,360,1217,371,1217,371,1231,379,1237,382,1243,384,1247,385,1307,385,1284,384,1274,382,1262,379,1242,371,1222,360,1220,359,1205,347,1202,344,1190,331,1186,327,1177,314,1174,308,1167,294,1164,288,1159,274,1158,266,1155,251,1154,244,1154,234,1154,232,1154,225,1155,209,1157,202,1160,188,1163,180,1168,167,1172,160,1179,148,1185,140,1192,131,1201,123,1208,116,1220,107,1225,103,1243,93,1245,92,1266,85,1281,82,1288,81,1307,79e" filled="t" fillcolor="#679E38" stroked="f">
              <v:path arrowok="t"/>
              <v:fill/>
            </v:shape>
            <v:shape style="position:absolute;left:1141;top:64;width:650;height:332" coordorigin="1141,64" coordsize="650,332" path="m1621,79l1644,81,1666,86,1671,88,1687,94,1699,101,1706,105,1720,116,1723,118,1737,133,1738,134,1751,151,1761,171,1762,172,1769,191,1769,193,1773,214,1773,216,1774,225,1774,232,1774,234,1773,255,1772,257,1768,277,1760,298,1749,317,1747,319,1735,334,1733,337,1720,349,1716,352,1702,362,1695,366,1683,372,1669,377,1662,380,1640,384,1621,385,1685,385,1688,384,1698,380,1703,377,1712,372,1722,366,1727,362,1739,352,1742,349,1754,337,1756,334,1767,319,1768,317,1777,300,1777,298,1784,279,1785,277,1789,257,1789,255,1791,234,1791,232,1791,225,1790,216,1790,214,1788,193,1787,191,1782,172,1781,171,1773,151,1762,134,1761,133,1750,118,1748,116,1736,105,1732,101,1723,94,1714,88,1710,86,1701,81,1698,79e" filled="t" fillcolor="#679E38" stroked="f">
              <v:path arrowok="t"/>
              <v:fill/>
            </v:shape>
            <v:shape style="position:absolute;left:1141;top:64;width:650;height:332" coordorigin="1141,64" coordsize="650,332" path="m1247,385l1249,386,1257,389,1272,392,1279,394,1298,395,1302,395,1629,395,1639,395,1649,394,1662,392,1673,389,1683,386,1685,385e" filled="t" fillcolor="#679E38" stroked="f">
              <v:path arrowok="t"/>
              <v:fill/>
            </v:shape>
            <v:shape style="position:absolute;left:1154;top:77;width:624;height:306" coordorigin="1154,77" coordsize="624,306" path="m1644,382l1666,377,1687,370,1706,359,1724,347,1739,331,1753,314,1763,295,1771,275,1776,253,1778,230,1777,211,1772,189,1765,168,1755,148,1742,131,1727,115,1709,102,1690,91,1670,83,1648,78,1625,77,1307,77,1266,82,1245,90,1225,100,1208,113,1192,128,1179,145,1168,164,1160,185,1155,207,1154,230,1155,249,1159,271,1167,292,1177,311,1190,328,1205,344,1222,357,1241,368,1262,376,1284,381,1307,383,1625,383,1644,382xe" filled="t" fillcolor="#FFFFFF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33691D"/>
          <w:spacing w:val="0"/>
          <w:w w:val="100"/>
          <w:position w:val="-1"/>
          <w:sz w:val="18"/>
          <w:szCs w:val="18"/>
        </w:rPr>
        <w:t>Sent</w:t>
      </w:r>
      <w:r>
        <w:rPr>
          <w:rFonts w:cs="Times New Roman" w:hAnsi="Times New Roman" w:eastAsia="Times New Roman" w:ascii="Times New Roman"/>
          <w:color w:val="33691D"/>
          <w:spacing w:val="0"/>
          <w:w w:val="100"/>
          <w:position w:val="-1"/>
          <w:sz w:val="18"/>
          <w:szCs w:val="18"/>
        </w:rPr>
        <w:t>    </w:t>
      </w:r>
      <w:r>
        <w:rPr>
          <w:rFonts w:cs="Times New Roman" w:hAnsi="Times New Roman" w:eastAsia="Times New Roman" w:ascii="Times New Roman"/>
          <w:color w:val="33691D"/>
          <w:spacing w:val="6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-12"/>
          <w:w w:val="100"/>
          <w:position w:val="1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ed,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14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Oct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13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2,</w:t>
      </w:r>
      <w:r>
        <w:rPr>
          <w:rFonts w:cs="Times New Roman" w:hAnsi="Times New Roman" w:eastAsia="Times New Roman" w:ascii="Times New Roman"/>
          <w:color w:val="263138"/>
          <w:spacing w:val="2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16"/>
          <w:position w:val="1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63138"/>
          <w:spacing w:val="-1"/>
          <w:w w:val="116"/>
          <w:position w:val="1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63138"/>
          <w:spacing w:val="-4"/>
          <w:w w:val="105"/>
          <w:position w:val="1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63138"/>
          <w:spacing w:val="0"/>
          <w:w w:val="114"/>
          <w:position w:val="1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5" w:lineRule="exact" w:line="220"/>
        <w:sectPr>
          <w:type w:val="continuous"/>
          <w:pgSz w:w="11920" w:h="16840"/>
          <w:pgMar w:top="840" w:bottom="280" w:left="820" w:right="720"/>
        </w:sectPr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74"/>
        <w:ind w:left="359" w:right="-51"/>
      </w:pPr>
      <w:r>
        <w:pict>
          <v:group style="position:absolute;margin-left:108.859pt;margin-top:-2.04797pt;width:5.102pt;height:4.39797pt;mso-position-horizontal-relative:page;mso-position-vertical-relative:paragraph;z-index:-438" coordorigin="2177,-41" coordsize="102,88">
            <v:shape style="position:absolute;left:2177;top:-41;width:102;height:88" coordorigin="2177,-41" coordsize="102,88" path="m2187,47l2187,17,2198,-1,2213,-17,2231,-29,2252,-37,2274,-41,2279,-33,2257,-30,2236,-22,2218,-10,2203,6,2193,25,2187,47xe" filled="t" fillcolor="#C8CFDD" stroked="f">
              <v:path arrowok="t"/>
              <v:fill/>
            </v:shape>
            <v:shape style="position:absolute;left:2177;top:-41;width:102;height:88" coordorigin="2177,-41" coordsize="102,88" path="m2274,-41l3070,-41,3113,-31,3148,-5,3168,34,3172,316,3169,339,3150,378,3117,406,3075,418,2279,418,2257,415,2217,397,2189,364,2177,321,2177,61,2180,38,2187,17,2187,47,2186,61,2186,316,2196,359,2225,392,2265,408,2279,409,3070,409,3113,399,3145,371,3162,330,3163,316,3163,61,3153,18,3124,-15,3084,-32,3070,-33,2279,-33,2274,-41xe" filled="t" fillcolor="#C8CFDD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sz w:val="20"/>
          <w:szCs w:val="20"/>
        </w:rPr>
        <w:t>48</w:t>
      </w:r>
      <w:r>
        <w:rPr>
          <w:rFonts w:cs="Times New Roman" w:hAnsi="Times New Roman" w:eastAsia="Times New Roman" w:ascii="Times New Roman"/>
          <w:color w:val="263138"/>
          <w:spacing w:val="3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7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color w:val="263138"/>
          <w:spacing w:val="-5"/>
          <w:w w:val="107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63138"/>
          <w:spacing w:val="0"/>
          <w:w w:val="107"/>
          <w:sz w:val="20"/>
          <w:szCs w:val="20"/>
        </w:rPr>
        <w:t>ems</w:t>
      </w:r>
      <w:r>
        <w:rPr>
          <w:rFonts w:cs="Times New Roman" w:hAnsi="Times New Roman" w:eastAsia="Times New Roman" w:ascii="Times New Roman"/>
          <w:color w:val="263138"/>
          <w:spacing w:val="0"/>
          <w:w w:val="107"/>
          <w:sz w:val="20"/>
          <w:szCs w:val="20"/>
        </w:rPr>
        <w:t>      </w:t>
      </w:r>
      <w:r>
        <w:rPr>
          <w:rFonts w:cs="Times New Roman" w:hAnsi="Times New Roman" w:eastAsia="Times New Roman" w:ascii="Times New Roman"/>
          <w:color w:val="263138"/>
          <w:spacing w:val="26"/>
          <w:w w:val="107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3A445B"/>
          <w:spacing w:val="0"/>
          <w:w w:val="107"/>
          <w:sz w:val="18"/>
          <w:szCs w:val="18"/>
        </w:rPr>
        <w:t>Links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52" w:lineRule="exact" w:line="260"/>
        <w:sectPr>
          <w:type w:val="continuous"/>
          <w:pgSz w:w="11920" w:h="16840"/>
          <w:pgMar w:top="840" w:bottom="280" w:left="820" w:right="720"/>
          <w:cols w:num="2" w:equalWidth="off">
            <w:col w:w="1936" w:space="101"/>
            <w:col w:w="8343"/>
          </w:cols>
        </w:sectPr>
      </w:pPr>
      <w:r>
        <w:br w:type="column"/>
      </w:r>
      <w:r>
        <w:rPr>
          <w:rFonts w:cs="Gabriola" w:hAnsi="Gabriola" w:eastAsia="Gabriola" w:ascii="Gabriola"/>
          <w:color w:val="3A445B"/>
          <w:spacing w:val="0"/>
          <w:w w:val="50"/>
          <w:position w:val="-2"/>
          <w:sz w:val="20"/>
          <w:szCs w:val="20"/>
        </w:rPr>
        <w:t></w:t>
      </w:r>
      <w:r>
        <w:rPr>
          <w:rFonts w:cs="Gabriola" w:hAnsi="Gabriola" w:eastAsia="Gabriola" w:ascii="Gabriola"/>
          <w:color w:val="3A445B"/>
          <w:spacing w:val="0"/>
          <w:w w:val="50"/>
          <w:position w:val="-2"/>
          <w:sz w:val="20"/>
          <w:szCs w:val="20"/>
        </w:rPr>
        <w:t>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Gabriola" w:hAnsi="Gabriola" w:eastAsia="Gabriola" w:ascii="Gabriola"/>
          <w:color w:val="3A445B"/>
          <w:spacing w:val="10"/>
          <w:w w:val="50"/>
          <w:position w:val="-2"/>
          <w:sz w:val="20"/>
          <w:szCs w:val="20"/>
        </w:rPr>
        <w:t> </w:t>
      </w:r>
      <w:r>
        <w:rPr>
          <w:rFonts w:cs="Inter" w:hAnsi="Inter" w:eastAsia="Inter" w:ascii="Inter"/>
          <w:color w:val="263138"/>
          <w:spacing w:val="0"/>
          <w:w w:val="170"/>
          <w:position w:val="-4"/>
          <w:sz w:val="25"/>
          <w:szCs w:val="25"/>
        </w:rPr>
        <w:t></w:t>
      </w:r>
      <w:r>
        <w:rPr>
          <w:rFonts w:cs="Inter" w:hAnsi="Inter" w:eastAsia="Inter" w:ascii="Inter"/>
          <w:color w:val="263138"/>
          <w:spacing w:val="-40"/>
          <w:w w:val="170"/>
          <w:position w:val="-4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181A1A"/>
          <w:spacing w:val="-3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il</w:t>
      </w:r>
      <w:r>
        <w:rPr>
          <w:rFonts w:cs="Times New Roman" w:hAnsi="Times New Roman" w:eastAsia="Times New Roman" w:ascii="Times New Roman"/>
          <w:color w:val="181A1A"/>
          <w:spacing w:val="-5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color w:val="181A1A"/>
          <w:spacing w:val="4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-6"/>
          <w:w w:val="100"/>
          <w:position w:val="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181A1A"/>
          <w:spacing w:val="3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color w:val="181A1A"/>
          <w:spacing w:val="2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or</w:t>
      </w:r>
      <w:r>
        <w:rPr>
          <w:rFonts w:cs="Times New Roman" w:hAnsi="Times New Roman" w:eastAsia="Times New Roman" w:ascii="Times New Roman"/>
          <w:color w:val="181A1A"/>
          <w:spacing w:val="3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26"/>
          <w:position w:val="0"/>
          <w:sz w:val="20"/>
          <w:szCs w:val="20"/>
        </w:rPr>
        <w:t>part</w:t>
      </w:r>
      <w:r>
        <w:rPr>
          <w:rFonts w:cs="Times New Roman" w:hAnsi="Times New Roman" w:eastAsia="Times New Roman" w:ascii="Times New Roman"/>
          <w:color w:val="181A1A"/>
          <w:spacing w:val="-8"/>
          <w:w w:val="126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-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color w:val="181A1A"/>
          <w:spacing w:val="2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link</w:t>
      </w:r>
      <w:r>
        <w:rPr>
          <w:rFonts w:cs="Times New Roman" w:hAnsi="Times New Roman" w:eastAsia="Times New Roman" w:ascii="Times New Roman"/>
          <w:color w:val="181A1A"/>
          <w:spacing w:val="1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URL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8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Link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                 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color w:val="263138"/>
          <w:spacing w:val="41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Unique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7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5"/>
          <w:position w:val="-1"/>
          <w:sz w:val="18"/>
          <w:szCs w:val="18"/>
        </w:rPr>
        <w:t>clicks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7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4"/>
            <w:position w:val="-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3"/>
            <w:position w:val="-1"/>
            <w:sz w:val="18"/>
            <w:szCs w:val="18"/>
          </w:rPr>
          <w:t>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9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opti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1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alblu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7"/>
            <w:w w:val="100"/>
            <w:position w:val="-1"/>
            <w:sz w:val="18"/>
            <w:szCs w:val="18"/>
          </w:rPr>
          <w:t> </w:t>
        </w:r>
      </w:hyperlink>
      <w:hyperlink r:id="rId8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83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 w:right="-47"/>
      </w:pPr>
      <w:hyperlink r:id="rId9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thehustl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originals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3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corpo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3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e-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8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ag-will-n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er-diecor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6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3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e-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8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</w:hyperlink>
      <w:hyperlink r:id="rId10">
        <w:r>
          <w:rPr>
            <w:rFonts w:cs="Times New Roman" w:hAnsi="Times New Roman" w:eastAsia="Times New Roman" w:ascii="Times New Roman"/>
            <w:color w:val="1464BF"/>
            <w:spacing w:val="0"/>
            <w:w w:val="135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11">
        <w:r>
          <w:rPr>
            <w:rFonts w:cs="Times New Roman" w:hAnsi="Times New Roman" w:eastAsia="Times New Roman" w:ascii="Times New Roman"/>
            <w:color w:val="1464BF"/>
            <w:w w:val="109"/>
            <w:position w:val="-1"/>
            <w:sz w:val="18"/>
            <w:szCs w:val="18"/>
          </w:rPr>
          <w:t>g-will-n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9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position w:val="-1"/>
            <w:sz w:val="18"/>
            <w:szCs w:val="18"/>
          </w:rPr>
          <w:t>v</w:t>
        </w:r>
      </w:hyperlink>
      <w:hyperlink r:id="rId12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er-die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9" w:lineRule="exact" w:line="160"/>
      </w:pPr>
      <w:r>
        <w:br w:type="column"/>
      </w: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840" w:bottom="280" w:left="820" w:right="720"/>
          <w:cols w:num="2" w:equalWidth="off">
            <w:col w:w="6593" w:space="321"/>
            <w:col w:w="3466"/>
          </w:cols>
        </w:sectPr>
      </w:pPr>
      <w:hyperlink r:id="rId13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315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4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ma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5"/>
            <w:position w:val="-2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2"/>
            <w:sz w:val="18"/>
            <w:szCs w:val="18"/>
          </w:rPr>
          <w:t>x.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0"/>
            <w:position w:val="-2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oom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ebina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6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egis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7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5"/>
            <w:position w:val="-2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3"/>
            <w:position w:val="-2"/>
            <w:sz w:val="18"/>
            <w:szCs w:val="18"/>
          </w:rPr>
          <w:t>1727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3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position w:val="-2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33520/WN_i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position w:val="-2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position w:val="-2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2"/>
            <w:sz w:val="18"/>
            <w:szCs w:val="18"/>
          </w:rPr>
          <w:t>gJyE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6"/>
            <w:position w:val="-2"/>
            <w:sz w:val="18"/>
            <w:szCs w:val="18"/>
          </w:rPr>
          <w:t>R</w:t>
        </w:r>
      </w:hyperlink>
      <w:hyperlink r:id="rId15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om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16"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position w:val="-1"/>
            <w:sz w:val="18"/>
            <w:szCs w:val="18"/>
          </w:rPr>
          <w:t>6</w:t>
        </w:r>
      </w:hyperlink>
      <w:hyperlink r:id="rId17"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position w:val="-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18">
        <w:r>
          <w:rPr>
            <w:rFonts w:cs="Times New Roman" w:hAnsi="Times New Roman" w:eastAsia="Times New Roman" w:ascii="Times New Roman"/>
            <w:color w:val="1464BF"/>
            <w:w w:val="108"/>
            <w:sz w:val="18"/>
            <w:szCs w:val="18"/>
          </w:rPr>
          <w:t>OnMem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08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2s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4</w:t>
        </w:r>
      </w:hyperlink>
      <w:hyperlink r:id="rId19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20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position w:val="-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3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chthebigpictu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upcoming-guest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.html?utm_so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position w:val="-2"/>
            <w:sz w:val="18"/>
            <w:szCs w:val="18"/>
          </w:rPr>
          <w:t>r</w:t>
        </w:r>
      </w:hyperlink>
      <w:hyperlink r:id="rId21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ce=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22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46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23">
        <w:r>
          <w:rPr>
            <w:rFonts w:cs="Times New Roman" w:hAnsi="Times New Roman" w:eastAsia="Times New Roman" w:ascii="Times New Roman"/>
            <w:color w:val="1464BF"/>
            <w:w w:val="109"/>
            <w:sz w:val="18"/>
            <w:szCs w:val="18"/>
          </w:rPr>
          <w:t>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24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35" w:lineRule="auto" w:line="645"/>
        <w:ind w:left="546" w:right="3222"/>
      </w:pPr>
      <w:hyperlink r:id="rId25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.srv1s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pilot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 </w:t>
        </w:r>
      </w:hyperlink>
      <w:hyperlink r:id="rId26"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80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 </w:t>
        </w:r>
      </w:hyperlink>
      <w:hyperlink r:id="rId27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mmla.net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17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meetingi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.ph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5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?id=5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5&amp;ts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2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3"/>
            <w:sz w:val="18"/>
            <w:szCs w:val="18"/>
          </w:rPr>
          <w:t>172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3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338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 </w:t>
        </w:r>
      </w:hyperlink>
      <w:hyperlink r:id="rId28"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4</w:t>
        </w:r>
      </w:hyperlink>
      <w:hyperlink r:id="rId29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 </w:t>
        </w:r>
      </w:hyperlink>
      <w:hyperlink r:id="rId30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4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3"/>
            <w:sz w:val="18"/>
            <w:szCs w:val="18"/>
          </w:rPr>
          <w:t>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wficor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esponden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0"/>
            <w:sz w:val="18"/>
            <w:szCs w:val="18"/>
          </w:rPr>
          <w:t> </w:t>
        </w:r>
      </w:hyperlink>
      <w:hyperlink r:id="rId31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66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13" w:lineRule="exact" w:line="200"/>
        <w:ind w:left="546" w:right="3242"/>
      </w:pPr>
      <w:hyperlink r:id="rId32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4"/>
            <w:position w:val="-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3"/>
            <w:position w:val="-1"/>
            <w:sz w:val="18"/>
            <w:szCs w:val="18"/>
          </w:rPr>
          <w:t>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0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obchrisman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11"/>
            <w:w w:val="100"/>
            <w:position w:val="-1"/>
            <w:sz w:val="18"/>
            <w:szCs w:val="18"/>
          </w:rPr>
          <w:t> </w:t>
        </w:r>
      </w:hyperlink>
      <w:hyperlink r:id="rId33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55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34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dai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ymor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gagen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.buzzsp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7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com/?utm_s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position w:val="-2"/>
            <w:sz w:val="18"/>
            <w:szCs w:val="18"/>
          </w:rPr>
          <w:t>r</w:t>
        </w:r>
      </w:hyperlink>
      <w:hyperlink r:id="rId35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44" w:firstLine="6368"/>
      </w:pPr>
      <w:hyperlink r:id="rId36"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4</w:t>
        </w:r>
      </w:hyperlink>
      <w:hyperlink r:id="rId37"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 </w:t>
        </w:r>
      </w:hyperlink>
      <w:hyperlink r:id="rId38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39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 w:right="-47"/>
      </w:pPr>
      <w:hyperlink r:id="rId40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usbank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corpo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3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e-and-comme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8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cial-banking/industr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sz w:val="18"/>
            <w:szCs w:val="18"/>
          </w:rPr>
          <w:t>e</w:t>
        </w:r>
      </w:hyperlink>
      <w:hyperlink r:id="rId41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xp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42">
        <w:r>
          <w:rPr>
            <w:rFonts w:cs="Times New Roman" w:hAnsi="Times New Roman" w:eastAsia="Times New Roman" w:ascii="Times New Roman"/>
            <w:color w:val="1464BF"/>
            <w:w w:val="118"/>
            <w:position w:val="-1"/>
            <w:sz w:val="18"/>
            <w:szCs w:val="18"/>
          </w:rPr>
          <w:t>ertise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8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cor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esponden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-lendin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1"/>
            <w:sz w:val="18"/>
            <w:szCs w:val="18"/>
          </w:rPr>
          <w:t>g</w:t>
        </w:r>
      </w:hyperlink>
      <w:hyperlink r:id="rId43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.html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9" w:lineRule="exact" w:line="160"/>
      </w:pPr>
      <w:r>
        <w:br w:type="column"/>
      </w: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840" w:bottom="280" w:left="820" w:right="720"/>
          <w:cols w:num="2" w:equalWidth="off">
            <w:col w:w="6677" w:space="236"/>
            <w:col w:w="3467"/>
          </w:cols>
        </w:sectPr>
      </w:pPr>
      <w:hyperlink r:id="rId44">
        <w:r>
          <w:rPr>
            <w:rFonts w:cs="Times New Roman" w:hAnsi="Times New Roman" w:eastAsia="Times New Roman" w:ascii="Times New Roman"/>
            <w:color w:val="1464BF"/>
            <w:spacing w:val="0"/>
            <w:w w:val="83"/>
            <w:sz w:val="18"/>
            <w:szCs w:val="18"/>
          </w:rPr>
          <w:t>121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pict>
          <v:group style="position:absolute;margin-left:499.688pt;margin-top:41.238pt;width:21.402pt;height:20.902pt;mso-position-horizontal-relative:page;mso-position-vertical-relative:page;z-index:-433" coordorigin="9994,825" coordsize="428,418"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45"/>
            </v:shape>
            <w10:wrap type="none"/>
          </v:group>
        </w:pict>
      </w:r>
      <w:r>
        <w:pict>
          <v:group style="position:absolute;margin-left:35.5pt;margin-top:197.963pt;width:512.134pt;height:608.541pt;mso-position-horizontal-relative:page;mso-position-vertical-relative:page;z-index:-440" coordorigin="710,3959" coordsize="10243,12171">
            <v:shape style="position:absolute;left:1162;top:5087;width:6368;height:0" coordorigin="1162,5087" coordsize="6368,0" path="m1162,5087l7530,5087e" filled="f" stroked="t" strokeweight="0.526pt" strokecolor="#CFD8DB">
              <v:path arrowok="t"/>
            </v:shape>
            <v:shape style="position:absolute;left:7530;top:5087;width:6368;height:0" coordorigin="7530,5087" coordsize="6368,0" path="m10947,5087l7530,5087e" filled="f" stroked="t" strokeweight="0.526pt" strokecolor="#CFD8DB">
              <v:path arrowok="t"/>
            </v:shape>
            <v:shape style="position:absolute;left:7530;top:5087;width:6368;height:0" coordorigin="7530,5087" coordsize="6368,0" path="m7530,5087l10947,5087e" filled="f" stroked="t" strokeweight="0.526pt" strokecolor="#CFD8DB">
              <v:path arrowok="t"/>
            </v:shape>
            <v:shape style="position:absolute;left:1162;top:5912;width:6368;height:0" coordorigin="1162,5912" coordsize="6368,0" path="m1162,5912l7530,5912e" filled="f" stroked="t" strokeweight="0.526pt" strokecolor="#CFD8DB">
              <v:path arrowok="t"/>
            </v:shape>
            <v:shape style="position:absolute;left:7530;top:5912;width:6368;height:0" coordorigin="7530,5912" coordsize="6368,0" path="m10947,5912l7530,5912e" filled="f" stroked="t" strokeweight="0.526pt" strokecolor="#CFD8DB">
              <v:path arrowok="t"/>
            </v:shape>
            <v:shape style="position:absolute;left:7530;top:5912;width:6368;height:0" coordorigin="7530,5912" coordsize="6368,0" path="m7530,5912l10947,5912e" filled="f" stroked="t" strokeweight="0.526pt" strokecolor="#CFD8DB">
              <v:path arrowok="t"/>
            </v:shape>
            <v:shape style="position:absolute;left:1162;top:6736;width:6368;height:0" coordorigin="1162,6736" coordsize="6368,0" path="m1162,6736l7530,6736e" filled="f" stroked="t" strokeweight="0.526pt" strokecolor="#CFD8DB">
              <v:path arrowok="t"/>
            </v:shape>
            <v:shape style="position:absolute;left:7530;top:6736;width:6368;height:0" coordorigin="7530,6736" coordsize="6368,0" path="m10947,6736l7530,6736e" filled="f" stroked="t" strokeweight="0.526pt" strokecolor="#CFD8DB">
              <v:path arrowok="t"/>
            </v:shape>
            <v:shape style="position:absolute;left:7530;top:6736;width:6368;height:0" coordorigin="7530,6736" coordsize="6368,0" path="m7530,6736l10947,6736e" filled="f" stroked="t" strokeweight="0.526pt" strokecolor="#CFD8DB">
              <v:path arrowok="t"/>
            </v:shape>
            <v:shape style="position:absolute;left:1162;top:7561;width:6368;height:0" coordorigin="1162,7561" coordsize="6368,0" path="m1162,7561l7530,7561e" filled="f" stroked="t" strokeweight="0.526pt" strokecolor="#CFD8DB">
              <v:path arrowok="t"/>
            </v:shape>
            <v:shape style="position:absolute;left:7530;top:7561;width:6368;height:0" coordorigin="7530,7561" coordsize="6368,0" path="m10947,7561l7530,7561e" filled="f" stroked="t" strokeweight="0.526pt" strokecolor="#CFD8DB">
              <v:path arrowok="t"/>
            </v:shape>
            <v:shape style="position:absolute;left:7530;top:7561;width:6368;height:0" coordorigin="7530,7561" coordsize="6368,0" path="m7530,7561l10947,7561e" filled="f" stroked="t" strokeweight="0.526pt" strokecolor="#CFD8DB">
              <v:path arrowok="t"/>
            </v:shape>
            <v:shape style="position:absolute;left:1162;top:8118;width:6368;height:0" coordorigin="1162,8118" coordsize="6368,0" path="m1162,8118l7530,8118e" filled="f" stroked="t" strokeweight="0.526pt" strokecolor="#CFD8DB">
              <v:path arrowok="t"/>
            </v:shape>
            <v:shape style="position:absolute;left:7530;top:8118;width:6368;height:0" coordorigin="7530,8118" coordsize="6368,0" path="m10947,8118l7530,8118e" filled="f" stroked="t" strokeweight="0.526pt" strokecolor="#CFD8DB">
              <v:path arrowok="t"/>
            </v:shape>
            <v:shape style="position:absolute;left:7530;top:8118;width:6368;height:0" coordorigin="7530,8118" coordsize="6368,0" path="m7530,8118l10947,8118e" filled="f" stroked="t" strokeweight="0.526pt" strokecolor="#CFD8DB">
              <v:path arrowok="t"/>
            </v:shape>
            <v:shape style="position:absolute;left:1162;top:8675;width:6368;height:0" coordorigin="1162,8675" coordsize="6368,0" path="m1162,8675l7530,8675e" filled="f" stroked="t" strokeweight="0.526pt" strokecolor="#CFD8DB">
              <v:path arrowok="t"/>
            </v:shape>
            <v:shape style="position:absolute;left:7530;top:8675;width:6368;height:0" coordorigin="7530,8675" coordsize="6368,0" path="m10947,8675l7530,8675e" filled="f" stroked="t" strokeweight="0.526pt" strokecolor="#CFD8DB">
              <v:path arrowok="t"/>
            </v:shape>
            <v:shape style="position:absolute;left:7530;top:8675;width:6368;height:0" coordorigin="7530,8675" coordsize="6368,0" path="m7530,8675l10947,8675e" filled="f" stroked="t" strokeweight="0.526pt" strokecolor="#CFD8DB">
              <v:path arrowok="t"/>
            </v:shape>
            <v:shape style="position:absolute;left:1162;top:9232;width:6368;height:0" coordorigin="1162,9232" coordsize="6368,0" path="m1162,9232l7530,9232e" filled="f" stroked="t" strokeweight="0.526pt" strokecolor="#CFD8DB">
              <v:path arrowok="t"/>
            </v:shape>
            <v:shape style="position:absolute;left:7530;top:9232;width:6368;height:0" coordorigin="7530,9232" coordsize="6368,0" path="m10947,9232l7530,9232e" filled="f" stroked="t" strokeweight="0.526pt" strokecolor="#CFD8DB">
              <v:path arrowok="t"/>
            </v:shape>
            <v:shape style="position:absolute;left:7530;top:9232;width:6368;height:0" coordorigin="7530,9232" coordsize="6368,0" path="m7530,9232l10947,9232e" filled="f" stroked="t" strokeweight="0.526pt" strokecolor="#CFD8DB">
              <v:path arrowok="t"/>
            </v:shape>
            <v:shape style="position:absolute;left:1162;top:9788;width:6368;height:0" coordorigin="1162,9788" coordsize="6368,0" path="m1162,9788l7530,9788e" filled="f" stroked="t" strokeweight="0.526pt" strokecolor="#CFD8DB">
              <v:path arrowok="t"/>
            </v:shape>
            <v:shape style="position:absolute;left:7530;top:9788;width:6368;height:0" coordorigin="7530,9788" coordsize="6368,0" path="m10947,9788l7530,9788e" filled="f" stroked="t" strokeweight="0.526pt" strokecolor="#CFD8DB">
              <v:path arrowok="t"/>
            </v:shape>
            <v:shape style="position:absolute;left:7530;top:9788;width:6368;height:0" coordorigin="7530,9788" coordsize="6368,0" path="m7530,9788l10947,9788e" filled="f" stroked="t" strokeweight="0.526pt" strokecolor="#CFD8DB">
              <v:path arrowok="t"/>
            </v:shape>
            <v:shape style="position:absolute;left:1162;top:10613;width:6368;height:0" coordorigin="1162,10613" coordsize="6368,0" path="m1162,10613l7530,10613e" filled="f" stroked="t" strokeweight="0.526pt" strokecolor="#CFD8DB">
              <v:path arrowok="t"/>
            </v:shape>
            <v:shape style="position:absolute;left:7530;top:10613;width:6368;height:0" coordorigin="7530,10613" coordsize="6368,0" path="m10947,10613l7530,10613e" filled="f" stroked="t" strokeweight="0.526pt" strokecolor="#CFD8DB">
              <v:path arrowok="t"/>
            </v:shape>
            <v:shape style="position:absolute;left:7530;top:10613;width:6368;height:0" coordorigin="7530,10613" coordsize="6368,0" path="m7530,10613l10947,10613e" filled="f" stroked="t" strokeweight="0.526pt" strokecolor="#CFD8DB">
              <v:path arrowok="t"/>
            </v:shape>
            <v:shape style="position:absolute;left:1162;top:11438;width:6368;height:0" coordorigin="1162,11438" coordsize="6368,0" path="m1162,11438l7530,11438e" filled="f" stroked="t" strokeweight="0.526pt" strokecolor="#CFD8DB">
              <v:path arrowok="t"/>
            </v:shape>
            <v:shape style="position:absolute;left:7530;top:11438;width:6368;height:0" coordorigin="7530,11438" coordsize="6368,0" path="m10947,11438l7530,11438e" filled="f" stroked="t" strokeweight="0.526pt" strokecolor="#CFD8DB">
              <v:path arrowok="t"/>
            </v:shape>
            <v:shape style="position:absolute;left:7530;top:11438;width:6368;height:0" coordorigin="7530,11438" coordsize="6368,0" path="m7530,11438l10947,11438e" filled="f" stroked="t" strokeweight="0.526pt" strokecolor="#CFD8DB">
              <v:path arrowok="t"/>
            </v:shape>
            <v:shape style="position:absolute;left:1162;top:11995;width:6368;height:0" coordorigin="1162,11995" coordsize="6368,0" path="m1162,11995l7530,11995e" filled="f" stroked="t" strokeweight="0.526pt" strokecolor="#CFD8DB">
              <v:path arrowok="t"/>
            </v:shape>
            <v:shape style="position:absolute;left:7530;top:11995;width:6368;height:0" coordorigin="7530,11995" coordsize="6368,0" path="m10947,11995l7530,11995e" filled="f" stroked="t" strokeweight="0.526pt" strokecolor="#CFD8DB">
              <v:path arrowok="t"/>
            </v:shape>
            <v:shape style="position:absolute;left:7530;top:11995;width:6368;height:0" coordorigin="7530,11995" coordsize="6368,0" path="m7530,11995l10947,11995e" filled="f" stroked="t" strokeweight="0.526pt" strokecolor="#CFD8DB">
              <v:path arrowok="t"/>
            </v:shape>
            <v:shape style="position:absolute;left:1162;top:12552;width:6368;height:0" coordorigin="1162,12552" coordsize="6368,0" path="m1162,12552l7530,12552e" filled="f" stroked="t" strokeweight="0.526pt" strokecolor="#CFD8DB">
              <v:path arrowok="t"/>
            </v:shape>
            <v:shape style="position:absolute;left:7530;top:12552;width:6368;height:0" coordorigin="7530,12552" coordsize="6368,0" path="m10947,12552l7530,12552e" filled="f" stroked="t" strokeweight="0.526pt" strokecolor="#CFD8DB">
              <v:path arrowok="t"/>
            </v:shape>
            <v:shape style="position:absolute;left:7530;top:12552;width:6368;height:0" coordorigin="7530,12552" coordsize="6368,0" path="m7530,12552l10947,12552e" filled="f" stroked="t" strokeweight="0.526pt" strokecolor="#CFD8DB">
              <v:path arrowok="t"/>
            </v:shape>
            <v:shape style="position:absolute;left:1162;top:13108;width:6368;height:0" coordorigin="1162,13108" coordsize="6368,0" path="m1162,13108l7530,13108e" filled="f" stroked="t" strokeweight="0.526pt" strokecolor="#CFD8DB">
              <v:path arrowok="t"/>
            </v:shape>
            <v:shape style="position:absolute;left:7530;top:13108;width:6368;height:0" coordorigin="7530,13108" coordsize="6368,0" path="m10947,13108l7530,13108e" filled="f" stroked="t" strokeweight="0.526pt" strokecolor="#CFD8DB">
              <v:path arrowok="t"/>
            </v:shape>
            <v:shape style="position:absolute;left:7530;top:13108;width:6368;height:0" coordorigin="7530,13108" coordsize="6368,0" path="m7530,13108l10947,13108e" filled="f" stroked="t" strokeweight="0.526pt" strokecolor="#CFD8DB">
              <v:path arrowok="t"/>
            </v:shape>
            <v:shape style="position:absolute;left:1162;top:13933;width:6368;height:0" coordorigin="1162,13933" coordsize="6368,0" path="m1162,13933l7530,13933e" filled="f" stroked="t" strokeweight="0.526pt" strokecolor="#CFD8DB">
              <v:path arrowok="t"/>
            </v:shape>
            <v:shape style="position:absolute;left:7530;top:13933;width:6368;height:0" coordorigin="7530,13933" coordsize="6368,0" path="m10947,13933l7530,13933e" filled="f" stroked="t" strokeweight="0.526pt" strokecolor="#CFD8DB">
              <v:path arrowok="t"/>
            </v:shape>
            <v:shape style="position:absolute;left:7530;top:13933;width:6368;height:0" coordorigin="7530,13933" coordsize="6368,0" path="m7530,13933l10947,13933e" filled="f" stroked="t" strokeweight="0.526pt" strokecolor="#CFD8DB">
              <v:path arrowok="t"/>
            </v:shape>
            <v:shape style="position:absolute;left:1162;top:14490;width:6368;height:0" coordorigin="1162,14490" coordsize="6368,0" path="m1162,14490l7530,14490e" filled="f" stroked="t" strokeweight="0.526pt" strokecolor="#CFD8DB">
              <v:path arrowok="t"/>
            </v:shape>
            <v:shape style="position:absolute;left:7530;top:14490;width:6368;height:0" coordorigin="7530,14490" coordsize="6368,0" path="m10947,14490l7530,14490e" filled="f" stroked="t" strokeweight="0.526pt" strokecolor="#CFD8DB">
              <v:path arrowok="t"/>
            </v:shape>
            <v:shape style="position:absolute;left:7530;top:14490;width:6368;height:0" coordorigin="7530,14490" coordsize="6368,0" path="m7530,14490l10947,14490e" filled="f" stroked="t" strokeweight="0.526pt" strokecolor="#CFD8DB">
              <v:path arrowok="t"/>
            </v:shape>
            <v:shape style="position:absolute;left:1154;top:3969;width:102;height:88" coordorigin="1154,3969" coordsize="102,88" path="m1163,4057l1163,4027,1175,4009,1190,3993,1208,3981,1228,3973,1251,3969,1256,3978,1233,3980,1212,3988,1194,4000,1180,4016,1169,4036,1163,4057xe" filled="t" fillcolor="#CFD8DB" stroked="f">
              <v:path arrowok="t"/>
              <v:fill/>
            </v:shape>
            <v:shape style="position:absolute;left:1154;top:3969;width:102;height:88" coordorigin="1154,3969" coordsize="102,88" path="m1251,3969l13804,3969,13866,3990,13902,4044,13906,40800,13903,40822,13870,40877,13809,40901,1256,40902,1233,40899,1178,40865,1154,40805,1154,4071,1156,4048,1163,4027,1163,4057,1162,4071,1162,40800,1185,40861,1242,40892,1256,40893,13804,40893,13865,40870,13896,40814,13898,40800,13898,4071,13875,4010,13818,3979,13804,3978,1256,3978,1251,3969xe" filled="t" fillcolor="#CFD8DB" stroked="f">
              <v:path arrowok="t"/>
              <v:fill/>
            </v:shape>
            <v:shape style="position:absolute;left:1162;top:4530;width:6368;height:0" coordorigin="1162,4530" coordsize="6368,0" path="m1162,4530l7530,4530e" filled="f" stroked="t" strokeweight="0.526pt" strokecolor="#CFD8DB">
              <v:path arrowok="t"/>
            </v:shape>
            <v:shape style="position:absolute;left:7530;top:4530;width:6368;height:0" coordorigin="7530,4530" coordsize="6368,0" path="m10947,4530l7530,4530e" filled="f" stroked="t" strokeweight="0.526pt" strokecolor="#CFD8DB">
              <v:path arrowok="t"/>
            </v:shape>
            <v:shape style="position:absolute;left:7530;top:4530;width:6368;height:0" coordorigin="7530,4530" coordsize="6368,0" path="m7530,4530l10947,4530e" filled="f" stroked="t" strokeweight="0.526pt" strokecolor="#CFD8DB">
              <v:path arrowok="t"/>
            </v:shape>
            <v:shape style="position:absolute;left:9630;top:15047;width:1318;height:0" coordorigin="9630,15047" coordsize="1318,0" path="m9630,15047l10947,15047e" filled="f" stroked="t" strokeweight="0.526pt" strokecolor="#CFD8DB">
              <v:path arrowok="t"/>
            </v:shape>
            <v:shape style="position:absolute;left:720;top:14488;width:8910;height:1632" coordorigin="720,14488" coordsize="8910,1632" path="m9630,14488l720,14488,720,16120,9630,16120,9630,14488xe" filled="t" fillcolor="#FFFFFF" stroked="f">
              <v:path arrowok="t"/>
              <v:fill/>
            </v:shape>
            <w10:wrap type="none"/>
          </v:group>
        </w:pict>
      </w:r>
      <w:r>
        <w:pict>
          <v:shape type="#_x0000_t202" style="position:absolute;margin-left:36pt;margin-top:724.387pt;width:445.484pt;height:81.613pt;mso-position-horizontal-relative:page;mso-position-vertical-relative:page;z-index:-441" filled="f" stroked="f">
            <v:textbox inset="0,0,0,0">
              <w:txbxContent>
                <w:p>
                  <w:pPr>
                    <w:rPr>
                      <w:sz w:val="18"/>
                      <w:szCs w:val="18"/>
                    </w:rPr>
                    <w:jc w:val="left"/>
                    <w:spacing w:before="1" w:lineRule="exact" w:line="180"/>
                  </w:pPr>
                  <w:r>
                    <w:rPr>
                      <w:sz w:val="18"/>
                      <w:szCs w:val="18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46"/>
                  </w:pPr>
                  <w:hyperlink r:id="rId46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20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sz w:val="18"/>
                        <w:szCs w:val="18"/>
                      </w:rPr>
                      <w:t>tps: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8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46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ww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4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0"/>
                        <w:sz w:val="18"/>
                        <w:szCs w:val="18"/>
                      </w:rPr>
                      <w:t>2.ma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10"/>
                        <w:sz w:val="18"/>
                        <w:szCs w:val="18"/>
                      </w:rPr>
                      <w:t>x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23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8"/>
                        <w:sz w:val="18"/>
                        <w:szCs w:val="18"/>
                      </w:rPr>
                      <w:t>x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98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sz w:val="18"/>
                        <w:szCs w:val="18"/>
                      </w:rPr>
                      <w:t>com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9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sz w:val="18"/>
                        <w:szCs w:val="18"/>
                      </w:rPr>
                      <w:t>jumbo-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4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sz w:val="18"/>
                        <w:szCs w:val="18"/>
                      </w:rPr>
                      <w:t>xp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09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sz w:val="18"/>
                        <w:szCs w:val="18"/>
                      </w:rPr>
                      <w:t>ess-chrisman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sz w:val="18"/>
                        <w:szCs w:val="18"/>
                      </w:rPr>
                      <w:t>                                                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20"/>
                        <w:w w:val="100"/>
                        <w:sz w:val="18"/>
                        <w:szCs w:val="18"/>
                      </w:rPr>
                      <w:t> </w:t>
                    </w:r>
                  </w:hyperlink>
                  <w:hyperlink r:id="rId47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73"/>
                        <w:sz w:val="18"/>
                        <w:szCs w:val="18"/>
                      </w:rPr>
                      <w:t>1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1"/>
                        <w:sz w:val="18"/>
                        <w:szCs w:val="18"/>
                      </w:rPr>
                      <w:t>4</w:t>
                    </w:r>
                  </w:hyperlink>
                  <w:hyperlink r:id="rId48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2"/>
                        <w:sz w:val="18"/>
                        <w:szCs w:val="18"/>
                      </w:rPr>
                      <w:t>2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sz w:val="14"/>
                      <w:szCs w:val="14"/>
                    </w:rPr>
                    <w:jc w:val="left"/>
                    <w:spacing w:before="10" w:lineRule="exact" w:line="140"/>
                  </w:pPr>
                  <w:r>
                    <w:rPr>
                      <w:sz w:val="14"/>
                      <w:szCs w:val="14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lineRule="auto" w:line="310"/>
                    <w:ind w:left="646" w:right="1664"/>
                  </w:pPr>
                  <w:hyperlink r:id="rId49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20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sz w:val="18"/>
                        <w:szCs w:val="18"/>
                      </w:rPr>
                      <w:t>tps: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8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46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visi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04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2"/>
                        <w:w w:val="112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8"/>
                        <w:sz w:val="18"/>
                        <w:szCs w:val="18"/>
                      </w:rPr>
                      <w:t>.r2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08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93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7"/>
                        <w:sz w:val="18"/>
                        <w:szCs w:val="18"/>
                      </w:rPr>
                      <w:t>cons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7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5"/>
                        <w:sz w:val="18"/>
                        <w:szCs w:val="18"/>
                      </w:rPr>
                      <w:t>an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25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sz w:val="18"/>
                        <w:szCs w:val="18"/>
                      </w:rPr>
                      <w:t>con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8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6"/>
                        <w:sz w:val="18"/>
                        <w:szCs w:val="18"/>
                      </w:rPr>
                      <w:t>ac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26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93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sz w:val="18"/>
                        <w:szCs w:val="18"/>
                      </w:rPr>
                      <w:t>com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19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4"/>
                        <w:sz w:val="18"/>
                        <w:szCs w:val="18"/>
                      </w:rPr>
                      <w:t>manage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9"/>
                        <w:w w:val="124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1"/>
                        <w:sz w:val="18"/>
                        <w:szCs w:val="18"/>
                      </w:rPr>
                      <w:t>op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21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2"/>
                        <w:w w:val="104"/>
                        <w:sz w:val="18"/>
                        <w:szCs w:val="18"/>
                      </w:rPr>
                      <w:t>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0"/>
                        <w:sz w:val="18"/>
                        <w:szCs w:val="18"/>
                      </w:rPr>
                      <w:t>?v=0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0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6"/>
                        <w:sz w:val="18"/>
                        <w:szCs w:val="18"/>
                      </w:rPr>
                      <w:t>1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4"/>
                        <w:w w:val="96"/>
                        <w:sz w:val="18"/>
                        <w:szCs w:val="18"/>
                      </w:rPr>
                      <w:t>g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1"/>
                        <w:w w:val="82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sz w:val="18"/>
                        <w:szCs w:val="18"/>
                      </w:rPr>
                      <w:t>ue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1"/>
                        <w:w w:val="118"/>
                        <w:sz w:val="18"/>
                        <w:szCs w:val="18"/>
                      </w:rPr>
                      <w:t>b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1"/>
                        <w:sz w:val="18"/>
                        <w:szCs w:val="18"/>
                      </w:rPr>
                      <w:t>WlSSZM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sz w:val="18"/>
                        <w:szCs w:val="18"/>
                      </w:rPr>
                      <w:t>     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0"/>
                        <w:sz w:val="18"/>
                        <w:szCs w:val="18"/>
                      </w:rPr>
                      <w:t> </w:t>
                    </w:r>
                  </w:hyperlink>
                  <w:hyperlink r:id="rId50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sz w:val="18"/>
                        <w:szCs w:val="18"/>
                      </w:rPr>
                      <w:t>44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sz w:val="18"/>
                        <w:szCs w:val="18"/>
                      </w:rPr>
                      <w:t> </w:t>
                    </w:r>
                  </w:hyperlink>
                  <w:hyperlink r:id="rId51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35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7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3"/>
                        <w:sz w:val="18"/>
                        <w:szCs w:val="18"/>
                      </w:rPr>
                      <w:t>X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2"/>
                        <w:w w:val="93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1"/>
                        <w:sz w:val="18"/>
                        <w:szCs w:val="18"/>
                      </w:rPr>
                      <w:t>_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91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9"/>
                        <w:sz w:val="18"/>
                        <w:szCs w:val="18"/>
                      </w:rPr>
                      <w:t>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99"/>
                        <w:sz w:val="18"/>
                        <w:szCs w:val="18"/>
                      </w:rPr>
                      <w:t>X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82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sz w:val="18"/>
                        <w:szCs w:val="18"/>
                      </w:rPr>
                      <w:t>1kb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0"/>
                        <w:sz w:val="18"/>
                        <w:szCs w:val="18"/>
                      </w:rPr>
                      <w:t>3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2"/>
                        <w:sz w:val="18"/>
                        <w:szCs w:val="18"/>
                      </w:rPr>
                      <w:t>CzwnrP19oUF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8"/>
                        <w:w w:val="102"/>
                        <w:sz w:val="18"/>
                        <w:szCs w:val="18"/>
                      </w:rPr>
                      <w:t>K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8"/>
                        <w:w w:val="114"/>
                        <w:sz w:val="18"/>
                        <w:szCs w:val="18"/>
                      </w:rPr>
                      <w:t>9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4"/>
                        <w:sz w:val="18"/>
                        <w:szCs w:val="18"/>
                      </w:rPr>
                      <w:t>_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94"/>
                        <w:sz w:val="18"/>
                        <w:szCs w:val="18"/>
                      </w:rPr>
                      <w:t>K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7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9"/>
                        <w:sz w:val="18"/>
                        <w:szCs w:val="18"/>
                      </w:rPr>
                      <w:t>Z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99"/>
                        <w:sz w:val="18"/>
                        <w:szCs w:val="18"/>
                      </w:rPr>
                      <w:t>D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3"/>
                        <w:sz w:val="18"/>
                        <w:szCs w:val="18"/>
                      </w:rPr>
                      <w:t>J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8"/>
                        <w:w w:val="103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5"/>
                        <w:sz w:val="18"/>
                        <w:szCs w:val="18"/>
                      </w:rPr>
                      <w:t>4iaOwzBdU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05"/>
                        <w:sz w:val="18"/>
                        <w:szCs w:val="18"/>
                      </w:rPr>
                      <w:t>L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sz w:val="18"/>
                        <w:szCs w:val="18"/>
                      </w:rPr>
                      <w:t>-h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115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0"/>
                        <w:w w:val="107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3"/>
                        <w:sz w:val="18"/>
                        <w:szCs w:val="18"/>
                      </w:rPr>
                      <w:t>jm8RhS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3"/>
                        <w:sz w:val="18"/>
                        <w:szCs w:val="18"/>
                      </w:rPr>
                      <w:t>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1"/>
                        <w:sz w:val="18"/>
                        <w:szCs w:val="18"/>
                      </w:rPr>
                      <w:t>J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01"/>
                        <w:sz w:val="18"/>
                        <w:szCs w:val="18"/>
                      </w:rPr>
                      <w:t>K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sz w:val="18"/>
                        <w:szCs w:val="18"/>
                      </w:rPr>
                      <w:t>g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5"/>
                        <w:sz w:val="18"/>
                        <w:szCs w:val="18"/>
                      </w:rPr>
                      <w:t>4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4"/>
                        <w:sz w:val="18"/>
                        <w:szCs w:val="18"/>
                      </w:rPr>
                      <w:t>y</w:t>
                    </w:r>
                  </w:hyperlink>
                  <w:hyperlink r:id="rId52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sz w:val="18"/>
                        <w:szCs w:val="18"/>
                      </w:rPr>
                      <w:t> </w:t>
                    </w:r>
                  </w:hyperlink>
                  <w:hyperlink r:id="rId53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92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5"/>
                        <w:sz w:val="18"/>
                        <w:szCs w:val="18"/>
                      </w:rPr>
                      <w:t>3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3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13"/>
                        <w:sz w:val="18"/>
                        <w:szCs w:val="18"/>
                      </w:rPr>
                      <w:t>8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2"/>
                        <w:w w:val="82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92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5"/>
                        <w:sz w:val="18"/>
                        <w:szCs w:val="18"/>
                      </w:rPr>
                      <w:t>Q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2"/>
                        <w:sz w:val="18"/>
                        <w:szCs w:val="18"/>
                      </w:rPr>
                      <w:t>3Rs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2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8"/>
                        <w:sz w:val="18"/>
                        <w:szCs w:val="18"/>
                      </w:rPr>
                      <w:t>fOwzfn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8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sz w:val="18"/>
                        <w:szCs w:val="18"/>
                      </w:rPr>
                      <w:t>5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4"/>
                        <w:w w:val="114"/>
                        <w:sz w:val="18"/>
                        <w:szCs w:val="18"/>
                      </w:rPr>
                      <w:t>g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sz w:val="18"/>
                        <w:szCs w:val="18"/>
                      </w:rPr>
                      <w:t>YhIBd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2"/>
                        <w:w w:val="100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sz w:val="18"/>
                        <w:szCs w:val="18"/>
                      </w:rPr>
                      <w:t>d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4"/>
                        <w:sz w:val="18"/>
                        <w:szCs w:val="18"/>
                      </w:rPr>
                      <w:t>z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sz w:val="18"/>
                        <w:szCs w:val="18"/>
                      </w:rPr>
                      <w:t>gg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18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7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8"/>
                        <w:sz w:val="18"/>
                        <w:szCs w:val="18"/>
                      </w:rPr>
                      <w:t>jtQs6jdHt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8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7"/>
                        <w:sz w:val="18"/>
                        <w:szCs w:val="18"/>
                      </w:rPr>
                      <w:t>o4kU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4"/>
                        <w:w w:val="107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87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6"/>
                        <w:w w:val="87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sz w:val="18"/>
                        <w:szCs w:val="18"/>
                      </w:rPr>
                      <w:t>c6s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16"/>
                        <w:sz w:val="18"/>
                        <w:szCs w:val="18"/>
                      </w:rPr>
                      <w:t>p</w:t>
                    </w:r>
                  </w:hyperlink>
                  <w:hyperlink r:id="rId54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5"/>
                        <w:sz w:val="18"/>
                        <w:szCs w:val="18"/>
                      </w:rPr>
                      <w:t>7bofmXZN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645"/>
        <w:ind w:left="546" w:right="3238"/>
      </w:pPr>
      <w:hyperlink r:id="rId55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.srv1s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da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20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1-cer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ainty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16"/>
            <w:w w:val="100"/>
            <w:sz w:val="18"/>
            <w:szCs w:val="18"/>
          </w:rPr>
          <w:t> </w:t>
        </w:r>
      </w:hyperlink>
      <w:hyperlink r:id="rId56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55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 </w:t>
        </w:r>
      </w:hyperlink>
      <w:hyperlink r:id="rId57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.srv1s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ences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0"/>
            <w:sz w:val="18"/>
            <w:szCs w:val="18"/>
          </w:rPr>
          <w:t> </w:t>
        </w:r>
      </w:hyperlink>
      <w:hyperlink r:id="rId58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97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3" w:lineRule="exact" w:line="200"/>
        <w:ind w:left="546"/>
      </w:pPr>
      <w:hyperlink r:id="rId59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9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1"/>
            <w:sz w:val="18"/>
            <w:szCs w:val="18"/>
          </w:rPr>
          <w:t>op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1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imalblu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1"/>
            <w:sz w:val="18"/>
            <w:szCs w:val="18"/>
          </w:rPr>
          <w:t>compassedge/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13"/>
            <w:w w:val="100"/>
            <w:position w:val="-1"/>
            <w:sz w:val="18"/>
            <w:szCs w:val="18"/>
          </w:rPr>
          <w:t> </w:t>
        </w:r>
      </w:hyperlink>
      <w:hyperlink r:id="rId60"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1"/>
            <w:sz w:val="18"/>
            <w:szCs w:val="18"/>
          </w:rPr>
          <w:t>9</w:t>
        </w:r>
      </w:hyperlink>
      <w:hyperlink r:id="rId61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62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2"/>
            <w:sz w:val="18"/>
            <w:szCs w:val="18"/>
          </w:rPr>
          <w:t>linkt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9"/>
            <w:position w:val="-2"/>
            <w:sz w:val="18"/>
            <w:szCs w:val="18"/>
          </w:rPr>
          <w:t>ee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2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dai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ymor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gagen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r</w:t>
        </w:r>
      </w:hyperlink>
      <w:hyperlink r:id="rId63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ce=Chrisman+&amp;utm_medium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64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98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65">
        <w:r>
          <w:rPr>
            <w:rFonts w:cs="Times New Roman" w:hAnsi="Times New Roman" w:eastAsia="Times New Roman" w:ascii="Times New Roman"/>
            <w:color w:val="1464BF"/>
            <w:w w:val="105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66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67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0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obchrisman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3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1"/>
            <w:sz w:val="18"/>
            <w:szCs w:val="18"/>
          </w:rPr>
          <w:t>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-di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1"/>
            <w:sz w:val="18"/>
            <w:szCs w:val="18"/>
          </w:rPr>
          <w:t>ec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or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9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0"/>
            <w:position w:val="-1"/>
            <w:sz w:val="18"/>
            <w:szCs w:val="18"/>
          </w:rPr>
          <w:t> </w:t>
        </w:r>
      </w:hyperlink>
      <w:hyperlink r:id="rId68"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1"/>
            <w:sz w:val="18"/>
            <w:szCs w:val="18"/>
          </w:rPr>
          <w:t>8</w:t>
        </w:r>
      </w:hyperlink>
      <w:hyperlink r:id="rId69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position w:val="-1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8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before="44"/>
        <w:ind w:left="527" w:right="2206"/>
      </w:pP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©</w:t>
      </w:r>
      <w:r>
        <w:rPr>
          <w:rFonts w:cs="Times New Roman" w:hAnsi="Times New Roman" w:eastAsia="Times New Roman" w:ascii="Times New Roman"/>
          <w:color w:val="313644"/>
          <w:spacing w:val="-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1996</w:t>
      </w:r>
      <w:r>
        <w:rPr>
          <w:rFonts w:cs="Times New Roman" w:hAnsi="Times New Roman" w:eastAsia="Times New Roman" w:ascii="Times New Roman"/>
          <w:color w:val="313644"/>
          <w:spacing w:val="3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26"/>
          <w:sz w:val="16"/>
          <w:szCs w:val="16"/>
        </w:rPr>
        <w:t>-</w:t>
      </w:r>
      <w:r>
        <w:rPr>
          <w:rFonts w:cs="Times New Roman" w:hAnsi="Times New Roman" w:eastAsia="Times New Roman" w:ascii="Times New Roman"/>
          <w:color w:val="313644"/>
          <w:spacing w:val="-5"/>
          <w:w w:val="126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313644"/>
          <w:spacing w:val="-1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313644"/>
          <w:spacing w:val="-3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1"/>
          <w:w w:val="122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313644"/>
          <w:spacing w:val="0"/>
          <w:w w:val="122"/>
          <w:sz w:val="16"/>
          <w:szCs w:val="16"/>
        </w:rPr>
        <w:t>ons</w:t>
      </w:r>
      <w:r>
        <w:rPr>
          <w:rFonts w:cs="Times New Roman" w:hAnsi="Times New Roman" w:eastAsia="Times New Roman" w:ascii="Times New Roman"/>
          <w:color w:val="313644"/>
          <w:spacing w:val="-5"/>
          <w:w w:val="122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13644"/>
          <w:spacing w:val="0"/>
          <w:w w:val="122"/>
          <w:sz w:val="16"/>
          <w:szCs w:val="16"/>
        </w:rPr>
        <w:t>ant</w:t>
      </w:r>
      <w:r>
        <w:rPr>
          <w:rFonts w:cs="Times New Roman" w:hAnsi="Times New Roman" w:eastAsia="Times New Roman" w:ascii="Times New Roman"/>
          <w:color w:val="313644"/>
          <w:spacing w:val="2"/>
          <w:w w:val="122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1"/>
          <w:w w:val="122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313644"/>
          <w:spacing w:val="0"/>
          <w:w w:val="122"/>
          <w:sz w:val="16"/>
          <w:szCs w:val="16"/>
        </w:rPr>
        <w:t>on</w:t>
      </w:r>
      <w:r>
        <w:rPr>
          <w:rFonts w:cs="Times New Roman" w:hAnsi="Times New Roman" w:eastAsia="Times New Roman" w:ascii="Times New Roman"/>
          <w:color w:val="313644"/>
          <w:spacing w:val="-5"/>
          <w:w w:val="122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13644"/>
          <w:spacing w:val="0"/>
          <w:w w:val="122"/>
          <w:sz w:val="16"/>
          <w:szCs w:val="16"/>
        </w:rPr>
        <w:t>act,</w:t>
      </w:r>
      <w:r>
        <w:rPr>
          <w:rFonts w:cs="Times New Roman" w:hAnsi="Times New Roman" w:eastAsia="Times New Roman" w:ascii="Times New Roman"/>
          <w:color w:val="313644"/>
          <w:spacing w:val="-5"/>
          <w:w w:val="122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Inc.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       </w:t>
      </w:r>
      <w:r>
        <w:rPr>
          <w:rFonts w:cs="Times New Roman" w:hAnsi="Times New Roman" w:eastAsia="Times New Roman" w:ascii="Times New Roman"/>
          <w:color w:val="313644"/>
          <w:spacing w:val="1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17"/>
          <w:w w:val="116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13644"/>
          <w:spacing w:val="0"/>
          <w:w w:val="116"/>
          <w:sz w:val="16"/>
          <w:szCs w:val="16"/>
        </w:rPr>
        <w:t>erms</w:t>
      </w:r>
      <w:r>
        <w:rPr>
          <w:rFonts w:cs="Times New Roman" w:hAnsi="Times New Roman" w:eastAsia="Times New Roman" w:ascii="Times New Roman"/>
          <w:color w:val="313644"/>
          <w:spacing w:val="0"/>
          <w:w w:val="116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of</w:t>
      </w:r>
      <w:r>
        <w:rPr>
          <w:rFonts w:cs="Times New Roman" w:hAnsi="Times New Roman" w:eastAsia="Times New Roman" w:ascii="Times New Roman"/>
          <w:color w:val="313644"/>
          <w:spacing w:val="2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Service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     </w:t>
      </w:r>
      <w:r>
        <w:rPr>
          <w:rFonts w:cs="Times New Roman" w:hAnsi="Times New Roman" w:eastAsia="Times New Roman" w:ascii="Times New Roman"/>
          <w:color w:val="313644"/>
          <w:spacing w:val="40"/>
          <w:w w:val="11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2"/>
          <w:w w:val="99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13644"/>
          <w:spacing w:val="0"/>
          <w:w w:val="128"/>
          <w:sz w:val="16"/>
          <w:szCs w:val="16"/>
        </w:rPr>
        <w:t>ccep</w:t>
      </w:r>
      <w:r>
        <w:rPr>
          <w:rFonts w:cs="Times New Roman" w:hAnsi="Times New Roman" w:eastAsia="Times New Roman" w:ascii="Times New Roman"/>
          <w:color w:val="313644"/>
          <w:spacing w:val="-4"/>
          <w:w w:val="128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13644"/>
          <w:spacing w:val="0"/>
          <w:w w:val="128"/>
          <w:sz w:val="16"/>
          <w:szCs w:val="16"/>
        </w:rPr>
        <w:t>able</w:t>
      </w:r>
      <w:r>
        <w:rPr>
          <w:rFonts w:cs="Times New Roman" w:hAnsi="Times New Roman" w:eastAsia="Times New Roman" w:ascii="Times New Roman"/>
          <w:color w:val="313644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Use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2"/>
          <w:w w:val="114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313644"/>
          <w:spacing w:val="0"/>
          <w:w w:val="114"/>
          <w:sz w:val="16"/>
          <w:szCs w:val="16"/>
        </w:rPr>
        <w:t>olicy</w:t>
      </w:r>
      <w:r>
        <w:rPr>
          <w:rFonts w:cs="Times New Roman" w:hAnsi="Times New Roman" w:eastAsia="Times New Roman" w:ascii="Times New Roman"/>
          <w:color w:val="313644"/>
          <w:spacing w:val="0"/>
          <w:w w:val="114"/>
          <w:sz w:val="16"/>
          <w:szCs w:val="16"/>
        </w:rPr>
        <w:t>      </w:t>
      </w:r>
      <w:r>
        <w:rPr>
          <w:rFonts w:cs="Times New Roman" w:hAnsi="Times New Roman" w:eastAsia="Times New Roman" w:ascii="Times New Roman"/>
          <w:color w:val="313644"/>
          <w:spacing w:val="7"/>
          <w:w w:val="11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14"/>
          <w:sz w:val="16"/>
          <w:szCs w:val="16"/>
        </w:rPr>
        <w:t>Anti</w:t>
      </w:r>
      <w:r>
        <w:rPr>
          <w:rFonts w:cs="Times New Roman" w:hAnsi="Times New Roman" w:eastAsia="Times New Roman" w:ascii="Times New Roman"/>
          <w:color w:val="313644"/>
          <w:spacing w:val="-1"/>
          <w:w w:val="114"/>
          <w:sz w:val="16"/>
          <w:szCs w:val="16"/>
        </w:rPr>
        <w:t>-</w:t>
      </w:r>
      <w:r>
        <w:rPr>
          <w:rFonts w:cs="Times New Roman" w:hAnsi="Times New Roman" w:eastAsia="Times New Roman" w:ascii="Times New Roman"/>
          <w:color w:val="313644"/>
          <w:spacing w:val="0"/>
          <w:w w:val="123"/>
          <w:sz w:val="16"/>
          <w:szCs w:val="16"/>
        </w:rPr>
        <w:t>Spam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8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ind w:left="68" w:right="1738"/>
        <w:sectPr>
          <w:type w:val="continuous"/>
          <w:pgSz w:w="11920" w:h="16840"/>
          <w:pgMar w:top="840" w:bottom="280" w:left="820" w:right="720"/>
        </w:sectPr>
      </w:pP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Pri</w:t>
      </w:r>
      <w:r>
        <w:rPr>
          <w:rFonts w:cs="Times New Roman" w:hAnsi="Times New Roman" w:eastAsia="Times New Roman" w:ascii="Times New Roman"/>
          <w:color w:val="313644"/>
          <w:spacing w:val="-6"/>
          <w:w w:val="118"/>
          <w:sz w:val="16"/>
          <w:szCs w:val="16"/>
        </w:rPr>
        <w:t>v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acy</w:t>
      </w:r>
      <w:r>
        <w:rPr>
          <w:rFonts w:cs="Times New Roman" w:hAnsi="Times New Roman" w:eastAsia="Times New Roman" w:ascii="Times New Roman"/>
          <w:color w:val="313644"/>
          <w:spacing w:val="-3"/>
          <w:w w:val="118"/>
          <w:sz w:val="16"/>
          <w:szCs w:val="16"/>
        </w:rPr>
        <w:t> </w:t>
      </w:r>
      <w:hyperlink r:id="rId70"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Cen</w:t>
        </w:r>
        <w:r>
          <w:rPr>
            <w:rFonts w:cs="Times New Roman" w:hAnsi="Times New Roman" w:eastAsia="Times New Roman" w:ascii="Times New Roman"/>
            <w:color w:val="313644"/>
            <w:spacing w:val="-4"/>
            <w:w w:val="118"/>
            <w:sz w:val="16"/>
            <w:szCs w:val="16"/>
          </w:rPr>
          <w:t>t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er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      </w:t>
        </w:r>
        <w:r>
          <w:rPr>
            <w:rFonts w:cs="Times New Roman" w:hAnsi="Times New Roman" w:eastAsia="Times New Roman" w:ascii="Times New Roman"/>
            <w:color w:val="313644"/>
            <w:spacing w:val="16"/>
            <w:w w:val="118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8"/>
            <w:w w:val="118"/>
            <w:sz w:val="16"/>
            <w:szCs w:val="16"/>
          </w:rPr>
          <w:t>V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ulne</w:t>
        </w:r>
        <w:r>
          <w:rPr>
            <w:rFonts w:cs="Times New Roman" w:hAnsi="Times New Roman" w:eastAsia="Times New Roman" w:ascii="Times New Roman"/>
            <w:color w:val="313644"/>
            <w:spacing w:val="-2"/>
            <w:w w:val="118"/>
            <w:sz w:val="16"/>
            <w:szCs w:val="16"/>
          </w:rPr>
          <w:t>r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ability</w:t>
        </w:r>
        <w:r>
          <w:rPr>
            <w:rFonts w:cs="Times New Roman" w:hAnsi="Times New Roman" w:eastAsia="Times New Roman" w:ascii="Times New Roman"/>
            <w:color w:val="313644"/>
            <w:spacing w:val="-16"/>
            <w:w w:val="118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Disclosu</w:t>
        </w:r>
        <w:r>
          <w:rPr>
            <w:rFonts w:cs="Times New Roman" w:hAnsi="Times New Roman" w:eastAsia="Times New Roman" w:ascii="Times New Roman"/>
            <w:color w:val="313644"/>
            <w:spacing w:val="-4"/>
            <w:w w:val="118"/>
            <w:sz w:val="16"/>
            <w:szCs w:val="16"/>
          </w:rPr>
          <w:t>r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e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     </w:t>
        </w:r>
        <w:r>
          <w:rPr>
            <w:rFonts w:cs="Times New Roman" w:hAnsi="Times New Roman" w:eastAsia="Times New Roman" w:ascii="Times New Roman"/>
            <w:color w:val="313644"/>
            <w:spacing w:val="31"/>
            <w:w w:val="118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Do</w:t>
        </w:r>
        <w:r>
          <w:rPr>
            <w:rFonts w:cs="Times New Roman" w:hAnsi="Times New Roman" w:eastAsia="Times New Roman" w:ascii="Times New Roman"/>
            <w:color w:val="313644"/>
            <w:spacing w:val="29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Not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10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Sell</w:t>
        </w:r>
        <w:r>
          <w:rPr>
            <w:rFonts w:cs="Times New Roman" w:hAnsi="Times New Roman" w:eastAsia="Times New Roman" w:ascii="Times New Roman"/>
            <w:color w:val="313644"/>
            <w:spacing w:val="36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or</w:t>
        </w:r>
        <w:r>
          <w:rPr>
            <w:rFonts w:cs="Times New Roman" w:hAnsi="Times New Roman" w:eastAsia="Times New Roman" w:ascii="Times New Roman"/>
            <w:color w:val="313644"/>
            <w:spacing w:val="31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3"/>
            <w:sz w:val="16"/>
            <w:szCs w:val="16"/>
          </w:rPr>
          <w:t>Sha</w:t>
        </w:r>
        <w:r>
          <w:rPr>
            <w:rFonts w:cs="Times New Roman" w:hAnsi="Times New Roman" w:eastAsia="Times New Roman" w:ascii="Times New Roman"/>
            <w:color w:val="313644"/>
            <w:spacing w:val="-2"/>
            <w:w w:val="123"/>
            <w:sz w:val="16"/>
            <w:szCs w:val="16"/>
          </w:rPr>
          <w:t>r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3"/>
            <w:sz w:val="16"/>
            <w:szCs w:val="16"/>
          </w:rPr>
          <w:t>e</w:t>
        </w:r>
        <w:r>
          <w:rPr>
            <w:rFonts w:cs="Times New Roman" w:hAnsi="Times New Roman" w:eastAsia="Times New Roman" w:ascii="Times New Roman"/>
            <w:color w:val="313644"/>
            <w:spacing w:val="-2"/>
            <w:w w:val="123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My</w:t>
        </w:r>
        <w:r>
          <w:rPr>
            <w:rFonts w:cs="Times New Roman" w:hAnsi="Times New Roman" w:eastAsia="Times New Roman" w:ascii="Times New Roman"/>
            <w:color w:val="313644"/>
            <w:spacing w:val="17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2"/>
            <w:w w:val="121"/>
            <w:sz w:val="16"/>
            <w:szCs w:val="16"/>
          </w:rPr>
          <w:t>P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1"/>
            <w:sz w:val="16"/>
            <w:szCs w:val="16"/>
          </w:rPr>
          <w:t>ersonal</w:t>
        </w:r>
        <w:r>
          <w:rPr>
            <w:rFonts w:cs="Times New Roman" w:hAnsi="Times New Roman" w:eastAsia="Times New Roman" w:ascii="Times New Roman"/>
            <w:color w:val="313644"/>
            <w:spacing w:val="6"/>
            <w:w w:val="121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1"/>
            <w:sz w:val="16"/>
            <w:szCs w:val="16"/>
          </w:rPr>
          <w:t>In</w:t>
        </w:r>
        <w:r>
          <w:rPr>
            <w:rFonts w:cs="Times New Roman" w:hAnsi="Times New Roman" w:eastAsia="Times New Roman" w:ascii="Times New Roman"/>
            <w:color w:val="313644"/>
            <w:spacing w:val="-1"/>
            <w:w w:val="121"/>
            <w:sz w:val="16"/>
            <w:szCs w:val="16"/>
          </w:rPr>
          <w:t>f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1"/>
            <w:sz w:val="16"/>
            <w:szCs w:val="16"/>
          </w:rPr>
          <w:t>ormation</w:t>
        </w:r>
      </w:hyperlink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     </w:t>
      </w:r>
      <w:r>
        <w:rPr>
          <w:rFonts w:cs="Times New Roman" w:hAnsi="Times New Roman" w:eastAsia="Times New Roman" w:ascii="Times New Roman"/>
          <w:color w:val="313644"/>
          <w:spacing w:val="24"/>
          <w:w w:val="12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Sha</w:t>
      </w:r>
      <w:r>
        <w:rPr>
          <w:rFonts w:cs="Times New Roman" w:hAnsi="Times New Roman" w:eastAsia="Times New Roman" w:ascii="Times New Roman"/>
          <w:color w:val="313644"/>
          <w:spacing w:val="-2"/>
          <w:w w:val="121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13644"/>
          <w:spacing w:val="6"/>
          <w:w w:val="12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16"/>
          <w:sz w:val="16"/>
          <w:szCs w:val="16"/>
        </w:rPr>
        <w:t>Sc</w:t>
      </w:r>
      <w:r>
        <w:rPr>
          <w:rFonts w:cs="Times New Roman" w:hAnsi="Times New Roman" w:eastAsia="Times New Roman" w:ascii="Times New Roman"/>
          <w:color w:val="313644"/>
          <w:spacing w:val="-2"/>
          <w:w w:val="116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28"/>
          <w:sz w:val="16"/>
          <w:szCs w:val="16"/>
        </w:rPr>
        <w:t>een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 w:right="-51"/>
      </w:pPr>
      <w:r>
        <w:rPr>
          <w:rFonts w:cs="Times New Roman" w:hAnsi="Times New Roman" w:eastAsia="Times New Roman" w:ascii="Times New Roman"/>
          <w:spacing w:val="-19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17"/>
          <w:sz w:val="20"/>
          <w:szCs w:val="20"/>
        </w:rPr>
        <w:t>ools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left="323" w:right="-58"/>
      </w:pPr>
      <w:r>
        <w:br w:type="column"/>
      </w:r>
      <w:hyperlink r:id="rId71"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Home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      </w:t>
        </w:r>
        <w:r>
          <w:rPr>
            <w:rFonts w:cs="Times New Roman" w:hAnsi="Times New Roman" w:eastAsia="Times New Roman" w:ascii="Times New Roman"/>
            <w:spacing w:val="2"/>
            <w:w w:val="116"/>
            <w:sz w:val="20"/>
            <w:szCs w:val="20"/>
          </w:rPr>
          <w:t> 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Mar</w:t>
        </w:r>
      </w:hyperlink>
      <w:r>
        <w:rPr>
          <w:rFonts w:cs="Times New Roman" w:hAnsi="Times New Roman" w:eastAsia="Times New Roman" w:ascii="Times New Roman"/>
          <w:spacing w:val="-6"/>
          <w:w w:val="116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16"/>
          <w:sz w:val="20"/>
          <w:szCs w:val="20"/>
        </w:rPr>
        <w:t>eting</w:t>
      </w:r>
      <w:r>
        <w:rPr>
          <w:rFonts w:cs="Times New Roman" w:hAnsi="Times New Roman" w:eastAsia="Times New Roman" w:ascii="Times New Roman"/>
          <w:spacing w:val="56"/>
          <w:w w:val="116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exact" w:line="300"/>
      </w:pP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                      </w:t>
      </w:r>
      <w:r>
        <w:rPr>
          <w:rFonts w:cs="Gabriola" w:hAnsi="Gabriola" w:eastAsia="Gabriola" w:ascii="Gabriola"/>
          <w:spacing w:val="13"/>
          <w:w w:val="48"/>
          <w:position w:val="-5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313B4D"/>
          <w:spacing w:val="-4"/>
          <w:w w:val="119"/>
          <w:position w:val="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ea</w:t>
      </w:r>
      <w:r>
        <w:rPr>
          <w:rFonts w:cs="Times New Roman" w:hAnsi="Times New Roman" w:eastAsia="Times New Roman" w:ascii="Times New Roman"/>
          <w:color w:val="313B4D"/>
          <w:spacing w:val="-5"/>
          <w:w w:val="119"/>
          <w:position w:val="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13B4D"/>
          <w:spacing w:val="26"/>
          <w:w w:val="119"/>
          <w:position w:val="0"/>
          <w:sz w:val="18"/>
          <w:szCs w:val="18"/>
        </w:rPr>
        <w:t> </w:t>
      </w:r>
      <w:r>
        <w:rPr>
          <w:rFonts w:cs="Gabriola" w:hAnsi="Gabriola" w:eastAsia="Gabriola" w:ascii="Gabriola"/>
          <w:color w:val="313B4D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right="-58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3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acts</w:t>
      </w:r>
      <w:r>
        <w:rPr>
          <w:rFonts w:cs="Times New Roman" w:hAnsi="Times New Roman" w:eastAsia="Times New Roman" w:ascii="Times New Roman"/>
          <w:spacing w:val="45"/>
          <w:w w:val="123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right="-51"/>
      </w:pPr>
      <w:hyperlink r:id="rId72">
        <w:r>
          <w:rPr>
            <w:rFonts w:cs="Times New Roman" w:hAnsi="Times New Roman" w:eastAsia="Times New Roman" w:ascii="Times New Roman"/>
            <w:spacing w:val="-2"/>
            <w:sz w:val="20"/>
            <w:szCs w:val="20"/>
          </w:rPr>
          <w:t>R</w:t>
        </w:r>
      </w:hyperlink>
      <w:hyperlink r:id="rId73">
        <w:r>
          <w:rPr>
            <w:rFonts w:cs="Times New Roman" w:hAnsi="Times New Roman" w:eastAsia="Times New Roman" w:ascii="Times New Roman"/>
            <w:spacing w:val="0"/>
            <w:w w:val="122"/>
            <w:sz w:val="20"/>
            <w:szCs w:val="20"/>
          </w:rPr>
          <w:t>eporting</w:t>
        </w:r>
        <w:r>
          <w:rPr>
            <w:rFonts w:cs="Times New Roman" w:hAnsi="Times New Roman" w:eastAsia="Times New Roman" w:ascii="Times New Roman"/>
            <w:spacing w:val="0"/>
            <w:w w:val="100"/>
            <w:sz w:val="20"/>
            <w:szCs w:val="20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ectPr>
          <w:pgSz w:w="11920" w:h="16840"/>
          <w:pgMar w:top="840" w:bottom="280" w:left="820" w:right="720"/>
          <w:cols w:num="5" w:equalWidth="off">
            <w:col w:w="598" w:space="101"/>
            <w:col w:w="2634" w:space="306"/>
            <w:col w:w="1219" w:space="306"/>
            <w:col w:w="948" w:space="692"/>
            <w:col w:w="3576"/>
          </w:cols>
        </w:sectPr>
      </w:pP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4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-3"/>
          <w:w w:val="12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Inter" w:hAnsi="Inter" w:eastAsia="Inter" w:ascii="Inter"/>
          <w:spacing w:val="0"/>
          <w:w w:val="274"/>
          <w:position w:val="-6"/>
          <w:sz w:val="30"/>
          <w:szCs w:val="30"/>
        </w:rPr>
        <w:t></w:t>
      </w:r>
      <w:r>
        <w:rPr>
          <w:rFonts w:cs="Inter" w:hAnsi="Inter" w:eastAsia="Inter" w:ascii="Inter"/>
          <w:spacing w:val="178"/>
          <w:w w:val="27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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132"/>
          <w:w w:val="164"/>
          <w:position w:val="-6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spacing w:val="-3"/>
          <w:w w:val="112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2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7"/>
          <w:w w:val="112"/>
          <w:position w:val="0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8"/>
          <w:szCs w:val="18"/>
        </w:rPr>
        <w:jc w:val="left"/>
        <w:spacing w:before="3" w:lineRule="exact" w:line="180"/>
      </w:pP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35"/>
        <w:ind w:left="546" w:right="7832"/>
      </w:pPr>
      <w:hyperlink r:id="rId74">
        <w:r>
          <w:rPr>
            <w:rFonts w:cs="Times New Roman" w:hAnsi="Times New Roman" w:eastAsia="Times New Roman" w:ascii="Times New Roman"/>
            <w:color w:val="1464BF"/>
            <w:w w:val="122"/>
            <w:sz w:val="18"/>
            <w:szCs w:val="18"/>
          </w:rPr>
          <w:t>age-n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id15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9</w:t>
        </w:r>
      </w:hyperlink>
      <w:hyperlink r:id="rId75"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357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73" w:lineRule="exact" w:line="540"/>
        <w:ind w:left="546" w:right="3232"/>
      </w:pPr>
      <w:hyperlink r:id="rId76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.srv1s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smartselect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      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 </w:t>
        </w:r>
      </w:hyperlink>
      <w:hyperlink r:id="rId77"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57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 </w:t>
        </w:r>
      </w:hyperlink>
      <w:hyperlink r:id="rId78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.lin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0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edin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com/in/bria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vieau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1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cm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46"/>
            <w:sz w:val="18"/>
            <w:szCs w:val="18"/>
          </w:rPr>
          <w:t>                  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46"/>
            <w:sz w:val="18"/>
            <w:szCs w:val="18"/>
          </w:rPr>
          <w:t> </w:t>
        </w:r>
      </w:hyperlink>
      <w:hyperlink r:id="rId79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55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 </w:t>
        </w:r>
      </w:hyperlink>
      <w:hyperlink r:id="rId80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8"/>
            <w:w w:val="117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2"/>
            <w:w w:val="117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crmla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7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upcoming-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7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7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ent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            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 </w:t>
        </w:r>
      </w:hyperlink>
      <w:hyperlink r:id="rId81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44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 </w:t>
        </w:r>
      </w:hyperlink>
      <w:hyperlink r:id="rId82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.st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atmo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lenders-and-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6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endors-mus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-pa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0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o-pla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6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</w:t>
        </w:r>
        <w:r>
          <w:rPr>
            <w:rFonts w:cs="Times New Roman" w:hAnsi="Times New Roman" w:eastAsia="Times New Roman" w:ascii="Times New Roman"/>
            <w:color w:val="1464BF"/>
            <w:spacing w:val="8"/>
            <w:w w:val="100"/>
            <w:sz w:val="18"/>
            <w:szCs w:val="18"/>
          </w:rPr>
          <w:t> </w:t>
        </w:r>
      </w:hyperlink>
      <w:hyperlink r:id="rId83"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6</w:t>
        </w:r>
      </w:hyperlink>
      <w:hyperlink r:id="rId84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24"/>
          <w:szCs w:val="24"/>
        </w:rPr>
        <w:jc w:val="left"/>
        <w:spacing w:before="2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85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.st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atmo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2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com/?utm_s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position w:val="-2"/>
            <w:sz w:val="18"/>
            <w:szCs w:val="18"/>
          </w:rPr>
          <w:t>r</w:t>
        </w:r>
      </w:hyperlink>
      <w:hyperlink r:id="rId86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ce=Chrisman+&amp;utm_medium=C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23" w:firstLine="6368"/>
      </w:pPr>
      <w:hyperlink r:id="rId87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40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 </w:t>
        </w:r>
      </w:hyperlink>
      <w:hyperlink r:id="rId88"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89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35"/>
        <w:ind w:left="546" w:right="73"/>
      </w:pPr>
      <w:hyperlink r:id="rId90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financ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aho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2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gage-applications-hi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y</w:t>
        </w:r>
      </w:hyperlink>
      <w:hyperlink r:id="rId91"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ear-high-a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61" w:lineRule="auto" w:line="310"/>
        <w:ind w:left="546" w:right="-31"/>
      </w:pPr>
      <w:hyperlink r:id="rId92">
        <w:r>
          <w:rPr>
            <w:rFonts w:cs="Times New Roman" w:hAnsi="Times New Roman" w:eastAsia="Times New Roman" w:ascii="Times New Roman"/>
            <w:color w:val="1464BF"/>
            <w:w w:val="112"/>
            <w:sz w:val="18"/>
            <w:szCs w:val="18"/>
          </w:rPr>
          <w:t>s-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financings-su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ge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2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110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.html?guccoun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09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1&amp;guce_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er=aH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sz w:val="18"/>
            <w:szCs w:val="18"/>
          </w:rPr>
          <w:t>R</w:t>
        </w:r>
      </w:hyperlink>
      <w:hyperlink r:id="rId93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0cH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 </w:t>
        </w:r>
      </w:hyperlink>
      <w:hyperlink r:id="rId94"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M6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9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3d3cuZ29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Z2xlLmNvbS8&amp;guce_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er_sig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8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5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7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6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gmsB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1"/>
            <w:sz w:val="18"/>
            <w:szCs w:val="18"/>
          </w:rPr>
          <w:t>e</w:t>
        </w:r>
      </w:hyperlink>
      <w:hyperlink r:id="rId95"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sz w:val="18"/>
            <w:szCs w:val="18"/>
          </w:rPr>
          <w:t> </w:t>
        </w:r>
      </w:hyperlink>
      <w:hyperlink r:id="rId96"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cdfwI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18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yDI56Up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1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35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5E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98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5"/>
            <w:sz w:val="18"/>
            <w:szCs w:val="18"/>
          </w:rPr>
          <w:t>1G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5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6N</w:t>
        </w:r>
        <w:r>
          <w:rPr>
            <w:rFonts w:cs="Times New Roman" w:hAnsi="Times New Roman" w:eastAsia="Times New Roman" w:ascii="Times New Roman"/>
            <w:color w:val="1464BF"/>
            <w:spacing w:val="-13"/>
            <w:w w:val="98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16"/>
            <w:w w:val="103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4BS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09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16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1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16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J_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3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sz w:val="18"/>
            <w:szCs w:val="18"/>
          </w:rPr>
          <w:t>WRMxIW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98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nm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6"/>
            <w:sz w:val="18"/>
            <w:szCs w:val="18"/>
          </w:rPr>
          <w:t>L</w:t>
        </w:r>
      </w:hyperlink>
      <w:hyperlink r:id="rId97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9xyn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2"/>
        <w:ind w:left="546" w:right="54"/>
      </w:pPr>
      <w:hyperlink r:id="rId98">
        <w:r>
          <w:rPr>
            <w:rFonts w:cs="Times New Roman" w:hAnsi="Times New Roman" w:eastAsia="Times New Roman" w:ascii="Times New Roman"/>
            <w:color w:val="1464BF"/>
            <w:w w:val="103"/>
            <w:sz w:val="18"/>
            <w:szCs w:val="18"/>
          </w:rPr>
          <w:t>3zBRbdA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3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6"/>
            <w:w w:val="10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7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7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5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1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9P9</w:t>
        </w:r>
        <w:r>
          <w:rPr>
            <w:rFonts w:cs="Times New Roman" w:hAnsi="Times New Roman" w:eastAsia="Times New Roman" w:ascii="Times New Roman"/>
            <w:color w:val="1464BF"/>
            <w:spacing w:val="-14"/>
            <w:w w:val="110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8nB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9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xA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97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4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zI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2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22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yOLp0hQoh_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1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ggjA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5"/>
            <w:sz w:val="18"/>
            <w:szCs w:val="18"/>
          </w:rPr>
          <w:t>r</w:t>
        </w:r>
      </w:hyperlink>
      <w:hyperlink r:id="rId99"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4ES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61" w:lineRule="exact" w:line="200"/>
        <w:ind w:left="546" w:right="2110"/>
      </w:pPr>
      <w:hyperlink r:id="rId100">
        <w:r>
          <w:rPr>
            <w:rFonts w:cs="Times New Roman" w:hAnsi="Times New Roman" w:eastAsia="Times New Roman" w:ascii="Times New Roman"/>
            <w:color w:val="1464BF"/>
            <w:w w:val="106"/>
            <w:position w:val="-1"/>
            <w:sz w:val="18"/>
            <w:szCs w:val="18"/>
          </w:rPr>
          <w:t>Kpd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6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position w:val="-1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1"/>
            <w:sz w:val="18"/>
            <w:szCs w:val="18"/>
          </w:rPr>
          <w:t>aHx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position w:val="-1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qrt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3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dM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position w:val="-1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1"/>
            <w:sz w:val="18"/>
            <w:szCs w:val="18"/>
          </w:rPr>
          <w:t>2rQUsFPl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2"/>
            <w:position w:val="-1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18"/>
            <w:w w:val="119"/>
            <w:position w:val="-1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7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87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miaC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position w:val="-1"/>
            <w:sz w:val="18"/>
            <w:szCs w:val="18"/>
          </w:rPr>
          <w:t>F</w:t>
        </w:r>
      </w:hyperlink>
      <w:hyperlink r:id="rId101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1"/>
            <w:sz w:val="18"/>
            <w:szCs w:val="18"/>
          </w:rPr>
          <w:t>uqgEK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0"/>
          <w:szCs w:val="10"/>
        </w:rPr>
        <w:jc w:val="left"/>
        <w:spacing w:before="5" w:lineRule="exact" w:line="100"/>
      </w:pPr>
      <w:r>
        <w:br w:type="column"/>
      </w: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840" w:bottom="280" w:left="820" w:right="720"/>
          <w:cols w:num="2" w:equalWidth="off">
            <w:col w:w="6681" w:space="233"/>
            <w:col w:w="3466"/>
          </w:cols>
        </w:sectPr>
      </w:pPr>
      <w:hyperlink r:id="rId102">
        <w:r>
          <w:rPr>
            <w:rFonts w:cs="Times New Roman" w:hAnsi="Times New Roman" w:eastAsia="Times New Roman" w:ascii="Times New Roman"/>
            <w:color w:val="1464BF"/>
            <w:spacing w:val="-1"/>
            <w:w w:val="73"/>
            <w:sz w:val="18"/>
            <w:szCs w:val="18"/>
          </w:rPr>
          <w:t>1</w:t>
        </w:r>
      </w:hyperlink>
      <w:hyperlink r:id="rId103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40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pict>
          <v:group style="position:absolute;margin-left:35.5pt;margin-top:35.5pt;width:524.996pt;height:771pt;mso-position-horizontal-relative:page;mso-position-vertical-relative:page;z-index:-431" coordorigin="710,710" coordsize="10500,15420">
            <v:shape style="position:absolute;left:1162;top:2514;width:6368;height:0" coordorigin="1162,2514" coordsize="6368,0" path="m1162,2514l7530,2514e" filled="f" stroked="t" strokeweight="0.526pt" strokecolor="#CFD8DB">
              <v:path arrowok="t"/>
            </v:shape>
            <v:shape style="position:absolute;left:7530;top:2514;width:6368;height:0" coordorigin="7530,2514" coordsize="6368,0" path="m10947,2514l7530,2514e" filled="f" stroked="t" strokeweight="0.526pt" strokecolor="#CFD8DB">
              <v:path arrowok="t"/>
            </v:shape>
            <v:shape style="position:absolute;left:7530;top:2514;width:6368;height:0" coordorigin="7530,2514" coordsize="6368,0" path="m7530,2514l10947,2514e" filled="f" stroked="t" strokeweight="0.526pt" strokecolor="#CFD8DB">
              <v:path arrowok="t"/>
            </v:shape>
            <v:shape style="position:absolute;left:1162;top:3071;width:6368;height:0" coordorigin="1162,3071" coordsize="6368,0" path="m1162,3071l7530,3071e" filled="f" stroked="t" strokeweight="0.526pt" strokecolor="#CFD8DB">
              <v:path arrowok="t"/>
            </v:shape>
            <v:shape style="position:absolute;left:7530;top:3071;width:6368;height:0" coordorigin="7530,3071" coordsize="6368,0" path="m10947,3071l7530,3071e" filled="f" stroked="t" strokeweight="0.526pt" strokecolor="#CFD8DB">
              <v:path arrowok="t"/>
            </v:shape>
            <v:shape style="position:absolute;left:7530;top:3071;width:6368;height:0" coordorigin="7530,3071" coordsize="6368,0" path="m7530,3071l10947,3071e" filled="f" stroked="t" strokeweight="0.526pt" strokecolor="#CFD8DB">
              <v:path arrowok="t"/>
            </v:shape>
            <v:shape style="position:absolute;left:1162;top:3628;width:6368;height:0" coordorigin="1162,3628" coordsize="6368,0" path="m1162,3628l7530,3628e" filled="f" stroked="t" strokeweight="0.526pt" strokecolor="#CFD8DB">
              <v:path arrowok="t"/>
            </v:shape>
            <v:shape style="position:absolute;left:7530;top:3628;width:6368;height:0" coordorigin="7530,3628" coordsize="6368,0" path="m10947,3628l7530,3628e" filled="f" stroked="t" strokeweight="0.526pt" strokecolor="#CFD8DB">
              <v:path arrowok="t"/>
            </v:shape>
            <v:shape style="position:absolute;left:7530;top:3628;width:6368;height:0" coordorigin="7530,3628" coordsize="6368,0" path="m7530,3628l10947,3628e" filled="f" stroked="t" strokeweight="0.526pt" strokecolor="#CFD8DB">
              <v:path arrowok="t"/>
            </v:shape>
            <v:shape style="position:absolute;left:1162;top:4184;width:6368;height:0" coordorigin="1162,4184" coordsize="6368,0" path="m1162,4184l7530,4184e" filled="f" stroked="t" strokeweight="0.526pt" strokecolor="#CFD8DB">
              <v:path arrowok="t"/>
            </v:shape>
            <v:shape style="position:absolute;left:7530;top:4184;width:6368;height:0" coordorigin="7530,4184" coordsize="6368,0" path="m10947,4184l7530,4184e" filled="f" stroked="t" strokeweight="0.526pt" strokecolor="#CFD8DB">
              <v:path arrowok="t"/>
            </v:shape>
            <v:shape style="position:absolute;left:7530;top:4184;width:6368;height:0" coordorigin="7530,4184" coordsize="6368,0" path="m7530,4184l10947,4184e" filled="f" stroked="t" strokeweight="0.526pt" strokecolor="#CFD8DB">
              <v:path arrowok="t"/>
            </v:shape>
            <v:shape style="position:absolute;left:1162;top:4741;width:6368;height:0" coordorigin="1162,4741" coordsize="6368,0" path="m1162,4741l7530,4741e" filled="f" stroked="t" strokeweight="0.526pt" strokecolor="#CFD8DB">
              <v:path arrowok="t"/>
            </v:shape>
            <v:shape style="position:absolute;left:7530;top:4741;width:6368;height:0" coordorigin="7530,4741" coordsize="6368,0" path="m10947,4741l7530,4741e" filled="f" stroked="t" strokeweight="0.526pt" strokecolor="#CFD8DB">
              <v:path arrowok="t"/>
            </v:shape>
            <v:shape style="position:absolute;left:7530;top:4741;width:6368;height:0" coordorigin="7530,4741" coordsize="6368,0" path="m7530,4741l10947,4741e" filled="f" stroked="t" strokeweight="0.526pt" strokecolor="#CFD8DB">
              <v:path arrowok="t"/>
            </v:shape>
            <v:shape style="position:absolute;left:1162;top:5566;width:6368;height:0" coordorigin="1162,5566" coordsize="6368,0" path="m1162,5566l7530,5566e" filled="f" stroked="t" strokeweight="0.526pt" strokecolor="#CFD8DB">
              <v:path arrowok="t"/>
            </v:shape>
            <v:shape style="position:absolute;left:7530;top:5566;width:6368;height:0" coordorigin="7530,5566" coordsize="6368,0" path="m10947,5566l7530,5566e" filled="f" stroked="t" strokeweight="0.526pt" strokecolor="#CFD8DB">
              <v:path arrowok="t"/>
            </v:shape>
            <v:shape style="position:absolute;left:7530;top:5566;width:6368;height:0" coordorigin="7530,5566" coordsize="6368,0" path="m7530,5566l10947,5566e" filled="f" stroked="t" strokeweight="0.526pt" strokecolor="#CFD8DB">
              <v:path arrowok="t"/>
            </v:shape>
            <v:shape style="position:absolute;left:1162;top:7462;width:6368;height:0" coordorigin="1162,7462" coordsize="6368,0" path="m1162,7462l7530,7462e" filled="f" stroked="t" strokeweight="0.526pt" strokecolor="#CFD8DB">
              <v:path arrowok="t"/>
            </v:shape>
            <v:shape style="position:absolute;left:7530;top:7462;width:6368;height:0" coordorigin="7530,7462" coordsize="6368,0" path="m10947,7462l7530,7462e" filled="f" stroked="t" strokeweight="0.526pt" strokecolor="#CFD8DB">
              <v:path arrowok="t"/>
            </v:shape>
            <v:shape style="position:absolute;left:7530;top:7462;width:6368;height:0" coordorigin="7530,7462" coordsize="6368,0" path="m7530,7462l10947,7462e" filled="f" stroked="t" strokeweight="0.526pt" strokecolor="#CFD8DB">
              <v:path arrowok="t"/>
            </v:shape>
            <v:shape style="position:absolute;left:1162;top:8286;width:6368;height:0" coordorigin="1162,8286" coordsize="6368,0" path="m1162,8286l7530,8286e" filled="f" stroked="t" strokeweight="0.526pt" strokecolor="#CFD8DB">
              <v:path arrowok="t"/>
            </v:shape>
            <v:shape style="position:absolute;left:7530;top:8286;width:6368;height:0" coordorigin="7530,8286" coordsize="6368,0" path="m10947,8286l7530,8286e" filled="f" stroked="t" strokeweight="0.526pt" strokecolor="#CFD8DB">
              <v:path arrowok="t"/>
            </v:shape>
            <v:shape style="position:absolute;left:7530;top:8286;width:6368;height:0" coordorigin="7530,8286" coordsize="6368,0" path="m7530,8286l10947,8286e" filled="f" stroked="t" strokeweight="0.526pt" strokecolor="#CFD8DB">
              <v:path arrowok="t"/>
            </v:shape>
            <v:shape style="position:absolute;left:1162;top:8843;width:6368;height:0" coordorigin="1162,8843" coordsize="6368,0" path="m1162,8843l7530,8843e" filled="f" stroked="t" strokeweight="0.526pt" strokecolor="#CFD8DB">
              <v:path arrowok="t"/>
            </v:shape>
            <v:shape style="position:absolute;left:7530;top:8843;width:6368;height:0" coordorigin="7530,8843" coordsize="6368,0" path="m10947,8843l7530,8843e" filled="f" stroked="t" strokeweight="0.526pt" strokecolor="#CFD8DB">
              <v:path arrowok="t"/>
            </v:shape>
            <v:shape style="position:absolute;left:7530;top:8843;width:6368;height:0" coordorigin="7530,8843" coordsize="6368,0" path="m7530,8843l10947,8843e" filled="f" stroked="t" strokeweight="0.526pt" strokecolor="#CFD8DB">
              <v:path arrowok="t"/>
            </v:shape>
            <v:shape style="position:absolute;left:1162;top:9668;width:6368;height:0" coordorigin="1162,9668" coordsize="6368,0" path="m1162,9668l7530,9668e" filled="f" stroked="t" strokeweight="0.526pt" strokecolor="#CFD8DB">
              <v:path arrowok="t"/>
            </v:shape>
            <v:shape style="position:absolute;left:7530;top:9668;width:6368;height:0" coordorigin="7530,9668" coordsize="6368,0" path="m10947,9668l7530,9668e" filled="f" stroked="t" strokeweight="0.526pt" strokecolor="#CFD8DB">
              <v:path arrowok="t"/>
            </v:shape>
            <v:shape style="position:absolute;left:7530;top:9668;width:6368;height:0" coordorigin="7530,9668" coordsize="6368,0" path="m7530,9668l10947,9668e" filled="f" stroked="t" strokeweight="0.526pt" strokecolor="#CFD8DB">
              <v:path arrowok="t"/>
            </v:shape>
            <v:shape style="position:absolute;left:1162;top:10493;width:6368;height:0" coordorigin="1162,10493" coordsize="6368,0" path="m1162,10493l7530,10493e" filled="f" stroked="t" strokeweight="0.526pt" strokecolor="#CFD8DB">
              <v:path arrowok="t"/>
            </v:shape>
            <v:shape style="position:absolute;left:7530;top:10493;width:6368;height:0" coordorigin="7530,10493" coordsize="6368,0" path="m10947,10493l7530,10493e" filled="f" stroked="t" strokeweight="0.526pt" strokecolor="#CFD8DB">
              <v:path arrowok="t"/>
            </v:shape>
            <v:shape style="position:absolute;left:7530;top:10493;width:6368;height:0" coordorigin="7530,10493" coordsize="6368,0" path="m7530,10493l10947,10493e" filled="f" stroked="t" strokeweight="0.526pt" strokecolor="#CFD8DB">
              <v:path arrowok="t"/>
            </v:shape>
            <v:shape style="position:absolute;left:1162;top:11585;width:6368;height:0" coordorigin="1162,11585" coordsize="6368,0" path="m1162,11585l7530,11585e" filled="f" stroked="t" strokeweight="0.526pt" strokecolor="#CFD8DB">
              <v:path arrowok="t"/>
            </v:shape>
            <v:shape style="position:absolute;left:7530;top:11585;width:6368;height:0" coordorigin="7530,11585" coordsize="6368,0" path="m10947,11585l7530,11585e" filled="f" stroked="t" strokeweight="0.526pt" strokecolor="#CFD8DB">
              <v:path arrowok="t"/>
            </v:shape>
            <v:shape style="position:absolute;left:7530;top:11585;width:6368;height:0" coordorigin="7530,11585" coordsize="6368,0" path="m7530,11585l10947,11585e" filled="f" stroked="t" strokeweight="0.526pt" strokecolor="#CFD8DB">
              <v:path arrowok="t"/>
            </v:shape>
            <v:shape style="position:absolute;left:1162;top:12410;width:6368;height:0" coordorigin="1162,12410" coordsize="6368,0" path="m1162,12410l7530,12410e" filled="f" stroked="t" strokeweight="0.526pt" strokecolor="#CFD8DB">
              <v:path arrowok="t"/>
            </v:shape>
            <v:shape style="position:absolute;left:7530;top:12410;width:6368;height:0" coordorigin="7530,12410" coordsize="6368,0" path="m10947,12410l7530,12410e" filled="f" stroked="t" strokeweight="0.526pt" strokecolor="#CFD8DB">
              <v:path arrowok="t"/>
            </v:shape>
            <v:shape style="position:absolute;left:7530;top:12410;width:6368;height:0" coordorigin="7530,12410" coordsize="6368,0" path="m7530,12410l10947,12410e" filled="f" stroked="t" strokeweight="0.526pt" strokecolor="#CFD8DB">
              <v:path arrowok="t"/>
            </v:shape>
            <v:shape style="position:absolute;left:1162;top:12967;width:6368;height:0" coordorigin="1162,12967" coordsize="6368,0" path="m1162,12967l7530,12967e" filled="f" stroked="t" strokeweight="0.526pt" strokecolor="#CFD8DB">
              <v:path arrowok="t"/>
            </v:shape>
            <v:shape style="position:absolute;left:7530;top:12967;width:6368;height:0" coordorigin="7530,12967" coordsize="6368,0" path="m10947,12967l7530,12967e" filled="f" stroked="t" strokeweight="0.526pt" strokecolor="#CFD8DB">
              <v:path arrowok="t"/>
            </v:shape>
            <v:shape style="position:absolute;left:7530;top:12967;width:6368;height:0" coordorigin="7530,12967" coordsize="6368,0" path="m7530,12967l10947,12967e" filled="f" stroked="t" strokeweight="0.526pt" strokecolor="#CFD8DB">
              <v:path arrowok="t"/>
            </v:shape>
            <v:shape style="position:absolute;left:1162;top:13791;width:6368;height:0" coordorigin="1162,13791" coordsize="6368,0" path="m1162,13791l7530,13791e" filled="f" stroked="t" strokeweight="0.526pt" strokecolor="#CFD8DB">
              <v:path arrowok="t"/>
            </v:shape>
            <v:shape style="position:absolute;left:7530;top:13791;width:6368;height:0" coordorigin="7530,13791" coordsize="6368,0" path="m10947,13791l7530,13791e" filled="f" stroked="t" strokeweight="0.526pt" strokecolor="#CFD8DB">
              <v:path arrowok="t"/>
            </v:shape>
            <v:shape style="position:absolute;left:7530;top:13791;width:6368;height:0" coordorigin="7530,13791" coordsize="6368,0" path="m7530,13791l10947,13791e" filled="f" stroked="t" strokeweight="0.526pt" strokecolor="#CFD8DB">
              <v:path arrowok="t"/>
            </v:shape>
            <v:shape style="position:absolute;left:1162;top:14348;width:6368;height:0" coordorigin="1162,14348" coordsize="6368,0" path="m1162,14348l7530,14348e" filled="f" stroked="t" strokeweight="0.526pt" strokecolor="#CFD8DB">
              <v:path arrowok="t"/>
            </v:shape>
            <v:shape style="position:absolute;left:7530;top:14348;width:6368;height:0" coordorigin="7530,14348" coordsize="6368,0" path="m10947,14348l7530,14348e" filled="f" stroked="t" strokeweight="0.526pt" strokecolor="#CFD8DB">
              <v:path arrowok="t"/>
            </v:shape>
            <v:shape style="position:absolute;left:7530;top:14348;width:6368;height:0" coordorigin="7530,14348" coordsize="6368,0" path="m7530,14348l10947,14348e" filled="f" stroked="t" strokeweight="0.526pt" strokecolor="#CFD8DB">
              <v:path arrowok="t"/>
            </v:shape>
            <v:shape style="position:absolute;left:1162;top:14905;width:6368;height:0" coordorigin="1162,14905" coordsize="6368,0" path="m1162,14905l7530,14905e" filled="f" stroked="t" strokeweight="0.526pt" strokecolor="#CFD8DB">
              <v:path arrowok="t"/>
            </v:shape>
            <v:shape style="position:absolute;left:7530;top:14905;width:6368;height:0" coordorigin="7530,14905" coordsize="6368,0" path="m10947,14905l7530,14905e" filled="f" stroked="t" strokeweight="0.526pt" strokecolor="#CFD8DB">
              <v:path arrowok="t"/>
            </v:shape>
            <v:shape style="position:absolute;left:7530;top:14905;width:6368;height:0" coordorigin="7530,14905" coordsize="6368,0" path="m7530,14905l10947,14905e" filled="f" stroked="t" strokeweight="0.526pt" strokecolor="#CFD8DB">
              <v:path arrowok="t"/>
            </v:shape>
            <v:shape style="position:absolute;left:1162;top:15462;width:6368;height:0" coordorigin="1162,15462" coordsize="6368,0" path="m1162,15462l7530,15462e" filled="f" stroked="t" strokeweight="0.526pt" strokecolor="#CFD8DB">
              <v:path arrowok="t"/>
            </v:shape>
            <v:shape style="position:absolute;left:7530;top:15462;width:6368;height:0" coordorigin="7530,15462" coordsize="6368,0" path="m10947,15462l7530,15462e" filled="f" stroked="t" strokeweight="0.526pt" strokecolor="#CFD8DB">
              <v:path arrowok="t"/>
            </v:shape>
            <v:shape style="position:absolute;left:7530;top:15462;width:6368;height:0" coordorigin="7530,15462" coordsize="6368,0" path="m7530,15462l10947,15462e" filled="f" stroked="t" strokeweight="0.526pt" strokecolor="#CFD8DB">
              <v:path arrowok="t"/>
            </v:shape>
            <v:shape style="position:absolute;left:1162;top:16019;width:6368;height:0" coordorigin="1162,16019" coordsize="6368,0" path="m1162,16019l7530,16019e" filled="f" stroked="t" strokeweight="0.526pt" strokecolor="#CFD8DB">
              <v:path arrowok="t"/>
            </v:shape>
            <v:shape style="position:absolute;left:7530;top:16019;width:6368;height:0" coordorigin="7530,16019" coordsize="6368,0" path="m10947,16019l7530,16019e" filled="f" stroked="t" strokeweight="0.526pt" strokecolor="#CFD8DB">
              <v:path arrowok="t"/>
            </v:shape>
            <v:shape style="position:absolute;left:7530;top:16019;width:6368;height:0" coordorigin="7530,16019" coordsize="6368,0" path="m7530,16019l10947,16019e" filled="f" stroked="t" strokeweight="0.526pt" strokecolor="#CFD8DB">
              <v:path arrowok="t"/>
            </v:shape>
            <v:shape style="position:absolute;left:1154;top:-11431;width:102;height:88" coordorigin="1154,-11431" coordsize="102,88" path="m1162,720l1154,720,1154,16120,1162,16120,1162,720xe" filled="t" fillcolor="#CFD8DB" stroked="f">
              <v:path arrowok="t"/>
              <v:fill/>
            </v:shape>
            <v:shape style="position:absolute;left:720;top:720;width:10480;height:1428" coordorigin="720,720" coordsize="10480,1428" path="m720,720l11200,720,11200,2148,720,2148,720,720xe" filled="t" fillcolor="#FFFFFF" stroked="f">
              <v:path arrowok="t"/>
              <v:fill/>
            </v:shape>
            <v:shape style="position:absolute;left:2081;top:1587;width:1235;height:408" coordorigin="2081,1587" coordsize="1235,408" path="m3219,1995l3261,1983,3294,1955,3313,1916,3316,1893,3315,1684,3304,1641,3276,1608,3236,1590,3214,1587,2178,1587,2135,1599,2102,1627,2083,1667,2081,1689,2081,1898,2093,1941,2121,1974,2160,1993,2183,1995,2355,1995,3219,1995xe" filled="t" fillcolor="#FFFFFF" stroked="f">
              <v:path arrowok="t"/>
              <v:fill/>
            </v:shape>
            <v:shape style="position:absolute;left:2081;top:1587;width:102;height:88" coordorigin="2081,1587" coordsize="102,88" path="m2090,1675l2090,1646,2102,1627,2117,1611,2135,1599,2155,1591,2178,1587,2183,1596,2160,1598,2139,1606,2121,1619,2107,1635,2096,1654,2090,1675xe" filled="t" fillcolor="#00E1DA" stroked="f">
              <v:path arrowok="t"/>
              <v:fill/>
            </v:shape>
            <v:shape style="position:absolute;left:2081;top:1587;width:102;height:88" coordorigin="2081,1587" coordsize="102,88" path="m2178,1587l3214,1587,3257,1597,3291,1623,3312,1662,3316,1893,3313,1916,3294,1955,3261,1983,3219,1995,2183,1995,2160,1993,2121,1974,2093,1941,2081,1898,2081,1689,2083,1667,2090,1646,2090,1675,2089,1689,2089,1893,2100,1936,2128,1969,2169,1986,2183,1987,3214,1987,3257,1976,3289,1948,3306,1907,3307,1893,3307,1689,3296,1646,3268,1613,3228,1597,3214,1596,2183,1596,2178,1587xe" filled="t" fillcolor="#00E1DA" stroked="f">
              <v:path arrowok="t"/>
              <v:fill/>
            </v:shape>
            <v:shape style="position:absolute;left:720;top:720;width:918;height:714" coordorigin="720,720" coordsize="918,714" path="m720,720l1638,720,1638,1434,720,1434,720,720xe" filled="t" fillcolor="#FFFFFF" stroked="f">
              <v:path arrowok="t"/>
              <v:fill/>
            </v:shape>
            <v:shape style="position:absolute;left:924;top:861;width:468;height:468" coordorigin="924,861" coordsize="468,468" path="m980,1099l982,1120,986,1140,992,1159,1001,1178,1011,1195,1024,1212,1034,1223,1049,1236,1066,1248,1084,1257,1103,1265,1123,1270,1143,1273,1159,1274,1183,1272,1205,1268,1227,1260,1247,1250,1265,1238,1281,1224,1296,1209,1309,1191,1319,1172,1327,1152,1333,1132,1336,1110,1337,1103,1338,1099,1383,1095,1392,1104,1390,1124,1387,1145,1382,1164,1375,1184,1366,1202,1356,1220,1345,1237,1332,1253,1321,1264,1305,1277,1289,1290,1271,1300,1253,1309,1234,1317,1214,1322,1194,1326,1174,1329,1158,1329,1133,1328,1110,1324,1087,1319,1066,1311,1046,1301,1027,1289,1009,1276,993,1262,979,1246,966,1228,954,1210,945,1191,937,1171,931,1150,927,1129,924,1107,924,1095,925,1074,928,1054,932,1034,938,1014,946,995,956,977,967,960,979,944,1005,918,1021,905,1038,894,1056,884,1074,876,1094,870,1114,865,1134,862,1149,861,1154,862,1159,908,1150,916,1129,919,1109,923,1090,930,1072,939,1055,950,1039,963,1028,973,1015,989,1004,1006,995,1024,988,1043,983,1063,980,1083,980,1099xe" filled="t" fillcolor="#FFFFFF" stroked="f">
              <v:path arrowok="t"/>
              <v:fill/>
            </v:shape>
            <v:shape style="position:absolute;left:1049;top:986;width:219;height:219" coordorigin="1049,986" coordsize="219,219" path="m1159,994l1159,1032,1158,1036,1153,1041,1151,1041,1141,1042,1131,1046,1123,1053,1116,1059,1110,1068,1106,1078,1103,1087,1103,1098,1105,1108,1107,1117,1112,1126,1120,1134,1127,1141,1136,1146,1146,1148,1156,1150,1166,1150,1176,1147,1185,1143,1194,1138,1200,1130,1207,1122,1211,1112,1212,1102,1214,1098,1259,1095,1267,1101,1268,1104,1264,1124,1257,1143,1246,1161,1233,1176,1216,1188,1198,1197,1179,1203,1159,1205,1138,1203,1118,1197,1100,1188,1084,1176,1069,1159,1059,1141,1052,1122,1049,1102,1049,1100,1050,1080,1055,1060,1063,1041,1074,1025,1091,1008,1108,997,1127,990,1147,986,1151,986,1156,988,1158,992,1159,994xe" filled="t" fillcolor="#FFFFFF" stroked="f">
              <v:path arrowok="t"/>
              <v:fill/>
            </v:shape>
            <v:shape style="position:absolute;left:1196;top:823;width:234;height:234" coordorigin="1196,823" coordsize="234,234" path="m1196,872l1196,832,1197,827,1202,824,1205,823,1226,825,1246,828,1266,833,1285,840,1303,849,1321,859,1338,871,1354,884,1362,891,1376,907,1388,923,1399,940,1409,958,1416,977,1423,997,1427,1016,1430,1037,1430,1048,1429,1053,1425,1057,1421,1057,1384,1057,1379,1056,1375,1051,1375,1049,1373,1028,1368,1008,1362,989,1353,971,1342,954,1329,938,1323,931,1307,917,1291,905,1273,895,1254,888,1234,882,1214,879,1205,878,1200,877,1196,872xe" filled="t" fillcolor="#FFFFFF" stroked="f">
              <v:path arrowok="t"/>
              <v:fill/>
            </v:shape>
            <v:shape style="position:absolute;left:1196;top:948;width:110;height:110" coordorigin="1196,948" coordsize="110,110" path="m1196,993l1196,957,1198,952,1202,948,1206,948,1226,951,1245,959,1262,969,1274,980,1287,995,1297,1013,1304,1032,1306,1048,1305,1053,1301,1057,1297,1058,1258,1058,1253,1056,1251,1051,1249,1039,1244,1029,1236,1020,1228,1011,1218,1006,1206,1004,1201,1002,1196,996,1196,993xe" filled="t" fillcolor="#FFFFFF" stroked="f">
              <v:path arrowok="t"/>
              <v:fill/>
            </v:shape>
            <v:shape style="position:absolute;left:1638;top:720;width:979;height:714" coordorigin="1638,720" coordsize="979,714" path="m1638,720l2617,720,2617,1434,1638,1434,1638,720xe" filled="t" fillcolor="#FFFFFF" stroked="f">
              <v:path arrowok="t"/>
              <v:fill/>
            </v:shape>
            <v:shape style="position:absolute;left:2617;top:720;width:1638;height:714" coordorigin="2617,720" coordsize="1638,714" path="m2617,720l4255,720,4255,1434,2617,1434,2617,720xe" filled="t" fillcolor="#FFFFFF" stroked="f">
              <v:path arrowok="t"/>
              <v:fill/>
            </v:shape>
            <v:shape style="position:absolute;left:4255;top:720;width:1525;height:714" coordorigin="4255,720" coordsize="1525,714" path="m4255,720l5780,720,5780,1434,4255,1434,4255,720xe" filled="t" fillcolor="#FFFFFF" stroked="f">
              <v:path arrowok="t"/>
              <v:fill/>
            </v:shape>
            <v:shape style="position:absolute;left:5780;top:720;width:1355;height:714" coordorigin="5780,720" coordsize="1355,714" path="m5780,720l7135,720,7135,1434,5780,1434,5780,720xe" filled="t" fillcolor="#FFFFFF" stroked="f">
              <v:path arrowok="t"/>
              <v:fill/>
            </v:shape>
            <v:shape style="position:absolute;left:5780;top:1410;width:1360;height:0" coordorigin="5780,1410" coordsize="1360,0" path="m7139,1410l5780,1410e" filled="f" stroked="t" strokeweight="3.1pt" strokecolor="#67D3FF">
              <v:path arrowok="t"/>
            </v:shape>
            <v:shape style="position:absolute;left:5780;top:1410;width:1360;height:0" coordorigin="5780,1410" coordsize="1360,0" path="m5780,1410l7139,1410e" filled="f" stroked="t" strokeweight="3.1pt" strokecolor="#67D3FF">
              <v:path arrowok="t"/>
            </v:shape>
            <v:shape style="position:absolute;left:720;top:1434;width:1157;height:714" coordorigin="720,1434" coordsize="1157,714" path="m720,1434l1877,1434,1877,2148,720,2148,720,1434xe" filled="t" fillcolor="#FFFFFF" stroked="f">
              <v:path arrowok="t"/>
              <v:fill/>
            </v:shape>
            <v:shape style="position:absolute;left:7419;top:1077;width:1442;height:714" coordorigin="7419,1077" coordsize="1442,714" path="m7419,1077l8861,1077,8861,1791,7419,1791,7419,1077xe" filled="t" fillcolor="#FFFFFF" stroked="f">
              <v:path arrowok="t"/>
              <v:fill/>
            </v:shape>
            <v:shape style="position:absolute;left:8861;top:1077;width:714;height:714" coordorigin="8861,1077" coordsize="714,714" path="m8861,1077l9575,1077,9575,1791,8861,1791,8861,1077xe" filled="t" fillcolor="#FFFFFF" stroked="f">
              <v:path arrowok="t"/>
              <v:fill/>
            </v:shape>
            <v:shape style="position:absolute;left:9575;top:1077;width:714;height:714" coordorigin="9575,1077" coordsize="714,714" path="m9575,1077l10289,1077,10289,1791,9575,1791,9575,1077xe" filled="t" fillcolor="#FFFFFF" stroked="f">
              <v:path arrowok="t"/>
              <v:fill/>
            </v:shape>
            <v:shape style="position:absolute;left:10289;top:1077;width:911;height:714" coordorigin="10289,1077" coordsize="911,714" path="m11200,1077l10289,1077,10289,1791,11200,1791,11200,1077xe" filled="t" fillcolor="#FFFFFF" stroked="f">
              <v:path arrowok="t"/>
              <v:fill/>
            </v:shape>
            <v:shape style="position:absolute;left:9964;top:1462;width:122;height:122" coordorigin="9964,1462" coordsize="122,122" path="m10033,1584l10054,1577,10071,1564,10082,1546,10086,1523,10086,1516,10079,1495,10066,1478,10047,1466,10025,1462,10017,1463,9996,1469,9979,1483,9968,1501,9964,1523,9964,1531,9971,1552,9984,1569,10003,1580,10025,1585,10033,1584xe" filled="t" fillcolor="#FFFFFF" stroked="f">
              <v:path arrowok="t"/>
              <v:fill/>
            </v:shape>
            <v:shape style="position:absolute;left:9949;top:1448;width:98;height:151" coordorigin="9949,1448" coordsize="98,151" path="m10025,1469l10003,1474,9985,1487,9974,1505,9971,1523,9977,1465,9995,1454,10017,1448,10025,1448,10047,1451,10043,1473,10025,1469xe" filled="t" fillcolor="#085EE2" stroked="f">
              <v:path arrowok="t"/>
              <v:fill/>
            </v:shape>
            <v:shape style="position:absolute;left:9949;top:1448;width:98;height:151" coordorigin="9949,1448" coordsize="98,151" path="m9971,1523l9976,1545,9988,1563,10007,1574,10025,1577,10047,1573,10065,1560,10076,1542,10079,1523,10074,1501,10062,1484,10043,1473,10047,1451,10067,1461,10083,1475,10095,1494,10100,1515,10101,1523,10097,1546,10088,1566,10073,1582,10055,1593,10033,1599,10025,1599,10003,1596,9983,1586,9967,1572,9955,1553,9950,1531,9949,1523,9953,1501,9962,1481,9977,1465,9971,1523xe" filled="t" fillcolor="#085EE2" stroked="f">
              <v:path arrowok="t"/>
              <v:fill/>
            </v:shape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104"/>
            </v:shape>
            <w10:wrap type="none"/>
          </v:group>
        </w:pict>
      </w:r>
      <w:r>
        <w:pict>
          <v:shape type="#_x0000_t202" style="position:absolute;margin-left:36pt;margin-top:36pt;width:523.996pt;height:74.2437pt;mso-position-horizontal-relative:page;mso-position-vertical-relative:page;z-index:-432" filled="f" stroked="f">
            <v:textbox inset="0,0,0,0">
              <w:txbxContent>
                <w:p>
                  <w:pPr>
                    <w:rPr>
                      <w:sz w:val="17"/>
                      <w:szCs w:val="17"/>
                    </w:rPr>
                    <w:jc w:val="left"/>
                    <w:spacing w:before="4" w:lineRule="exact" w:line="160"/>
                  </w:pPr>
                  <w:r>
                    <w:rPr>
                      <w:sz w:val="17"/>
                      <w:szCs w:val="17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lineRule="auto" w:line="483"/>
                    <w:ind w:left="646" w:right="2362"/>
                  </w:pPr>
                  <w:hyperlink r:id="rId105"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Link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                                                                                                                                   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41"/>
                        <w:w w:val="100"/>
                        <w:sz w:val="18"/>
                        <w:szCs w:val="18"/>
                      </w:rPr>
                      <w:t>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Unique</w:t>
                    </w:r>
                  </w:hyperlink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7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5"/>
                      <w:sz w:val="18"/>
                      <w:szCs w:val="18"/>
                    </w:rPr>
                    <w:t>clicks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5"/>
                      <w:sz w:val="18"/>
                      <w:szCs w:val="18"/>
                    </w:rPr>
                    <w:t> </w:t>
                  </w:r>
                  <w:hyperlink r:id="rId106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9"/>
                        <w:sz w:val="18"/>
                        <w:szCs w:val="18"/>
                      </w:rPr>
                      <w:t>jDBUjb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9"/>
                        <w:sz w:val="18"/>
                        <w:szCs w:val="18"/>
                      </w:rPr>
                      <w:t>4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sz w:val="18"/>
                        <w:szCs w:val="18"/>
                      </w:rPr>
                      <w:t>Us8Q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8"/>
                        <w:w w:val="109"/>
                        <w:sz w:val="18"/>
                        <w:szCs w:val="18"/>
                      </w:rPr>
                      <w:t>9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91"/>
                        <w:sz w:val="18"/>
                        <w:szCs w:val="18"/>
                      </w:rPr>
                      <w:t>X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sz w:val="18"/>
                        <w:szCs w:val="18"/>
                      </w:rPr>
                      <w:t>vBB_A4N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0"/>
                        <w:sz w:val="18"/>
                        <w:szCs w:val="18"/>
                      </w:rPr>
                      <w:t>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116"/>
                        <w:sz w:val="18"/>
                        <w:szCs w:val="18"/>
                      </w:rPr>
                      <w:t>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07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2"/>
                        <w:sz w:val="18"/>
                        <w:szCs w:val="18"/>
                      </w:rPr>
                      <w:t>iN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102"/>
                        <w:sz w:val="18"/>
                        <w:szCs w:val="18"/>
                      </w:rPr>
                      <w:t>W</w:t>
                    </w:r>
                  </w:hyperlink>
                  <w:hyperlink r:id="rId107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sz w:val="18"/>
                        <w:szCs w:val="18"/>
                      </w:rPr>
                      <w:t>mi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sz w:val="14"/>
                      <w:szCs w:val="14"/>
                    </w:rPr>
                    <w:jc w:val="left"/>
                    <w:spacing w:before="8" w:lineRule="exact" w:line="140"/>
                  </w:pPr>
                  <w:r>
                    <w:rPr>
                      <w:sz w:val="14"/>
                      <w:szCs w:val="14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lineRule="exact" w:line="180"/>
                    <w:ind w:left="646"/>
                  </w:pPr>
                  <w:hyperlink r:id="rId108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20"/>
                        <w:position w:val="-2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2"/>
                        <w:sz w:val="18"/>
                        <w:szCs w:val="18"/>
                      </w:rPr>
                      <w:t>tps: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8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46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0"/>
                        <w:position w:val="-2"/>
                        <w:sz w:val="18"/>
                        <w:szCs w:val="18"/>
                      </w:rPr>
                      <w:t>podcast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20"/>
                        <w:position w:val="-2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7"/>
                        <w:position w:val="-2"/>
                        <w:sz w:val="18"/>
                        <w:szCs w:val="18"/>
                      </w:rPr>
                      <w:t>.appl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7"/>
                        <w:position w:val="-2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93"/>
                        <w:position w:val="-2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position w:val="-2"/>
                        <w:sz w:val="18"/>
                        <w:szCs w:val="18"/>
                      </w:rPr>
                      <w:t>com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19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position w:val="-2"/>
                        <w:sz w:val="18"/>
                        <w:szCs w:val="18"/>
                      </w:rPr>
                      <w:t>u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1"/>
                        <w:position w:val="-2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46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3"/>
                        <w:position w:val="-2"/>
                        <w:sz w:val="18"/>
                        <w:szCs w:val="18"/>
                      </w:rPr>
                      <w:t>podcast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9"/>
                        <w:w w:val="123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position w:val="-2"/>
                        <w:sz w:val="18"/>
                        <w:szCs w:val="18"/>
                      </w:rPr>
                      <w:t>chrisman-commen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5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position w:val="-2"/>
                        <w:sz w:val="18"/>
                        <w:szCs w:val="18"/>
                      </w:rPr>
                      <w:t>ar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5"/>
                        <w:position w:val="-2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position w:val="-2"/>
                        <w:sz w:val="18"/>
                        <w:szCs w:val="18"/>
                      </w:rPr>
                      <w:t>-dai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4"/>
                        <w:position w:val="-2"/>
                        <w:sz w:val="18"/>
                        <w:szCs w:val="18"/>
                      </w:rPr>
                      <w:t>l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4"/>
                        <w:position w:val="-2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position w:val="-2"/>
                        <w:sz w:val="18"/>
                        <w:szCs w:val="18"/>
                      </w:rPr>
                      <w:t>-mor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6"/>
                        <w:position w:val="-2"/>
                        <w:sz w:val="18"/>
                        <w:szCs w:val="18"/>
                      </w:rPr>
                      <w:t>t</w:t>
                    </w:r>
                  </w:hyperlink>
                  <w:hyperlink r:id="rId109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position w:val="-2"/>
                        <w:sz w:val="18"/>
                        <w:szCs w:val="18"/>
                      </w:rPr>
                      <w:t>g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right"/>
                    <w:spacing w:lineRule="exact" w:line="140"/>
                    <w:ind w:right="3254"/>
                  </w:pPr>
                  <w:hyperlink r:id="rId110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7"/>
                        <w:sz w:val="18"/>
                        <w:szCs w:val="18"/>
                      </w:rPr>
                      <w:t>40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11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doc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.partne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connec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8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elliema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partne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2"/>
            <w:sz w:val="18"/>
            <w:szCs w:val="18"/>
          </w:rPr>
          <w:t>connect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20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doc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2"/>
            <w:sz w:val="18"/>
            <w:szCs w:val="18"/>
          </w:rPr>
          <w:t>/2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0"/>
            <w:position w:val="-2"/>
            <w:sz w:val="18"/>
            <w:szCs w:val="18"/>
          </w:rPr>
          <w:t>0</w:t>
        </w:r>
      </w:hyperlink>
      <w:hyperlink r:id="rId112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1-deepe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56" w:firstLine="6368"/>
      </w:pPr>
      <w:hyperlink r:id="rId113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72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</w:t>
        </w:r>
      </w:hyperlink>
      <w:hyperlink r:id="rId114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r-di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e-au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oma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ed-servi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3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e-o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sz w:val="18"/>
            <w:szCs w:val="18"/>
          </w:rPr>
          <w:t>r</w:t>
        </w:r>
      </w:hyperlink>
      <w:hyperlink r:id="rId115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dering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116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1"/>
            <w:sz w:val="18"/>
            <w:szCs w:val="18"/>
          </w:rPr>
          <w:t>.srv1s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2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com/income-plus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4"/>
            <w:w w:val="100"/>
            <w:position w:val="-1"/>
            <w:sz w:val="18"/>
            <w:szCs w:val="18"/>
          </w:rPr>
          <w:t> </w:t>
        </w:r>
      </w:hyperlink>
      <w:hyperlink r:id="rId117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71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18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/himax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2"/>
            <w:sz w:val="18"/>
            <w:szCs w:val="18"/>
          </w:rPr>
          <w:t>el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oduct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max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2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ell-poin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8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ale/?utm_s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-2"/>
            <w:sz w:val="18"/>
            <w:szCs w:val="18"/>
          </w:rPr>
          <w:t>ce=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position w:val="-2"/>
            <w:sz w:val="18"/>
            <w:szCs w:val="18"/>
          </w:rPr>
          <w:t>R</w:t>
        </w:r>
      </w:hyperlink>
      <w:hyperlink r:id="rId119"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position w:val="-2"/>
            <w:sz w:val="18"/>
            <w:szCs w:val="18"/>
          </w:rPr>
          <w:t>C&amp;u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8" w:firstLine="6368"/>
      </w:pPr>
      <w:hyperlink r:id="rId120"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</w:hyperlink>
      <w:hyperlink r:id="rId121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 </w:t>
        </w:r>
      </w:hyperlink>
      <w:hyperlink r:id="rId122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tm_medium=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C_C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3"/>
            <w:sz w:val="18"/>
            <w:szCs w:val="18"/>
          </w:rPr>
          <w:t>T</w:t>
        </w:r>
      </w:hyperlink>
      <w:hyperlink r:id="rId123">
        <w:r>
          <w:rPr>
            <w:rFonts w:cs="Times New Roman" w:hAnsi="Times New Roman" w:eastAsia="Times New Roman" w:ascii="Times New Roman"/>
            <w:color w:val="1464BF"/>
            <w:spacing w:val="0"/>
            <w:w w:val="9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24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.lendern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com/?ut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position w:val="-2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2"/>
            <w:sz w:val="18"/>
            <w:szCs w:val="18"/>
          </w:rPr>
          <w:t>C</w:t>
        </w:r>
      </w:hyperlink>
      <w:hyperlink r:id="rId125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om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8" w:firstLine="6368"/>
      </w:pPr>
      <w:hyperlink r:id="rId126"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sz w:val="18"/>
            <w:szCs w:val="18"/>
          </w:rPr>
          <w:t>6</w:t>
        </w:r>
      </w:hyperlink>
      <w:hyperlink r:id="rId127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 </w:t>
        </w:r>
      </w:hyperlink>
      <w:hyperlink r:id="rId128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t</w:t>
        </w:r>
      </w:hyperlink>
      <w:hyperlink r:id="rId129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130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gcoo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8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1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oom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ebina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6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egis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/WN_hOUD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6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qU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9m3mh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7"/>
            <w:sz w:val="18"/>
            <w:szCs w:val="18"/>
          </w:rPr>
          <w:t>K</w:t>
        </w:r>
      </w:hyperlink>
      <w:hyperlink r:id="rId131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CJW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8" w:lineRule="atLeast" w:line="260"/>
        <w:ind w:left="546" w:right="3236"/>
      </w:pPr>
      <w:hyperlink r:id="rId132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RM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0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10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ary&amp;utm_campaig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    </w:t>
        </w:r>
        <w:r>
          <w:rPr>
            <w:rFonts w:cs="Times New Roman" w:hAnsi="Times New Roman" w:eastAsia="Times New Roman" w:ascii="Times New Roman"/>
            <w:color w:val="1464BF"/>
            <w:spacing w:val="11"/>
            <w:w w:val="110"/>
            <w:sz w:val="18"/>
            <w:szCs w:val="18"/>
          </w:rPr>
          <w:t> </w:t>
        </w:r>
      </w:hyperlink>
      <w:hyperlink r:id="rId133"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</w:hyperlink>
      <w:hyperlink r:id="rId134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 </w:t>
        </w:r>
      </w:hyperlink>
      <w:hyperlink r:id="rId135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9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36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5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37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.mor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gagen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dai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com/?utm_sou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</w:hyperlink>
      <w:hyperlink r:id="rId138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ce=Chrisman+&amp;utm_medi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23" w:firstLine="6368"/>
      </w:pPr>
      <w:hyperlink r:id="rId139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40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 </w:t>
        </w:r>
      </w:hyperlink>
      <w:hyperlink r:id="rId140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41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142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4"/>
            <w:position w:val="-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3"/>
            <w:position w:val="-1"/>
            <w:sz w:val="18"/>
            <w:szCs w:val="18"/>
          </w:rPr>
          <w:t>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.leadershipma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6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0"/>
            <w:position w:val="-1"/>
            <w:sz w:val="18"/>
            <w:szCs w:val="18"/>
          </w:rPr>
          <w:t> </w:t>
        </w:r>
      </w:hyperlink>
      <w:hyperlink r:id="rId143"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position w:val="-1"/>
            <w:sz w:val="18"/>
            <w:szCs w:val="18"/>
          </w:rPr>
          <w:t>5</w:t>
        </w:r>
      </w:hyperlink>
      <w:hyperlink r:id="rId144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45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/himax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2"/>
            <w:sz w:val="18"/>
            <w:szCs w:val="18"/>
          </w:rPr>
          <w:t>el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eques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2"/>
            <w:sz w:val="18"/>
            <w:szCs w:val="18"/>
          </w:rPr>
          <w:t>-a-demo-h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position w:val="-2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/?utm_s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-2"/>
            <w:sz w:val="18"/>
            <w:szCs w:val="18"/>
          </w:rPr>
          <w:t>ce=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position w:val="-2"/>
            <w:sz w:val="18"/>
            <w:szCs w:val="18"/>
          </w:rPr>
          <w:t>R</w:t>
        </w:r>
      </w:hyperlink>
      <w:hyperlink r:id="rId146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C&amp;utm_medium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147"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1"/>
            <w:sz w:val="18"/>
            <w:szCs w:val="18"/>
          </w:rPr>
          <w:t>57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148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C_C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0"/>
            <w:sz w:val="18"/>
            <w:szCs w:val="18"/>
          </w:rPr>
          <w:t>T</w:t>
        </w:r>
      </w:hyperlink>
      <w:hyperlink r:id="rId149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both"/>
        <w:spacing w:before="35" w:lineRule="auto" w:line="645"/>
        <w:ind w:left="546" w:right="3229"/>
        <w:sectPr>
          <w:type w:val="continuous"/>
          <w:pgSz w:w="11920" w:h="16840"/>
          <w:pgMar w:top="840" w:bottom="280" w:left="820" w:right="720"/>
        </w:sectPr>
      </w:pPr>
      <w:hyperlink r:id="rId150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.srv1s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schedule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 </w:t>
        </w:r>
      </w:hyperlink>
      <w:hyperlink r:id="rId151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56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 </w:t>
        </w:r>
      </w:hyperlink>
      <w:hyperlink r:id="rId152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.mmbba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28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ents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6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entDe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ail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.as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8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0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?id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4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1855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09&amp;g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oup=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 </w:t>
        </w:r>
      </w:hyperlink>
      <w:hyperlink r:id="rId153"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sz w:val="18"/>
            <w:szCs w:val="18"/>
          </w:rPr>
          <w:t>3</w:t>
        </w:r>
      </w:hyperlink>
      <w:hyperlink r:id="rId154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 </w:t>
        </w:r>
      </w:hyperlink>
      <w:hyperlink r:id="rId155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.lin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0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edin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com/in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jaki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anellitheoneandon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46"/>
            <w:sz w:val="18"/>
            <w:szCs w:val="18"/>
          </w:rPr>
          <w:t> </w:t>
        </w:r>
      </w:hyperlink>
      <w:hyperlink r:id="rId156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86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 </w:t>
        </w:r>
      </w:hyperlink>
      <w:hyperlink r:id="rId157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4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3"/>
            <w:sz w:val="18"/>
            <w:szCs w:val="18"/>
          </w:rPr>
          <w:t>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.afrwhole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al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0"/>
            <w:sz w:val="18"/>
            <w:szCs w:val="18"/>
          </w:rPr>
          <w:t> </w:t>
        </w:r>
      </w:hyperlink>
      <w:hyperlink r:id="rId158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55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 w:right="-51"/>
      </w:pPr>
      <w:r>
        <w:rPr>
          <w:rFonts w:cs="Times New Roman" w:hAnsi="Times New Roman" w:eastAsia="Times New Roman" w:ascii="Times New Roman"/>
          <w:spacing w:val="-19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17"/>
          <w:sz w:val="20"/>
          <w:szCs w:val="20"/>
        </w:rPr>
        <w:t>ools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left="323" w:right="-58"/>
      </w:pPr>
      <w:r>
        <w:br w:type="column"/>
      </w:r>
      <w:hyperlink r:id="rId159"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Home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      </w:t>
        </w:r>
        <w:r>
          <w:rPr>
            <w:rFonts w:cs="Times New Roman" w:hAnsi="Times New Roman" w:eastAsia="Times New Roman" w:ascii="Times New Roman"/>
            <w:spacing w:val="2"/>
            <w:w w:val="116"/>
            <w:sz w:val="20"/>
            <w:szCs w:val="20"/>
          </w:rPr>
          <w:t> 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Mar</w:t>
        </w:r>
      </w:hyperlink>
      <w:r>
        <w:rPr>
          <w:rFonts w:cs="Times New Roman" w:hAnsi="Times New Roman" w:eastAsia="Times New Roman" w:ascii="Times New Roman"/>
          <w:spacing w:val="-6"/>
          <w:w w:val="116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16"/>
          <w:sz w:val="20"/>
          <w:szCs w:val="20"/>
        </w:rPr>
        <w:t>eting</w:t>
      </w:r>
      <w:r>
        <w:rPr>
          <w:rFonts w:cs="Times New Roman" w:hAnsi="Times New Roman" w:eastAsia="Times New Roman" w:ascii="Times New Roman"/>
          <w:spacing w:val="56"/>
          <w:w w:val="116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exact" w:line="300"/>
      </w:pP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                      </w:t>
      </w:r>
      <w:r>
        <w:rPr>
          <w:rFonts w:cs="Gabriola" w:hAnsi="Gabriola" w:eastAsia="Gabriola" w:ascii="Gabriola"/>
          <w:spacing w:val="13"/>
          <w:w w:val="48"/>
          <w:position w:val="-5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313B4D"/>
          <w:spacing w:val="-4"/>
          <w:w w:val="119"/>
          <w:position w:val="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ea</w:t>
      </w:r>
      <w:r>
        <w:rPr>
          <w:rFonts w:cs="Times New Roman" w:hAnsi="Times New Roman" w:eastAsia="Times New Roman" w:ascii="Times New Roman"/>
          <w:color w:val="313B4D"/>
          <w:spacing w:val="-5"/>
          <w:w w:val="119"/>
          <w:position w:val="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13B4D"/>
          <w:spacing w:val="26"/>
          <w:w w:val="119"/>
          <w:position w:val="0"/>
          <w:sz w:val="18"/>
          <w:szCs w:val="18"/>
        </w:rPr>
        <w:t> </w:t>
      </w:r>
      <w:r>
        <w:rPr>
          <w:rFonts w:cs="Gabriola" w:hAnsi="Gabriola" w:eastAsia="Gabriola" w:ascii="Gabriola"/>
          <w:color w:val="313B4D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right="-58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3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acts</w:t>
      </w:r>
      <w:r>
        <w:rPr>
          <w:rFonts w:cs="Times New Roman" w:hAnsi="Times New Roman" w:eastAsia="Times New Roman" w:ascii="Times New Roman"/>
          <w:spacing w:val="45"/>
          <w:w w:val="123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right="-51"/>
      </w:pPr>
      <w:hyperlink r:id="rId160">
        <w:r>
          <w:rPr>
            <w:rFonts w:cs="Times New Roman" w:hAnsi="Times New Roman" w:eastAsia="Times New Roman" w:ascii="Times New Roman"/>
            <w:spacing w:val="-2"/>
            <w:sz w:val="20"/>
            <w:szCs w:val="20"/>
          </w:rPr>
          <w:t>R</w:t>
        </w:r>
      </w:hyperlink>
      <w:hyperlink r:id="rId161">
        <w:r>
          <w:rPr>
            <w:rFonts w:cs="Times New Roman" w:hAnsi="Times New Roman" w:eastAsia="Times New Roman" w:ascii="Times New Roman"/>
            <w:spacing w:val="0"/>
            <w:w w:val="122"/>
            <w:sz w:val="20"/>
            <w:szCs w:val="20"/>
          </w:rPr>
          <w:t>eporting</w:t>
        </w:r>
        <w:r>
          <w:rPr>
            <w:rFonts w:cs="Times New Roman" w:hAnsi="Times New Roman" w:eastAsia="Times New Roman" w:ascii="Times New Roman"/>
            <w:spacing w:val="0"/>
            <w:w w:val="100"/>
            <w:sz w:val="20"/>
            <w:szCs w:val="20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ectPr>
          <w:pgSz w:w="11920" w:h="16840"/>
          <w:pgMar w:top="840" w:bottom="280" w:left="820" w:right="720"/>
          <w:cols w:num="5" w:equalWidth="off">
            <w:col w:w="598" w:space="101"/>
            <w:col w:w="2634" w:space="306"/>
            <w:col w:w="1219" w:space="306"/>
            <w:col w:w="948" w:space="692"/>
            <w:col w:w="3576"/>
          </w:cols>
        </w:sectPr>
      </w:pP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4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-3"/>
          <w:w w:val="12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Inter" w:hAnsi="Inter" w:eastAsia="Inter" w:ascii="Inter"/>
          <w:spacing w:val="0"/>
          <w:w w:val="274"/>
          <w:position w:val="-6"/>
          <w:sz w:val="30"/>
          <w:szCs w:val="30"/>
        </w:rPr>
        <w:t></w:t>
      </w:r>
      <w:r>
        <w:rPr>
          <w:rFonts w:cs="Inter" w:hAnsi="Inter" w:eastAsia="Inter" w:ascii="Inter"/>
          <w:spacing w:val="178"/>
          <w:w w:val="27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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132"/>
          <w:w w:val="164"/>
          <w:position w:val="-6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spacing w:val="-3"/>
          <w:w w:val="112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2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7"/>
          <w:w w:val="112"/>
          <w:position w:val="0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62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-2"/>
            <w:sz w:val="18"/>
            <w:szCs w:val="18"/>
          </w:rPr>
          <w:t>sur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7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.st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atmo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2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position w:val="-2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0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32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orm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2"/>
            <w:sz w:val="18"/>
            <w:szCs w:val="18"/>
          </w:rPr>
          <w:t>V_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0"/>
            <w:position w:val="-2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3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2"/>
            <w:sz w:val="18"/>
            <w:szCs w:val="18"/>
          </w:rPr>
          <w:t>WSSmJVHIQO8K?sou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position w:val="-2"/>
            <w:sz w:val="18"/>
            <w:szCs w:val="18"/>
          </w:rPr>
          <w:t>r</w:t>
        </w:r>
      </w:hyperlink>
      <w:hyperlink r:id="rId163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2"/>
            <w:sz w:val="18"/>
            <w:szCs w:val="18"/>
          </w:rPr>
          <w:t>ce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164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68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165">
        <w:r>
          <w:rPr>
            <w:rFonts w:cs="Times New Roman" w:hAnsi="Times New Roman" w:eastAsia="Times New Roman" w:ascii="Times New Roman"/>
            <w:color w:val="1464BF"/>
            <w:w w:val="112"/>
            <w:sz w:val="18"/>
            <w:szCs w:val="18"/>
          </w:rPr>
          <w:t>=%5Bccommen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t</w:t>
        </w:r>
      </w:hyperlink>
      <w:hyperlink r:id="rId166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ary%5D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167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1"/>
            <w:sz w:val="18"/>
            <w:szCs w:val="18"/>
          </w:rPr>
          <w:t>mmla.net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17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meetingi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1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.ph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5"/>
            <w:position w:val="-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1"/>
            <w:sz w:val="18"/>
            <w:szCs w:val="18"/>
          </w:rPr>
          <w:t>?id=5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00"/>
            <w:position w:val="-1"/>
            <w:sz w:val="18"/>
            <w:szCs w:val="18"/>
          </w:rPr>
          <w:t> </w:t>
        </w:r>
      </w:hyperlink>
      <w:hyperlink r:id="rId168"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position w:val="-1"/>
            <w:sz w:val="18"/>
            <w:szCs w:val="18"/>
          </w:rPr>
          <w:t>4</w:t>
        </w:r>
      </w:hyperlink>
      <w:hyperlink r:id="rId169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70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candor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echnolog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4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com/?utm_sou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</w:hyperlink>
      <w:hyperlink r:id="rId171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ce=Chrisman+&amp;utm_mediu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41" w:firstLine="6368"/>
      </w:pPr>
      <w:hyperlink r:id="rId172"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9</w:t>
        </w:r>
      </w:hyperlink>
      <w:hyperlink r:id="rId173"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 </w:t>
        </w:r>
      </w:hyperlink>
      <w:hyperlink r:id="rId174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75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176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4"/>
            <w:position w:val="-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3"/>
            <w:position w:val="-1"/>
            <w:sz w:val="18"/>
            <w:szCs w:val="18"/>
          </w:rPr>
          <w:t>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/hmamor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position w:val="-1"/>
            <w:sz w:val="18"/>
            <w:szCs w:val="18"/>
          </w:rPr>
          <w:t>gag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3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0"/>
            <w:position w:val="-1"/>
            <w:sz w:val="18"/>
            <w:szCs w:val="18"/>
          </w:rPr>
          <w:t> </w:t>
        </w:r>
      </w:hyperlink>
      <w:hyperlink r:id="rId177"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position w:val="-1"/>
            <w:sz w:val="18"/>
            <w:szCs w:val="18"/>
          </w:rPr>
          <w:t>7</w:t>
        </w:r>
      </w:hyperlink>
      <w:hyperlink r:id="rId178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179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.lin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0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edin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post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jaki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anellitheoneandon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y_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4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oadmapi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-ac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5"/>
            <w:sz w:val="18"/>
            <w:szCs w:val="18"/>
          </w:rPr>
          <w:t>t</w:t>
        </w:r>
      </w:hyperlink>
      <w:hyperlink r:id="rId180">
        <w:r>
          <w:rPr>
            <w:rFonts w:cs="Times New Roman" w:hAnsi="Times New Roman" w:eastAsia="Times New Roman" w:ascii="Times New Roman"/>
            <w:color w:val="1464BF"/>
            <w:spacing w:val="0"/>
            <w:w w:val="95"/>
            <w:sz w:val="18"/>
            <w:szCs w:val="18"/>
          </w:rPr>
          <w:t>ivi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8" w:lineRule="atLeast" w:line="260"/>
        <w:ind w:left="546" w:right="3260"/>
      </w:pPr>
      <w:hyperlink r:id="rId181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-7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0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11164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40-09a</w:t>
        </w:r>
        <w:r>
          <w:rPr>
            <w:rFonts w:cs="Times New Roman" w:hAnsi="Times New Roman" w:eastAsia="Times New Roman" w:ascii="Times New Roman"/>
            <w:color w:val="1464BF"/>
            <w:spacing w:val="2"/>
            <w:w w:val="110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ce=sha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e&amp;utm_medium=member_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    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0"/>
            <w:sz w:val="18"/>
            <w:szCs w:val="18"/>
          </w:rPr>
          <w:t> </w:t>
        </w:r>
      </w:hyperlink>
      <w:hyperlink r:id="rId182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77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</w:t>
        </w:r>
      </w:hyperlink>
      <w:hyperlink r:id="rId183"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desk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</w:hyperlink>
      <w:hyperlink r:id="rId184"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op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5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185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1"/>
            <w:sz w:val="18"/>
            <w:szCs w:val="18"/>
          </w:rPr>
          <w:t>.srv1s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2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20"/>
            <w:w w:val="100"/>
            <w:position w:val="-1"/>
            <w:sz w:val="18"/>
            <w:szCs w:val="18"/>
          </w:rPr>
          <w:t> </w:t>
        </w:r>
      </w:hyperlink>
      <w:hyperlink r:id="rId186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89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87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0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2"/>
            <w:sz w:val="18"/>
            <w:szCs w:val="18"/>
          </w:rPr>
          <w:t>eal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2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6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2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2"/>
            <w:sz w:val="18"/>
            <w:szCs w:val="18"/>
          </w:rPr>
          <w:t>eal-es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position w:val="-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3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2"/>
            <w:sz w:val="18"/>
            <w:szCs w:val="18"/>
          </w:rPr>
          <w:t>e-n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2"/>
            <w:sz w:val="18"/>
            <w:szCs w:val="18"/>
          </w:rPr>
          <w:t>gage-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1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position w:val="-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3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es-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ee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6"/>
            <w:position w:val="-2"/>
            <w:sz w:val="18"/>
            <w:szCs w:val="18"/>
          </w:rPr>
          <w:t>k</w:t>
        </w:r>
      </w:hyperlink>
      <w:hyperlink r:id="rId188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2"/>
            <w:sz w:val="18"/>
            <w:szCs w:val="18"/>
          </w:rPr>
          <w:t>-6-0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189"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position w:val="-1"/>
            <w:sz w:val="18"/>
            <w:szCs w:val="18"/>
          </w:rPr>
          <w:t>8</w:t>
        </w:r>
      </w:hyperlink>
      <w:hyperlink r:id="rId190"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191">
        <w:r>
          <w:rPr>
            <w:rFonts w:cs="Times New Roman" w:hAnsi="Times New Roman" w:eastAsia="Times New Roman" w:ascii="Times New Roman"/>
            <w:color w:val="1464BF"/>
            <w:w w:val="117"/>
            <w:sz w:val="18"/>
            <w:szCs w:val="18"/>
          </w:rPr>
          <w:t>8-pe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-housing-s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3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istics-9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2</w:t>
        </w:r>
      </w:hyperlink>
      <w:hyperlink r:id="rId192"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sz w:val="18"/>
            <w:szCs w:val="18"/>
          </w:rPr>
          <w:t>4/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193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1"/>
            <w:sz w:val="18"/>
            <w:szCs w:val="18"/>
          </w:rPr>
          <w:t>mba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0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1"/>
            <w:sz w:val="18"/>
            <w:szCs w:val="18"/>
          </w:rPr>
          <w:t>fflorida.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eg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7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position w:val="-1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8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1"/>
            <w:sz w:val="18"/>
            <w:szCs w:val="18"/>
          </w:rPr>
          <w:t>com/2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position w:val="-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4-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all-loan-officer-summit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</w:t>
        </w:r>
        <w:r>
          <w:rPr>
            <w:rFonts w:cs="Times New Roman" w:hAnsi="Times New Roman" w:eastAsia="Times New Roman" w:ascii="Times New Roman"/>
            <w:color w:val="1464BF"/>
            <w:spacing w:val="15"/>
            <w:w w:val="100"/>
            <w:position w:val="-1"/>
            <w:sz w:val="18"/>
            <w:szCs w:val="18"/>
          </w:rPr>
          <w:t> </w:t>
        </w:r>
      </w:hyperlink>
      <w:hyperlink r:id="rId194"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1"/>
            <w:sz w:val="18"/>
            <w:szCs w:val="18"/>
          </w:rPr>
          <w:t>4</w:t>
        </w:r>
      </w:hyperlink>
      <w:hyperlink r:id="rId195"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96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2"/>
            <w:sz w:val="18"/>
            <w:szCs w:val="18"/>
          </w:rPr>
          <w:t>.mbsli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.net/?utm_sou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2"/>
            <w:sz w:val="18"/>
            <w:szCs w:val="18"/>
          </w:rPr>
          <w:t>C</w:t>
        </w:r>
      </w:hyperlink>
      <w:hyperlink r:id="rId197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23" w:firstLine="6368"/>
      </w:pPr>
      <w:hyperlink r:id="rId198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40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 </w:t>
        </w:r>
      </w:hyperlink>
      <w:hyperlink r:id="rId199"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200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201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open.spoti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sh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5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1"/>
            <w:sz w:val="18"/>
            <w:szCs w:val="18"/>
          </w:rPr>
          <w:t>XsABmcuS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position w:val="-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0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position w:val="-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8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3"/>
            <w:position w:val="-1"/>
            <w:sz w:val="18"/>
            <w:szCs w:val="18"/>
          </w:rPr>
          <w:t>jf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3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8Q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position w:val="-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yO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7"/>
            <w:w w:val="100"/>
            <w:position w:val="-1"/>
            <w:sz w:val="18"/>
            <w:szCs w:val="18"/>
          </w:rPr>
          <w:t> </w:t>
        </w:r>
      </w:hyperlink>
      <w:hyperlink r:id="rId202">
        <w:r>
          <w:rPr>
            <w:rFonts w:cs="Times New Roman" w:hAnsi="Times New Roman" w:eastAsia="Times New Roman" w:ascii="Times New Roman"/>
            <w:color w:val="1464BF"/>
            <w:spacing w:val="-2"/>
            <w:w w:val="105"/>
            <w:position w:val="-1"/>
            <w:sz w:val="18"/>
            <w:szCs w:val="18"/>
          </w:rPr>
          <w:t>3</w:t>
        </w:r>
      </w:hyperlink>
      <w:hyperlink r:id="rId203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204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us0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2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2"/>
            <w:position w:val="-2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1"/>
            <w:position w:val="-2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oom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us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ebina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6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egis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/WN_N</w:t>
        </w:r>
        <w:r>
          <w:rPr>
            <w:rFonts w:cs="Times New Roman" w:hAnsi="Times New Roman" w:eastAsia="Times New Roman" w:ascii="Times New Roman"/>
            <w:color w:val="1464BF"/>
            <w:spacing w:val="-21"/>
            <w:w w:val="82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JVBd8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position w:val="-2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Q86a-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position w:val="-2"/>
            <w:sz w:val="18"/>
            <w:szCs w:val="18"/>
          </w:rPr>
          <w:t>fH3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9"/>
            <w:position w:val="-2"/>
            <w:sz w:val="18"/>
            <w:szCs w:val="18"/>
          </w:rPr>
          <w:t>E</w:t>
        </w:r>
      </w:hyperlink>
      <w:hyperlink r:id="rId205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9hp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206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-1"/>
            <w:sz w:val="18"/>
            <w:szCs w:val="18"/>
          </w:rPr>
          <w:t>53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207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1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Inter" w:hAnsi="Inter" w:eastAsia="Inter" w:ascii="Inter"/>
          <w:sz w:val="25"/>
          <w:szCs w:val="25"/>
        </w:rPr>
        <w:jc w:val="left"/>
        <w:spacing w:before="56"/>
        <w:ind w:left="521" w:right="-58"/>
      </w:pPr>
      <w:r>
        <w:pict>
          <v:group style="position:absolute;margin-left:35.5pt;margin-top:35.5pt;width:524.996pt;height:470.078pt;mso-position-horizontal-relative:page;mso-position-vertical-relative:page;z-index:-429" coordorigin="710,710" coordsize="10500,9402">
            <v:shape style="position:absolute;left:1162;top:2922;width:6368;height:0" coordorigin="1162,2922" coordsize="6368,0" path="m1162,2922l7530,2922e" filled="f" stroked="t" strokeweight="0.526pt" strokecolor="#CFD8DB">
              <v:path arrowok="t"/>
            </v:shape>
            <v:shape style="position:absolute;left:7530;top:2922;width:6368;height:0" coordorigin="7530,2922" coordsize="6368,0" path="m10947,2922l7530,2922e" filled="f" stroked="t" strokeweight="0.526pt" strokecolor="#CFD8DB">
              <v:path arrowok="t"/>
            </v:shape>
            <v:shape style="position:absolute;left:7530;top:2922;width:6368;height:0" coordorigin="7530,2922" coordsize="6368,0" path="m7530,2922l10947,2922e" filled="f" stroked="t" strokeweight="0.526pt" strokecolor="#CFD8DB">
              <v:path arrowok="t"/>
            </v:shape>
            <v:shape style="position:absolute;left:1162;top:3479;width:6368;height:0" coordorigin="1162,3479" coordsize="6368,0" path="m1162,3479l7530,3479e" filled="f" stroked="t" strokeweight="0.526pt" strokecolor="#CFD8DB">
              <v:path arrowok="t"/>
            </v:shape>
            <v:shape style="position:absolute;left:7530;top:3479;width:6368;height:0" coordorigin="7530,3479" coordsize="6368,0" path="m10947,3479l7530,3479e" filled="f" stroked="t" strokeweight="0.526pt" strokecolor="#CFD8DB">
              <v:path arrowok="t"/>
            </v:shape>
            <v:shape style="position:absolute;left:7530;top:3479;width:6368;height:0" coordorigin="7530,3479" coordsize="6368,0" path="m7530,3479l10947,3479e" filled="f" stroked="t" strokeweight="0.526pt" strokecolor="#CFD8DB">
              <v:path arrowok="t"/>
            </v:shape>
            <v:shape style="position:absolute;left:1162;top:4303;width:6368;height:0" coordorigin="1162,4303" coordsize="6368,0" path="m1162,4303l7530,4303e" filled="f" stroked="t" strokeweight="0.526pt" strokecolor="#CFD8DB">
              <v:path arrowok="t"/>
            </v:shape>
            <v:shape style="position:absolute;left:7530;top:4303;width:6368;height:0" coordorigin="7530,4303" coordsize="6368,0" path="m10947,4303l7530,4303e" filled="f" stroked="t" strokeweight="0.526pt" strokecolor="#CFD8DB">
              <v:path arrowok="t"/>
            </v:shape>
            <v:shape style="position:absolute;left:7530;top:4303;width:6368;height:0" coordorigin="7530,4303" coordsize="6368,0" path="m7530,4303l10947,4303e" filled="f" stroked="t" strokeweight="0.526pt" strokecolor="#CFD8DB">
              <v:path arrowok="t"/>
            </v:shape>
            <v:shape style="position:absolute;left:1162;top:4860;width:6368;height:0" coordorigin="1162,4860" coordsize="6368,0" path="m1162,4860l7530,4860e" filled="f" stroked="t" strokeweight="0.526pt" strokecolor="#CFD8DB">
              <v:path arrowok="t"/>
            </v:shape>
            <v:shape style="position:absolute;left:7530;top:4860;width:6368;height:0" coordorigin="7530,4860" coordsize="6368,0" path="m10947,4860l7530,4860e" filled="f" stroked="t" strokeweight="0.526pt" strokecolor="#CFD8DB">
              <v:path arrowok="t"/>
            </v:shape>
            <v:shape style="position:absolute;left:7530;top:4860;width:6368;height:0" coordorigin="7530,4860" coordsize="6368,0" path="m7530,4860l10947,4860e" filled="f" stroked="t" strokeweight="0.526pt" strokecolor="#CFD8DB">
              <v:path arrowok="t"/>
            </v:shape>
            <v:shape style="position:absolute;left:1162;top:5953;width:6368;height:0" coordorigin="1162,5953" coordsize="6368,0" path="m1162,5953l7530,5953e" filled="f" stroked="t" strokeweight="0.526pt" strokecolor="#CFD8DB">
              <v:path arrowok="t"/>
            </v:shape>
            <v:shape style="position:absolute;left:7530;top:5953;width:6368;height:0" coordorigin="7530,5953" coordsize="6368,0" path="m10947,5953l7530,5953e" filled="f" stroked="t" strokeweight="0.526pt" strokecolor="#CFD8DB">
              <v:path arrowok="t"/>
            </v:shape>
            <v:shape style="position:absolute;left:7530;top:5953;width:6368;height:0" coordorigin="7530,5953" coordsize="6368,0" path="m7530,5953l10947,5953e" filled="f" stroked="t" strokeweight="0.526pt" strokecolor="#CFD8DB">
              <v:path arrowok="t"/>
            </v:shape>
            <v:shape style="position:absolute;left:1162;top:6510;width:6368;height:0" coordorigin="1162,6510" coordsize="6368,0" path="m1162,6510l7530,6510e" filled="f" stroked="t" strokeweight="0.526pt" strokecolor="#CFD8DB">
              <v:path arrowok="t"/>
            </v:shape>
            <v:shape style="position:absolute;left:7530;top:6510;width:6368;height:0" coordorigin="7530,6510" coordsize="6368,0" path="m10947,6510l7530,6510e" filled="f" stroked="t" strokeweight="0.526pt" strokecolor="#CFD8DB">
              <v:path arrowok="t"/>
            </v:shape>
            <v:shape style="position:absolute;left:7530;top:6510;width:6368;height:0" coordorigin="7530,6510" coordsize="6368,0" path="m7530,6510l10947,6510e" filled="f" stroked="t" strokeweight="0.526pt" strokecolor="#CFD8DB">
              <v:path arrowok="t"/>
            </v:shape>
            <v:shape style="position:absolute;left:1162;top:7334;width:6368;height:0" coordorigin="1162,7334" coordsize="6368,0" path="m1162,7334l7530,7334e" filled="f" stroked="t" strokeweight="0.526pt" strokecolor="#CFD8DB">
              <v:path arrowok="t"/>
            </v:shape>
            <v:shape style="position:absolute;left:7530;top:7334;width:6368;height:0" coordorigin="7530,7334" coordsize="6368,0" path="m10947,7334l7530,7334e" filled="f" stroked="t" strokeweight="0.526pt" strokecolor="#CFD8DB">
              <v:path arrowok="t"/>
            </v:shape>
            <v:shape style="position:absolute;left:7530;top:7334;width:6368;height:0" coordorigin="7530,7334" coordsize="6368,0" path="m7530,7334l10947,7334e" filled="f" stroked="t" strokeweight="0.526pt" strokecolor="#CFD8DB">
              <v:path arrowok="t"/>
            </v:shape>
            <v:shape style="position:absolute;left:1162;top:7891;width:6368;height:0" coordorigin="1162,7891" coordsize="6368,0" path="m1162,7891l7530,7891e" filled="f" stroked="t" strokeweight="0.526pt" strokecolor="#CFD8DB">
              <v:path arrowok="t"/>
            </v:shape>
            <v:shape style="position:absolute;left:7530;top:7891;width:6368;height:0" coordorigin="7530,7891" coordsize="6368,0" path="m10947,7891l7530,7891e" filled="f" stroked="t" strokeweight="0.526pt" strokecolor="#CFD8DB">
              <v:path arrowok="t"/>
            </v:shape>
            <v:shape style="position:absolute;left:7530;top:7891;width:6368;height:0" coordorigin="7530,7891" coordsize="6368,0" path="m7530,7891l10947,7891e" filled="f" stroked="t" strokeweight="0.526pt" strokecolor="#CFD8DB">
              <v:path arrowok="t"/>
            </v:shape>
            <v:shape style="position:absolute;left:1162;top:8716;width:6368;height:0" coordorigin="1162,8716" coordsize="6368,0" path="m1162,8716l7530,8716e" filled="f" stroked="t" strokeweight="0.526pt" strokecolor="#CFD8DB">
              <v:path arrowok="t"/>
            </v:shape>
            <v:shape style="position:absolute;left:7530;top:8716;width:6368;height:0" coordorigin="7530,8716" coordsize="6368,0" path="m10947,8716l7530,8716e" filled="f" stroked="t" strokeweight="0.526pt" strokecolor="#CFD8DB">
              <v:path arrowok="t"/>
            </v:shape>
            <v:shape style="position:absolute;left:7530;top:8716;width:6368;height:0" coordorigin="7530,8716" coordsize="6368,0" path="m7530,8716l10947,8716e" filled="f" stroked="t" strokeweight="0.526pt" strokecolor="#CFD8DB">
              <v:path arrowok="t"/>
            </v:shape>
            <v:shape style="position:absolute;left:1162;top:9273;width:6368;height:0" coordorigin="1162,9273" coordsize="6368,0" path="m1162,9273l7530,9273e" filled="f" stroked="t" strokeweight="0.526pt" strokecolor="#CFD8DB">
              <v:path arrowok="t"/>
            </v:shape>
            <v:shape style="position:absolute;left:7530;top:9273;width:6368;height:0" coordorigin="7530,9273" coordsize="6368,0" path="m10947,9273l7530,9273e" filled="f" stroked="t" strokeweight="0.526pt" strokecolor="#CFD8DB">
              <v:path arrowok="t"/>
            </v:shape>
            <v:shape style="position:absolute;left:7530;top:9273;width:6368;height:0" coordorigin="7530,9273" coordsize="6368,0" path="m7530,9273l10947,9273e" filled="f" stroked="t" strokeweight="0.526pt" strokecolor="#CFD8DB">
              <v:path arrowok="t"/>
            </v:shape>
            <v:shape style="position:absolute;left:1154;top:-26831;width:102;height:88" coordorigin="1154,-26831" coordsize="102,88" path="m10947,10101l10947,10093,1256,10093,1242,10092,1185,10061,1162,10000,1162,720,1154,720,1154,10005,1178,10065,1233,10099,1256,10102,10947,10101xe" filled="t" fillcolor="#CFD8DB" stroked="f">
              <v:path arrowok="t"/>
              <v:fill/>
            </v:shape>
            <v:shape style="position:absolute;left:720;top:720;width:10480;height:1428" coordorigin="720,720" coordsize="10480,1428" path="m720,720l11200,720,11200,2148,720,2148,720,720xe" filled="t" fillcolor="#FFFFFF" stroked="f">
              <v:path arrowok="t"/>
              <v:fill/>
            </v:shape>
            <v:shape style="position:absolute;left:2081;top:1587;width:1235;height:408" coordorigin="2081,1587" coordsize="1235,408" path="m3219,1995l3261,1983,3294,1955,3313,1916,3316,1893,3315,1684,3304,1641,3276,1608,3236,1590,3214,1587,2178,1587,2135,1599,2102,1627,2083,1667,2081,1689,2081,1898,2093,1941,2121,1974,2160,1993,2183,1995,2355,1995,3219,1995xe" filled="t" fillcolor="#FFFFFF" stroked="f">
              <v:path arrowok="t"/>
              <v:fill/>
            </v:shape>
            <v:shape style="position:absolute;left:2081;top:1587;width:102;height:88" coordorigin="2081,1587" coordsize="102,88" path="m2090,1675l2090,1646,2102,1627,2117,1611,2135,1599,2155,1591,2178,1587,2183,1596,2160,1598,2139,1606,2121,1619,2107,1635,2096,1654,2090,1675xe" filled="t" fillcolor="#00E1DA" stroked="f">
              <v:path arrowok="t"/>
              <v:fill/>
            </v:shape>
            <v:shape style="position:absolute;left:2081;top:1587;width:102;height:88" coordorigin="2081,1587" coordsize="102,88" path="m2178,1587l3214,1587,3257,1597,3291,1623,3312,1662,3316,1893,3313,1916,3294,1955,3261,1983,3219,1995,2183,1995,2160,1993,2121,1974,2093,1941,2081,1898,2081,1689,2083,1667,2090,1646,2090,1675,2089,1689,2089,1893,2100,1936,2128,1969,2169,1986,2183,1987,3214,1987,3257,1976,3289,1948,3306,1907,3307,1893,3307,1689,3296,1646,3268,1613,3228,1597,3214,1596,2183,1596,2178,1587xe" filled="t" fillcolor="#00E1DA" stroked="f">
              <v:path arrowok="t"/>
              <v:fill/>
            </v:shape>
            <v:shape style="position:absolute;left:720;top:720;width:918;height:714" coordorigin="720,720" coordsize="918,714" path="m720,720l1638,720,1638,1434,720,1434,720,720xe" filled="t" fillcolor="#FFFFFF" stroked="f">
              <v:path arrowok="t"/>
              <v:fill/>
            </v:shape>
            <v:shape style="position:absolute;left:924;top:861;width:468;height:468" coordorigin="924,861" coordsize="468,468" path="m980,1099l982,1120,986,1140,992,1159,1001,1178,1011,1195,1024,1212,1034,1223,1049,1236,1066,1248,1084,1257,1103,1265,1123,1270,1143,1273,1159,1274,1183,1272,1205,1268,1227,1260,1247,1250,1265,1238,1281,1224,1296,1209,1309,1191,1319,1172,1327,1152,1333,1132,1336,1110,1337,1103,1338,1099,1383,1095,1392,1104,1390,1124,1387,1145,1382,1164,1375,1184,1366,1202,1356,1220,1345,1237,1332,1253,1321,1264,1305,1277,1289,1290,1271,1300,1253,1309,1234,1317,1214,1322,1194,1326,1174,1329,1158,1329,1133,1328,1110,1324,1087,1319,1066,1311,1046,1301,1027,1289,1009,1276,993,1262,979,1246,966,1228,954,1210,945,1191,937,1171,931,1150,927,1129,924,1107,924,1095,925,1074,928,1054,932,1034,938,1014,946,995,956,977,967,960,979,944,1005,918,1021,905,1038,894,1056,884,1074,876,1094,870,1114,865,1134,862,1149,861,1154,862,1159,908,1150,916,1129,919,1109,923,1090,930,1072,939,1055,950,1039,963,1028,973,1015,989,1004,1006,995,1024,988,1043,983,1063,980,1083,980,1099xe" filled="t" fillcolor="#FFFFFF" stroked="f">
              <v:path arrowok="t"/>
              <v:fill/>
            </v:shape>
            <v:shape style="position:absolute;left:1049;top:986;width:219;height:219" coordorigin="1049,986" coordsize="219,219" path="m1159,994l1159,1032,1158,1036,1153,1041,1151,1041,1141,1042,1131,1046,1123,1053,1116,1059,1110,1068,1106,1078,1103,1087,1103,1098,1105,1108,1107,1117,1112,1126,1120,1134,1127,1141,1136,1146,1146,1148,1156,1150,1166,1150,1176,1147,1185,1143,1194,1138,1200,1130,1207,1122,1211,1112,1212,1102,1214,1098,1259,1095,1267,1101,1268,1104,1264,1124,1257,1143,1246,1161,1233,1176,1216,1188,1198,1197,1179,1203,1159,1205,1138,1203,1118,1197,1100,1188,1084,1176,1069,1159,1059,1141,1052,1122,1049,1102,1049,1100,1050,1080,1055,1060,1063,1041,1074,1025,1091,1008,1108,997,1127,990,1147,986,1151,986,1156,988,1158,992,1159,994xe" filled="t" fillcolor="#FFFFFF" stroked="f">
              <v:path arrowok="t"/>
              <v:fill/>
            </v:shape>
            <v:shape style="position:absolute;left:1196;top:823;width:234;height:234" coordorigin="1196,823" coordsize="234,234" path="m1196,872l1196,832,1197,827,1202,824,1205,823,1226,825,1246,828,1266,833,1285,840,1303,849,1321,859,1338,871,1354,884,1362,891,1376,907,1388,923,1399,940,1409,958,1416,977,1423,997,1427,1016,1430,1037,1430,1048,1429,1053,1425,1057,1421,1057,1384,1057,1379,1056,1375,1051,1375,1049,1373,1028,1368,1008,1362,989,1353,971,1342,954,1329,938,1323,931,1307,917,1291,905,1273,895,1254,888,1234,882,1214,879,1205,878,1200,877,1196,872xe" filled="t" fillcolor="#FFFFFF" stroked="f">
              <v:path arrowok="t"/>
              <v:fill/>
            </v:shape>
            <v:shape style="position:absolute;left:1196;top:948;width:110;height:110" coordorigin="1196,948" coordsize="110,110" path="m1196,993l1196,957,1198,952,1202,948,1206,948,1226,951,1245,959,1262,969,1274,980,1287,995,1297,1013,1304,1032,1306,1048,1305,1053,1301,1057,1297,1058,1258,1058,1253,1056,1251,1051,1249,1039,1244,1029,1236,1020,1228,1011,1218,1006,1206,1004,1201,1002,1196,996,1196,993xe" filled="t" fillcolor="#FFFFFF" stroked="f">
              <v:path arrowok="t"/>
              <v:fill/>
            </v:shape>
            <v:shape style="position:absolute;left:1638;top:720;width:979;height:714" coordorigin="1638,720" coordsize="979,714" path="m1638,720l2617,720,2617,1434,1638,1434,1638,720xe" filled="t" fillcolor="#FFFFFF" stroked="f">
              <v:path arrowok="t"/>
              <v:fill/>
            </v:shape>
            <v:shape style="position:absolute;left:2617;top:720;width:1638;height:714" coordorigin="2617,720" coordsize="1638,714" path="m2617,720l4255,720,4255,1434,2617,1434,2617,720xe" filled="t" fillcolor="#FFFFFF" stroked="f">
              <v:path arrowok="t"/>
              <v:fill/>
            </v:shape>
            <v:shape style="position:absolute;left:4255;top:720;width:1525;height:714" coordorigin="4255,720" coordsize="1525,714" path="m4255,720l5780,720,5780,1434,4255,1434,4255,720xe" filled="t" fillcolor="#FFFFFF" stroked="f">
              <v:path arrowok="t"/>
              <v:fill/>
            </v:shape>
            <v:shape style="position:absolute;left:5780;top:720;width:1355;height:714" coordorigin="5780,720" coordsize="1355,714" path="m5780,720l7135,720,7135,1434,5780,1434,5780,720xe" filled="t" fillcolor="#FFFFFF" stroked="f">
              <v:path arrowok="t"/>
              <v:fill/>
            </v:shape>
            <v:shape style="position:absolute;left:5780;top:1410;width:1360;height:0" coordorigin="5780,1410" coordsize="1360,0" path="m7139,1410l5780,1410e" filled="f" stroked="t" strokeweight="3.1pt" strokecolor="#67D3FF">
              <v:path arrowok="t"/>
            </v:shape>
            <v:shape style="position:absolute;left:5780;top:1410;width:1360;height:0" coordorigin="5780,1410" coordsize="1360,0" path="m5780,1410l7139,1410e" filled="f" stroked="t" strokeweight="3.1pt" strokecolor="#67D3FF">
              <v:path arrowok="t"/>
            </v:shape>
            <v:shape style="position:absolute;left:720;top:1434;width:1157;height:714" coordorigin="720,1434" coordsize="1157,714" path="m720,1434l1877,1434,1877,2148,720,2148,720,1434xe" filled="t" fillcolor="#FFFFFF" stroked="f">
              <v:path arrowok="t"/>
              <v:fill/>
            </v:shape>
            <v:shape style="position:absolute;left:7419;top:1077;width:1442;height:714" coordorigin="7419,1077" coordsize="1442,714" path="m7419,1077l8861,1077,8861,1791,7419,1791,7419,1077xe" filled="t" fillcolor="#FFFFFF" stroked="f">
              <v:path arrowok="t"/>
              <v:fill/>
            </v:shape>
            <v:shape style="position:absolute;left:8861;top:1077;width:714;height:714" coordorigin="8861,1077" coordsize="714,714" path="m8861,1077l9575,1077,9575,1791,8861,1791,8861,1077xe" filled="t" fillcolor="#FFFFFF" stroked="f">
              <v:path arrowok="t"/>
              <v:fill/>
            </v:shape>
            <v:shape style="position:absolute;left:9575;top:1077;width:714;height:714" coordorigin="9575,1077" coordsize="714,714" path="m9575,1077l10289,1077,10289,1791,9575,1791,9575,1077xe" filled="t" fillcolor="#FFFFFF" stroked="f">
              <v:path arrowok="t"/>
              <v:fill/>
            </v:shape>
            <v:shape style="position:absolute;left:10289;top:1077;width:911;height:714" coordorigin="10289,1077" coordsize="911,714" path="m11200,1077l10289,1077,10289,1791,11200,1791,11200,1077xe" filled="t" fillcolor="#FFFFFF" stroked="f">
              <v:path arrowok="t"/>
              <v:fill/>
            </v:shape>
            <v:shape style="position:absolute;left:9964;top:1462;width:122;height:122" coordorigin="9964,1462" coordsize="122,122" path="m10033,1584l10054,1577,10071,1564,10082,1546,10086,1523,10086,1516,10079,1495,10066,1478,10047,1466,10025,1462,10017,1463,9996,1469,9979,1483,9968,1501,9964,1523,9964,1531,9971,1552,9984,1569,10003,1580,10025,1585,10033,1584xe" filled="t" fillcolor="#FFFFFF" stroked="f">
              <v:path arrowok="t"/>
              <v:fill/>
            </v:shape>
            <v:shape style="position:absolute;left:9949;top:1448;width:98;height:151" coordorigin="9949,1448" coordsize="98,151" path="m10025,1469l10003,1474,9985,1487,9974,1505,9971,1523,9977,1465,9995,1454,10017,1448,10025,1448,10047,1451,10043,1473,10025,1469xe" filled="t" fillcolor="#085EE2" stroked="f">
              <v:path arrowok="t"/>
              <v:fill/>
            </v:shape>
            <v:shape style="position:absolute;left:9949;top:1448;width:98;height:151" coordorigin="9949,1448" coordsize="98,151" path="m9971,1523l9976,1545,9988,1563,10007,1574,10025,1577,10047,1573,10065,1560,10076,1542,10079,1523,10074,1501,10062,1484,10043,1473,10047,1451,10067,1461,10083,1475,10095,1494,10100,1515,10101,1523,10097,1546,10088,1566,10073,1582,10055,1593,10033,1599,10025,1599,10003,1596,9983,1586,9967,1572,9955,1553,9950,1531,9949,1523,9953,1501,9962,1481,9977,1465,9971,1523xe" filled="t" fillcolor="#085EE2" stroked="f">
              <v:path arrowok="t"/>
              <v:fill/>
            </v:shape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208"/>
            </v:shape>
            <w10:wrap type="none"/>
          </v:group>
        </w:pict>
      </w:r>
      <w:r>
        <w:pict>
          <v:shape type="#_x0000_t202" style="position:absolute;margin-left:36pt;margin-top:36pt;width:523.996pt;height:71.414pt;mso-position-horizontal-relative:page;mso-position-vertical-relative:page;z-index:-430" filled="f" stroked="f">
            <v:textbox inset="0,0,0,0">
              <w:txbxContent>
                <w:p>
                  <w:pPr>
                    <w:rPr>
                      <w:sz w:val="17"/>
                      <w:szCs w:val="17"/>
                    </w:rPr>
                    <w:jc w:val="left"/>
                    <w:spacing w:before="4" w:lineRule="exact" w:line="160"/>
                  </w:pPr>
                  <w:r>
                    <w:rPr>
                      <w:sz w:val="17"/>
                      <w:szCs w:val="17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46"/>
                  </w:pPr>
                  <w:hyperlink r:id="rId209"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Link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                                                                                                                                   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41"/>
                        <w:w w:val="100"/>
                        <w:sz w:val="18"/>
                        <w:szCs w:val="18"/>
                      </w:rPr>
                      <w:t>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Unique</w:t>
                    </w:r>
                  </w:hyperlink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7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5"/>
                      <w:sz w:val="18"/>
                      <w:szCs w:val="18"/>
                    </w:rPr>
                    <w:t>clicks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8"/>
                      <w:szCs w:val="18"/>
                    </w:rPr>
                  </w:r>
                </w:p>
                <w:p>
                  <w:pPr>
                    <w:rPr>
                      <w:sz w:val="14"/>
                      <w:szCs w:val="14"/>
                    </w:rPr>
                    <w:jc w:val="left"/>
                    <w:spacing w:before="10" w:lineRule="exact" w:line="140"/>
                  </w:pPr>
                  <w:r>
                    <w:rPr>
                      <w:sz w:val="14"/>
                      <w:szCs w:val="14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lineRule="exact" w:line="180"/>
                    <w:ind w:left="646"/>
                  </w:pPr>
                  <w:hyperlink r:id="rId210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20"/>
                        <w:position w:val="-2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2"/>
                        <w:sz w:val="18"/>
                        <w:szCs w:val="18"/>
                      </w:rPr>
                      <w:t>tps: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8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46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position w:val="-2"/>
                        <w:sz w:val="18"/>
                        <w:szCs w:val="18"/>
                      </w:rPr>
                      <w:t>ww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4"/>
                        <w:position w:val="-2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position w:val="-2"/>
                        <w:sz w:val="18"/>
                        <w:szCs w:val="18"/>
                      </w:rPr>
                      <w:t>.lin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00"/>
                        <w:position w:val="-2"/>
                        <w:sz w:val="18"/>
                        <w:szCs w:val="18"/>
                      </w:rPr>
                      <w:t>k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position w:val="-2"/>
                        <w:sz w:val="18"/>
                        <w:szCs w:val="18"/>
                      </w:rPr>
                      <w:t>edin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1"/>
                        <w:position w:val="-2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position w:val="-2"/>
                        <w:sz w:val="18"/>
                        <w:szCs w:val="18"/>
                      </w:rPr>
                      <w:t>com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19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8"/>
                        <w:position w:val="-2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6"/>
                        <w:position w:val="-2"/>
                        <w:sz w:val="18"/>
                        <w:szCs w:val="18"/>
                      </w:rPr>
                      <w:t>eed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26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3"/>
                        <w:position w:val="-2"/>
                        <w:sz w:val="18"/>
                        <w:szCs w:val="18"/>
                      </w:rPr>
                      <w:t>upda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23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32"/>
                        <w:position w:val="-2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32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position w:val="-2"/>
                        <w:sz w:val="18"/>
                        <w:szCs w:val="18"/>
                      </w:rPr>
                      <w:t>urn:li:activity:7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04"/>
                        <w:position w:val="-2"/>
                        <w:sz w:val="18"/>
                        <w:szCs w:val="18"/>
                      </w:rPr>
                      <w:t>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position w:val="-2"/>
                        <w:sz w:val="18"/>
                        <w:szCs w:val="18"/>
                      </w:rPr>
                      <w:t>4685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2"/>
                        <w:position w:val="-2"/>
                        <w:sz w:val="18"/>
                        <w:szCs w:val="18"/>
                      </w:rPr>
                      <w:t>6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7"/>
                        <w:position w:val="-2"/>
                        <w:sz w:val="18"/>
                        <w:szCs w:val="18"/>
                      </w:rPr>
                      <w:t>98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7"/>
                        <w:position w:val="-2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1"/>
                        <w:w w:val="97"/>
                        <w:position w:val="-2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1"/>
                        <w:position w:val="-2"/>
                        <w:sz w:val="18"/>
                        <w:szCs w:val="18"/>
                      </w:rPr>
                      <w:t>4</w:t>
                    </w:r>
                  </w:hyperlink>
                  <w:hyperlink r:id="rId211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position w:val="-2"/>
                        <w:sz w:val="18"/>
                        <w:szCs w:val="18"/>
                      </w:rPr>
                      <w:t>352844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right"/>
                    <w:spacing w:lineRule="exact" w:line="120"/>
                    <w:ind w:right="3185"/>
                  </w:pPr>
                  <w:hyperlink r:id="rId212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position w:val="-1"/>
                        <w:sz w:val="18"/>
                        <w:szCs w:val="18"/>
                      </w:rPr>
                      <w:t>357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lineRule="exact" w:line="140"/>
                    <w:ind w:left="646"/>
                  </w:pPr>
                  <w:hyperlink r:id="rId213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5"/>
                        <w:position w:val="1"/>
                        <w:sz w:val="18"/>
                        <w:szCs w:val="18"/>
                      </w:rPr>
                      <w:t>8/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pict>
          <v:group style="position:absolute;margin-left:58.953pt;margin-top:-2.06893pt;width:5.102pt;height:4.39772pt;mso-position-horizontal-relative:page;mso-position-vertical-relative:paragraph;z-index:-428" coordorigin="1179,-41" coordsize="102,88">
            <v:shape style="position:absolute;left:1179;top:-41;width:102;height:88" coordorigin="1179,-41" coordsize="102,88" path="m1189,46l1189,17,1200,-2,1215,-17,1233,-30,1254,-38,1276,-41,1281,-33,1258,-30,1238,-22,1220,-10,1205,6,1195,25,1189,46xe" filled="t" fillcolor="#C8CFDD" stroked="f">
              <v:path arrowok="t"/>
              <v:fill/>
            </v:shape>
            <v:shape style="position:absolute;left:1179;top:-41;width:102;height:88" coordorigin="1179,-41" coordsize="102,88" path="m1276,-41l2520,-41,2582,-20,2618,33,2622,316,2619,338,2586,393,2525,417,1281,418,1258,415,1203,381,1179,321,1179,61,1182,38,1189,17,1189,46,1188,61,1188,316,1210,377,1267,408,1281,409,2520,409,2581,386,2612,330,2614,316,2614,61,2591,-1,2534,-32,2520,-33,1281,-33,1276,-41xe" filled="t" fillcolor="#C8CFDD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Sh</w:t>
      </w:r>
      <w:r>
        <w:rPr>
          <w:rFonts w:cs="Times New Roman" w:hAnsi="Times New Roman" w:eastAsia="Times New Roman" w:ascii="Times New Roman"/>
          <w:color w:val="3A445B"/>
          <w:spacing w:val="-5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w</w:t>
      </w:r>
      <w:r>
        <w:rPr>
          <w:rFonts w:cs="Times New Roman" w:hAnsi="Times New Roman" w:eastAsia="Times New Roman" w:ascii="Times New Roman"/>
          <w:color w:val="3A445B"/>
          <w:spacing w:val="4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A445B"/>
          <w:spacing w:val="-1"/>
          <w:w w:val="100"/>
          <w:sz w:val="18"/>
          <w:szCs w:val="18"/>
        </w:rPr>
        <w:t>5</w: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0</w: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                                       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color w:val="3A445B"/>
          <w:spacing w:val="17"/>
          <w:w w:val="100"/>
          <w:sz w:val="18"/>
          <w:szCs w:val="18"/>
        </w:rPr>
        <w:t> </w:t>
      </w:r>
      <w:r>
        <w:rPr>
          <w:rFonts w:cs="Inter" w:hAnsi="Inter" w:eastAsia="Inter" w:ascii="Inter"/>
          <w:color w:val="181A1A"/>
          <w:spacing w:val="0"/>
          <w:w w:val="230"/>
          <w:position w:val="-4"/>
          <w:sz w:val="25"/>
          <w:szCs w:val="25"/>
        </w:rPr>
        <w:t></w:t>
      </w:r>
      <w:r>
        <w:rPr>
          <w:rFonts w:cs="Inter" w:hAnsi="Inter" w:eastAsia="Inter" w:ascii="Inter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rFonts w:cs="Inter" w:hAnsi="Inter" w:eastAsia="Inter" w:ascii="Inter"/>
          <w:sz w:val="25"/>
          <w:szCs w:val="25"/>
        </w:rPr>
        <w:jc w:val="left"/>
        <w:spacing w:before="58"/>
      </w:pPr>
      <w:r>
        <w:br w:type="column"/>
      </w:r>
      <w:r>
        <w:rPr>
          <w:rFonts w:cs="Times New Roman" w:hAnsi="Times New Roman" w:eastAsia="Times New Roman" w:ascii="Times New Roman"/>
          <w:color w:val="263138"/>
          <w:spacing w:val="-1"/>
          <w:w w:val="120"/>
          <w:sz w:val="18"/>
          <w:szCs w:val="18"/>
        </w:rPr>
        <w:t>P</w:t>
      </w:r>
      <w:r>
        <w:rPr>
          <w:rFonts w:cs="Times New Roman" w:hAnsi="Times New Roman" w:eastAsia="Times New Roman" w:ascii="Times New Roman"/>
          <w:color w:val="263138"/>
          <w:spacing w:val="0"/>
          <w:w w:val="120"/>
          <w:sz w:val="18"/>
          <w:szCs w:val="18"/>
        </w:rPr>
        <w:t>age</w:t>
      </w:r>
      <w:r>
        <w:rPr>
          <w:rFonts w:cs="Times New Roman" w:hAnsi="Times New Roman" w:eastAsia="Times New Roman" w:ascii="Times New Roman"/>
          <w:color w:val="263138"/>
          <w:spacing w:val="-3"/>
          <w:w w:val="12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73"/>
          <w:sz w:val="18"/>
          <w:szCs w:val="18"/>
        </w:rPr>
        <w:t>1</w:t>
      </w:r>
      <w:r>
        <w:rPr>
          <w:rFonts w:cs="Times New Roman" w:hAnsi="Times New Roman" w:eastAsia="Times New Roman" w:ascii="Times New Roman"/>
          <w:color w:val="263138"/>
          <w:spacing w:val="16"/>
          <w:w w:val="7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-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color w:val="263138"/>
          <w:spacing w:val="1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73"/>
          <w:sz w:val="18"/>
          <w:szCs w:val="18"/>
        </w:rPr>
        <w:t>1</w:t>
      </w:r>
      <w:r>
        <w:rPr>
          <w:rFonts w:cs="Times New Roman" w:hAnsi="Times New Roman" w:eastAsia="Times New Roman" w:ascii="Times New Roman"/>
          <w:color w:val="263138"/>
          <w:spacing w:val="0"/>
          <w:w w:val="73"/>
          <w:sz w:val="18"/>
          <w:szCs w:val="18"/>
        </w:rPr>
        <w:t>     </w:t>
      </w:r>
      <w:r>
        <w:rPr>
          <w:rFonts w:cs="Times New Roman" w:hAnsi="Times New Roman" w:eastAsia="Times New Roman" w:ascii="Times New Roman"/>
          <w:color w:val="263138"/>
          <w:spacing w:val="30"/>
          <w:w w:val="73"/>
          <w:sz w:val="18"/>
          <w:szCs w:val="18"/>
        </w:rPr>
        <w:t> </w:t>
      </w:r>
      <w:r>
        <w:rPr>
          <w:rFonts w:cs="Inter" w:hAnsi="Inter" w:eastAsia="Inter" w:ascii="Inter"/>
          <w:color w:val="181A1A"/>
          <w:spacing w:val="0"/>
          <w:w w:val="230"/>
          <w:position w:val="-5"/>
          <w:sz w:val="25"/>
          <w:szCs w:val="25"/>
        </w:rPr>
        <w:t></w:t>
      </w:r>
      <w:r>
        <w:rPr>
          <w:rFonts w:cs="Inter" w:hAnsi="Inter" w:eastAsia="Inter" w:ascii="Inter"/>
          <w:color w:val="000000"/>
          <w:spacing w:val="0"/>
          <w:w w:val="100"/>
          <w:position w:val="0"/>
          <w:sz w:val="25"/>
          <w:szCs w:val="25"/>
        </w:rPr>
      </w:r>
    </w:p>
    <w:sectPr>
      <w:type w:val="continuous"/>
      <w:pgSz w:w="11920" w:h="16840"/>
      <w:pgMar w:top="840" w:bottom="280" w:left="820" w:right="720"/>
      <w:cols w:num="2" w:equalWidth="off">
        <w:col w:w="8441" w:space="218"/>
        <w:col w:w="1721"/>
      </w:cols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hyperlink" Target="https://app.constantcontact.com/pages/dashboard/home" TargetMode="External"/><Relationship Id="rId5" Type="http://schemas.openxmlformats.org/officeDocument/2006/relationships/hyperlink" Target="https://app.constantcontact.com/pages/reporting/campaigns/emails" TargetMode="External"/><Relationship Id="rId6" Type="http://schemas.openxmlformats.org/officeDocument/2006/relationships/hyperlink" Target="" TargetMode="External"/><Relationship Id="rId7" Type="http://schemas.openxmlformats.org/officeDocument/2006/relationships/hyperlink" Target="http://www2.optimalblue.com/" TargetMode="External"/><Relationship Id="rId8" Type="http://schemas.openxmlformats.org/officeDocument/2006/relationships/hyperlink" Target="https://app.constantcontact.com/pages/reporting/v2#reports/658b2002-ecf6-48e7-b370-8e817fd66a2d/clicked?url_id=718797713068" TargetMode="External"/><Relationship Id="rId9" Type="http://schemas.openxmlformats.org/officeDocument/2006/relationships/hyperlink" Target="https://thehustle.co/originals/corporate-swag-will-never-diecorporate-swag-will-never-die" TargetMode="External"/><Relationship Id="rId10" Type="http://schemas.openxmlformats.org/officeDocument/2006/relationships/hyperlink" Target="" TargetMode="External"/><Relationship Id="rId11" Type="http://schemas.openxmlformats.org/officeDocument/2006/relationships/hyperlink" Target="https://thehustle.co/originals/corporate-swag-will-never-diecorporate-swag-will-never-die" TargetMode="External"/><Relationship Id="rId12" Type="http://schemas.openxmlformats.org/officeDocument/2006/relationships/hyperlink" Target="" TargetMode="External"/><Relationship Id="rId13" Type="http://schemas.openxmlformats.org/officeDocument/2006/relationships/hyperlink" Target="https://app.constantcontact.com/pages/reporting/v2#reports/658b2002-ecf6-48e7-b370-8e817fd66a2d/clicked?url_id=727873043673" TargetMode="External"/><Relationship Id="rId14" Type="http://schemas.openxmlformats.org/officeDocument/2006/relationships/hyperlink" Target="https://maxex.zoom.us/webinar/register/7617277033520/WN_i-yzgJyERomOnMemj2s04Q" TargetMode="External"/><Relationship Id="rId15" Type="http://schemas.openxmlformats.org/officeDocument/2006/relationships/hyperlink" Target="" TargetMode="External"/><Relationship Id="rId16" Type="http://schemas.openxmlformats.org/officeDocument/2006/relationships/hyperlink" Target="https://app.constantcontact.com/pages/reporting/v2#reports/658b2002-ecf6-48e7-b370-8e817fd66a2d/clicked?url_id=727873043820" TargetMode="External"/><Relationship Id="rId17" Type="http://schemas.openxmlformats.org/officeDocument/2006/relationships/hyperlink" Target="" TargetMode="External"/><Relationship Id="rId18" Type="http://schemas.openxmlformats.org/officeDocument/2006/relationships/hyperlink" Target="https://maxex.zoom.us/webinar/register/7617277033520/WN_i-yzgJyERomOnMemj2s04Q" TargetMode="External"/><Relationship Id="rId19" Type="http://schemas.openxmlformats.org/officeDocument/2006/relationships/hyperlink" Target="" TargetMode="External"/><Relationship Id="rId20" Type="http://schemas.openxmlformats.org/officeDocument/2006/relationships/hyperlink" Target="https://www.watchthebigpicture.com/upcoming-guests.html?utm_source=Chrisman+&amp;utm_medium=Commentary&amp;utm_campaign=Newsletter" TargetMode="External"/><Relationship Id="rId21" Type="http://schemas.openxmlformats.org/officeDocument/2006/relationships/hyperlink" Target="" TargetMode="External"/><Relationship Id="rId22" Type="http://schemas.openxmlformats.org/officeDocument/2006/relationships/hyperlink" Target="https://app.constantcontact.com/pages/reporting/v2#reports/658b2002-ecf6-48e7-b370-8e817fd66a2d/clicked?url_id=714740339792" TargetMode="External"/><Relationship Id="rId23" Type="http://schemas.openxmlformats.org/officeDocument/2006/relationships/hyperlink" Target="https://www.watchthebigpicture.com/upcoming-guests.html?utm_source=Chrisman+&amp;utm_medium=Commentary&amp;utm_campaign=Newsletter" TargetMode="External"/><Relationship Id="rId24" Type="http://schemas.openxmlformats.org/officeDocument/2006/relationships/hyperlink" Target="" TargetMode="External"/><Relationship Id="rId25" Type="http://schemas.openxmlformats.org/officeDocument/2006/relationships/hyperlink" Target="https://www.srv1st.com/pilot" TargetMode="External"/><Relationship Id="rId26" Type="http://schemas.openxmlformats.org/officeDocument/2006/relationships/hyperlink" Target="https://app.constantcontact.com/pages/reporting/v2#reports/658b2002-ecf6-48e7-b370-8e817fd66a2d/clicked?url_id=726058446995" TargetMode="External"/><Relationship Id="rId27" Type="http://schemas.openxmlformats.org/officeDocument/2006/relationships/hyperlink" Target="https://mmla.net/meetinginfo.php?id=525&amp;ts=1722519338" TargetMode="External"/><Relationship Id="rId28" Type="http://schemas.openxmlformats.org/officeDocument/2006/relationships/hyperlink" Target="https://app.constantcontact.com/pages/reporting/v2#reports/658b2002-ecf6-48e7-b370-8e817fd66a2d/clicked?url_id=726231871826" TargetMode="External"/><Relationship Id="rId29" Type="http://schemas.openxmlformats.org/officeDocument/2006/relationships/hyperlink" Target="" TargetMode="External"/><Relationship Id="rId30" Type="http://schemas.openxmlformats.org/officeDocument/2006/relationships/hyperlink" Target="http://newficorrespondent.com/" TargetMode="External"/><Relationship Id="rId31" Type="http://schemas.openxmlformats.org/officeDocument/2006/relationships/hyperlink" Target="https://app.constantcontact.com/pages/reporting/v2#reports/658b2002-ecf6-48e7-b370-8e817fd66a2d/clicked?url_id=688733977437" TargetMode="External"/><Relationship Id="rId32" Type="http://schemas.openxmlformats.org/officeDocument/2006/relationships/hyperlink" Target="http://www.robchrisman.com/" TargetMode="External"/><Relationship Id="rId33" Type="http://schemas.openxmlformats.org/officeDocument/2006/relationships/hyperlink" Target="https://app.constantcontact.com/pages/reporting/v2#reports/658b2002-ecf6-48e7-b370-8e817fd66a2d/clicked?url_id=1102884772325" TargetMode="External"/><Relationship Id="rId34" Type="http://schemas.openxmlformats.org/officeDocument/2006/relationships/hyperlink" Target="https://dailymortgagenews.buzzsprout.com/?utm_source=Chrisman+&amp;utm_medium=Commentary&amp;utm_campaign=Newsletter" TargetMode="External"/><Relationship Id="rId35" Type="http://schemas.openxmlformats.org/officeDocument/2006/relationships/hyperlink" Target="" TargetMode="External"/><Relationship Id="rId36" Type="http://schemas.openxmlformats.org/officeDocument/2006/relationships/hyperlink" Target="https://app.constantcontact.com/pages/reporting/v2#reports/658b2002-ecf6-48e7-b370-8e817fd66a2d/clicked?url_id=612186457124" TargetMode="External"/><Relationship Id="rId37" Type="http://schemas.openxmlformats.org/officeDocument/2006/relationships/hyperlink" Target="" TargetMode="External"/><Relationship Id="rId38" Type="http://schemas.openxmlformats.org/officeDocument/2006/relationships/hyperlink" Target="https://dailymortgagenews.buzzsprout.com/?utm_source=Chrisman+&amp;utm_medium=Commentary&amp;utm_campaign=Newsletter" TargetMode="External"/><Relationship Id="rId39" Type="http://schemas.openxmlformats.org/officeDocument/2006/relationships/hyperlink" Target="" TargetMode="External"/><Relationship Id="rId40" Type="http://schemas.openxmlformats.org/officeDocument/2006/relationships/hyperlink" Target="https://www.usbank.com/corporate-and-commercial-banking/industry-expertise/correspondent-lending.html" TargetMode="External"/><Relationship Id="rId41" Type="http://schemas.openxmlformats.org/officeDocument/2006/relationships/hyperlink" Target="" TargetMode="External"/><Relationship Id="rId42" Type="http://schemas.openxmlformats.org/officeDocument/2006/relationships/hyperlink" Target="https://www.usbank.com/corporate-and-commercial-banking/industry-expertise/correspondent-lending.html" TargetMode="External"/><Relationship Id="rId43" Type="http://schemas.openxmlformats.org/officeDocument/2006/relationships/hyperlink" Target="" TargetMode="External"/><Relationship Id="rId44" Type="http://schemas.openxmlformats.org/officeDocument/2006/relationships/hyperlink" Target="https://app.constantcontact.com/pages/reporting/v2#reports/658b2002-ecf6-48e7-b370-8e817fd66a2d/clicked?url_id=615812056650" TargetMode="External"/><Relationship Id="rId45" Type="http://schemas.openxmlformats.org/officeDocument/2006/relationships/image" Target="media/image1.png"/><Relationship Id="rId46" Type="http://schemas.openxmlformats.org/officeDocument/2006/relationships/hyperlink" Target="https://www2.maxex.com/jumbo-express-chrisman" TargetMode="External"/><Relationship Id="rId47" Type="http://schemas.openxmlformats.org/officeDocument/2006/relationships/hyperlink" Target="https://app.constantcontact.com/pages/reporting/v2#reports/658b2002-ecf6-48e7-b370-8e817fd66a2d/clicked?url_id=727873043813" TargetMode="External"/><Relationship Id="rId48" Type="http://schemas.openxmlformats.org/officeDocument/2006/relationships/hyperlink" Target="" TargetMode="External"/><Relationship Id="rId49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50" Type="http://schemas.openxmlformats.org/officeDocument/2006/relationships/hyperlink" Target="https://app.constantcontact.com/pages/reporting/v2#reports/658b2002-ecf6-48e7-b370-8e817fd66a2d/clicked?url_id=601642713173" TargetMode="External"/><Relationship Id="rId51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52" Type="http://schemas.openxmlformats.org/officeDocument/2006/relationships/hyperlink" Target="" TargetMode="External"/><Relationship Id="rId53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54" Type="http://schemas.openxmlformats.org/officeDocument/2006/relationships/hyperlink" Target="" TargetMode="External"/><Relationship Id="rId55" Type="http://schemas.openxmlformats.org/officeDocument/2006/relationships/hyperlink" Target="https://www.srv1st.com/day-1-certainty" TargetMode="External"/><Relationship Id="rId56" Type="http://schemas.openxmlformats.org/officeDocument/2006/relationships/hyperlink" Target="https://app.constantcontact.com/pages/reporting/v2#reports/658b2002-ecf6-48e7-b370-8e817fd66a2d/clicked?url_id=686660087475" TargetMode="External"/><Relationship Id="rId57" Type="http://schemas.openxmlformats.org/officeDocument/2006/relationships/hyperlink" Target="https://www.srv1st.com/conferences" TargetMode="External"/><Relationship Id="rId58" Type="http://schemas.openxmlformats.org/officeDocument/2006/relationships/hyperlink" Target="https://app.constantcontact.com/pages/reporting/v2#reports/658b2002-ecf6-48e7-b370-8e817fd66a2d/clicked?url_id=726058446988" TargetMode="External"/><Relationship Id="rId59" Type="http://schemas.openxmlformats.org/officeDocument/2006/relationships/hyperlink" Target="https://www2.optimalblue.com/compassedge/" TargetMode="External"/><Relationship Id="rId60" Type="http://schemas.openxmlformats.org/officeDocument/2006/relationships/hyperlink" Target="https://app.constantcontact.com/pages/reporting/v2#reports/658b2002-ecf6-48e7-b370-8e817fd66a2d/clicked?url_id=667046097013" TargetMode="External"/><Relationship Id="rId61" Type="http://schemas.openxmlformats.org/officeDocument/2006/relationships/hyperlink" Target="" TargetMode="External"/><Relationship Id="rId62" Type="http://schemas.openxmlformats.org/officeDocument/2006/relationships/hyperlink" Target="https://linktr.ee/dailymortgagenews?utm_source=Chrisman+&amp;utm_medium=Commentary&amp;utm_campaign=Newsletter" TargetMode="External"/><Relationship Id="rId63" Type="http://schemas.openxmlformats.org/officeDocument/2006/relationships/hyperlink" Target="" TargetMode="External"/><Relationship Id="rId64" Type="http://schemas.openxmlformats.org/officeDocument/2006/relationships/hyperlink" Target="https://app.constantcontact.com/pages/reporting/v2#reports/658b2002-ecf6-48e7-b370-8e817fd66a2d/clicked?url_id=613395079067" TargetMode="External"/><Relationship Id="rId65" Type="http://schemas.openxmlformats.org/officeDocument/2006/relationships/hyperlink" Target="https://linktr.ee/dailymortgagenews?utm_source=Chrisman+&amp;utm_medium=Commentary&amp;utm_campaign=Newsletter" TargetMode="External"/><Relationship Id="rId66" Type="http://schemas.openxmlformats.org/officeDocument/2006/relationships/hyperlink" Target="" TargetMode="External"/><Relationship Id="rId67" Type="http://schemas.openxmlformats.org/officeDocument/2006/relationships/hyperlink" Target="https://www.robchrisman.com/event-directory/" TargetMode="External"/><Relationship Id="rId68" Type="http://schemas.openxmlformats.org/officeDocument/2006/relationships/hyperlink" Target="https://app.constantcontact.com/pages/reporting/v2#reports/658b2002-ecf6-48e7-b370-8e817fd66a2d/clicked?url_id=719492441090" TargetMode="External"/><Relationship Id="rId69" Type="http://schemas.openxmlformats.org/officeDocument/2006/relationships/hyperlink" Target="" TargetMode="External"/><Relationship Id="rId70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71" Type="http://schemas.openxmlformats.org/officeDocument/2006/relationships/hyperlink" Target="https://app.constantcontact.com/pages/dashboard/home" TargetMode="External"/><Relationship Id="rId72" Type="http://schemas.openxmlformats.org/officeDocument/2006/relationships/hyperlink" Target="https://app.constantcontact.com/pages/reporting/campaigns/emails" TargetMode="External"/><Relationship Id="rId73" Type="http://schemas.openxmlformats.org/officeDocument/2006/relationships/hyperlink" Target="" TargetMode="External"/><Relationship Id="rId74" Type="http://schemas.openxmlformats.org/officeDocument/2006/relationships/hyperlink" Target="https://podcasts.apple.com/us/podcast/chrisman-commentary-daily-mortgage-news/id1550709357" TargetMode="External"/><Relationship Id="rId75" Type="http://schemas.openxmlformats.org/officeDocument/2006/relationships/hyperlink" Target="" TargetMode="External"/><Relationship Id="rId76" Type="http://schemas.openxmlformats.org/officeDocument/2006/relationships/hyperlink" Target="https://www.srv1st.com/smartselect" TargetMode="External"/><Relationship Id="rId77" Type="http://schemas.openxmlformats.org/officeDocument/2006/relationships/hyperlink" Target="https://app.constantcontact.com/pages/reporting/v2#reports/658b2002-ecf6-48e7-b370-8e817fd66a2d/clicked?url_id=680698689063" TargetMode="External"/><Relationship Id="rId78" Type="http://schemas.openxmlformats.org/officeDocument/2006/relationships/hyperlink" Target="https://www.linkedin.com/in/brianvieauxcmb/" TargetMode="External"/><Relationship Id="rId79" Type="http://schemas.openxmlformats.org/officeDocument/2006/relationships/hyperlink" Target="https://app.constantcontact.com/pages/reporting/v2#reports/658b2002-ecf6-48e7-b370-8e817fd66a2d/clicked?url_id=1133947188053" TargetMode="External"/><Relationship Id="rId80" Type="http://schemas.openxmlformats.org/officeDocument/2006/relationships/hyperlink" Target="https://crmla.org/upcoming-events/" TargetMode="External"/><Relationship Id="rId81" Type="http://schemas.openxmlformats.org/officeDocument/2006/relationships/hyperlink" Target="https://app.constantcontact.com/pages/reporting/v2#reports/658b2002-ecf6-48e7-b370-8e817fd66a2d/clicked?url_id=727873043899" TargetMode="External"/><Relationship Id="rId82" Type="http://schemas.openxmlformats.org/officeDocument/2006/relationships/hyperlink" Target="https://www.stratmorgroup.com/lenders-and-vendors-must-pay-to-play/" TargetMode="External"/><Relationship Id="rId83" Type="http://schemas.openxmlformats.org/officeDocument/2006/relationships/hyperlink" Target="https://app.constantcontact.com/pages/reporting/v2#reports/658b2002-ecf6-48e7-b370-8e817fd66a2d/clicked?url_id=726577020611" TargetMode="External"/><Relationship Id="rId84" Type="http://schemas.openxmlformats.org/officeDocument/2006/relationships/hyperlink" Target="" TargetMode="External"/><Relationship Id="rId85" Type="http://schemas.openxmlformats.org/officeDocument/2006/relationships/hyperlink" Target="https://www.stratmorgroup.com/?utm_source=Chrisman+&amp;utm_medium=Commentary&amp;utm_campaign=Newsletter" TargetMode="External"/><Relationship Id="rId86" Type="http://schemas.openxmlformats.org/officeDocument/2006/relationships/hyperlink" Target="" TargetMode="External"/><Relationship Id="rId87" Type="http://schemas.openxmlformats.org/officeDocument/2006/relationships/hyperlink" Target="https://app.constantcontact.com/pages/reporting/v2#reports/658b2002-ecf6-48e7-b370-8e817fd66a2d/clicked?url_id=1129013804970" TargetMode="External"/><Relationship Id="rId88" Type="http://schemas.openxmlformats.org/officeDocument/2006/relationships/hyperlink" Target="https://www.stratmorgroup.com/?utm_source=Chrisman+&amp;utm_medium=Commentary&amp;utm_campaign=Newsletter" TargetMode="External"/><Relationship Id="rId89" Type="http://schemas.openxmlformats.org/officeDocument/2006/relationships/hyperlink" Target="" TargetMode="External"/><Relationship Id="rId90" Type="http://schemas.openxmlformats.org/officeDocument/2006/relationships/hyperlink" Target="https://finance.yahoo.com/news/mortgage-applications-hit-2-year-high-as-refinancings-surge-110056393.html?guccounter=1&amp;guce_referrer=aHR0cHM6Ly93d3cuZ29vZ2xlLmNvbS8&amp;guce_referrer_sig=AQAAAA-FtovYgmsBeXfcdfwIRV4yDI56UpKaT5EA1GSA6NYAmT4BSaYdvJrJ_EOWRMxIWYnmL9xyn3zBRbdAkCTq9TF6Xt9P9fJQ3F8nBexADT7zI9V0pyOLp0hQoh_kggjA7r4ESKpdFzaHxzqrtFdMQ2rQUsFPlXygTYmiaCFuqgEK" TargetMode="External"/><Relationship Id="rId91" Type="http://schemas.openxmlformats.org/officeDocument/2006/relationships/hyperlink" Target="" TargetMode="External"/><Relationship Id="rId92" Type="http://schemas.openxmlformats.org/officeDocument/2006/relationships/hyperlink" Target="https://finance.yahoo.com/news/mortgage-applications-hit-2-year-high-as-refinancings-surge-110056393.html?guccounter=1&amp;guce_referrer=aHR0cHM6Ly93d3cuZ29vZ2xlLmNvbS8&amp;guce_referrer_sig=AQAAAA-FtovYgmsBeXfcdfwIRV4yDI56UpKaT5EA1GSA6NYAmT4BSaYdvJrJ_EOWRMxIWYnmL9xyn3zBRbdAkCTq9TF6Xt9P9fJQ3F8nBexADT7zI9V0pyOLp0hQoh_kggjA7r4ESKpdFzaHxzqrtFdMQ2rQUsFPlXygTYmiaCFuqgEK" TargetMode="External"/><Relationship Id="rId93" Type="http://schemas.openxmlformats.org/officeDocument/2006/relationships/hyperlink" Target="" TargetMode="External"/><Relationship Id="rId94" Type="http://schemas.openxmlformats.org/officeDocument/2006/relationships/hyperlink" Target="https://finance.yahoo.com/news/mortgage-applications-hit-2-year-high-as-refinancings-surge-110056393.html?guccounter=1&amp;guce_referrer=aHR0cHM6Ly93d3cuZ29vZ2xlLmNvbS8&amp;guce_referrer_sig=AQAAAA-FtovYgmsBeXfcdfwIRV4yDI56UpKaT5EA1GSA6NYAmT4BSaYdvJrJ_EOWRMxIWYnmL9xyn3zBRbdAkCTq9TF6Xt9P9fJQ3F8nBexADT7zI9V0pyOLp0hQoh_kggjA7r4ESKpdFzaHxzqrtFdMQ2rQUsFPlXygTYmiaCFuqgEK" TargetMode="External"/><Relationship Id="rId95" Type="http://schemas.openxmlformats.org/officeDocument/2006/relationships/hyperlink" Target="" TargetMode="External"/><Relationship Id="rId96" Type="http://schemas.openxmlformats.org/officeDocument/2006/relationships/hyperlink" Target="https://finance.yahoo.com/news/mortgage-applications-hit-2-year-high-as-refinancings-surge-110056393.html?guccounter=1&amp;guce_referrer=aHR0cHM6Ly93d3cuZ29vZ2xlLmNvbS8&amp;guce_referrer_sig=AQAAAA-FtovYgmsBeXfcdfwIRV4yDI56UpKaT5EA1GSA6NYAmT4BSaYdvJrJ_EOWRMxIWYnmL9xyn3zBRbdAkCTq9TF6Xt9P9fJQ3F8nBexADT7zI9V0pyOLp0hQoh_kggjA7r4ESKpdFzaHxzqrtFdMQ2rQUsFPlXygTYmiaCFuqgEK" TargetMode="External"/><Relationship Id="rId97" Type="http://schemas.openxmlformats.org/officeDocument/2006/relationships/hyperlink" Target="" TargetMode="External"/><Relationship Id="rId98" Type="http://schemas.openxmlformats.org/officeDocument/2006/relationships/hyperlink" Target="https://finance.yahoo.com/news/mortgage-applications-hit-2-year-high-as-refinancings-surge-110056393.html?guccounter=1&amp;guce_referrer=aHR0cHM6Ly93d3cuZ29vZ2xlLmNvbS8&amp;guce_referrer_sig=AQAAAA-FtovYgmsBeXfcdfwIRV4yDI56UpKaT5EA1GSA6NYAmT4BSaYdvJrJ_EOWRMxIWYnmL9xyn3zBRbdAkCTq9TF6Xt9P9fJQ3F8nBexADT7zI9V0pyOLp0hQoh_kggjA7r4ESKpdFzaHxzqrtFdMQ2rQUsFPlXygTYmiaCFuqgEK" TargetMode="External"/><Relationship Id="rId99" Type="http://schemas.openxmlformats.org/officeDocument/2006/relationships/hyperlink" Target="" TargetMode="External"/><Relationship Id="rId100" Type="http://schemas.openxmlformats.org/officeDocument/2006/relationships/hyperlink" Target="https://finance.yahoo.com/news/mortgage-applications-hit-2-year-high-as-refinancings-surge-110056393.html?guccounter=1&amp;guce_referrer=aHR0cHM6Ly93d3cuZ29vZ2xlLmNvbS8&amp;guce_referrer_sig=AQAAAA-FtovYgmsBeXfcdfwIRV4yDI56UpKaT5EA1GSA6NYAmT4BSaYdvJrJ_EOWRMxIWYnmL9xyn3zBRbdAkCTq9TF6Xt9P9fJQ3F8nBexADT7zI9V0pyOLp0hQoh_kggjA7r4ESKpdFzaHxzqrtFdMQ2rQUsFPlXygTYmiaCFuqgEK" TargetMode="External"/><Relationship Id="rId101" Type="http://schemas.openxmlformats.org/officeDocument/2006/relationships/hyperlink" Target="" TargetMode="External"/><Relationship Id="rId102" Type="http://schemas.openxmlformats.org/officeDocument/2006/relationships/hyperlink" Target="https://app.constantcontact.com/pages/reporting/v2#reports/658b2002-ecf6-48e7-b370-8e817fd66a2d/clicked?url_id=727873043737" TargetMode="External"/><Relationship Id="rId103" Type="http://schemas.openxmlformats.org/officeDocument/2006/relationships/hyperlink" Target="" TargetMode="External"/><Relationship Id="rId104" Type="http://schemas.openxmlformats.org/officeDocument/2006/relationships/image" Target="media/image2.png"/><Relationship Id="rId105" Type="http://schemas.openxmlformats.org/officeDocument/2006/relationships/hyperlink" Target="https://app.constantcontact.com/pages/dashboard/home" TargetMode="External"/><Relationship Id="rId106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107" Type="http://schemas.openxmlformats.org/officeDocument/2006/relationships/hyperlink" Target="" TargetMode="External"/><Relationship Id="rId108" Type="http://schemas.openxmlformats.org/officeDocument/2006/relationships/hyperlink" Target="https://podcasts.apple.com/us/podcast/chrisman-commentary-daily-mortgage-news/id1550709357" TargetMode="External"/><Relationship Id="rId109" Type="http://schemas.openxmlformats.org/officeDocument/2006/relationships/hyperlink" Target="" TargetMode="External"/><Relationship Id="rId110" Type="http://schemas.openxmlformats.org/officeDocument/2006/relationships/hyperlink" Target="https://app.constantcontact.com/pages/reporting/v2#reports/658b2002-ecf6-48e7-b370-8e817fd66a2d/clicked?url_id=612186457148" TargetMode="External"/><Relationship Id="rId111" Type="http://schemas.openxmlformats.org/officeDocument/2006/relationships/hyperlink" Target="https://docs.partnerconnect.elliemae.com/partnerconnect/docs/201-deeper-dive-automated-service-ordering" TargetMode="External"/><Relationship Id="rId112" Type="http://schemas.openxmlformats.org/officeDocument/2006/relationships/hyperlink" Target="" TargetMode="External"/><Relationship Id="rId113" Type="http://schemas.openxmlformats.org/officeDocument/2006/relationships/hyperlink" Target="https://app.constantcontact.com/pages/reporting/v2#reports/658b2002-ecf6-48e7-b370-8e817fd66a2d/clicked?url_id=727873043760" TargetMode="External"/><Relationship Id="rId114" Type="http://schemas.openxmlformats.org/officeDocument/2006/relationships/hyperlink" Target="https://docs.partnerconnect.elliemae.com/partnerconnect/docs/201-deeper-dive-automated-service-ordering" TargetMode="External"/><Relationship Id="rId115" Type="http://schemas.openxmlformats.org/officeDocument/2006/relationships/hyperlink" Target="" TargetMode="External"/><Relationship Id="rId116" Type="http://schemas.openxmlformats.org/officeDocument/2006/relationships/hyperlink" Target="https://www.srv1st.com/income-plus" TargetMode="External"/><Relationship Id="rId117" Type="http://schemas.openxmlformats.org/officeDocument/2006/relationships/hyperlink" Target="https://app.constantcontact.com/pages/reporting/v2#reports/658b2002-ecf6-48e7-b370-8e817fd66a2d/clicked?url_id=1133654173102" TargetMode="External"/><Relationship Id="rId118" Type="http://schemas.openxmlformats.org/officeDocument/2006/relationships/hyperlink" Target="https://himaxwell.com/products/maxwell-point-of-sale/?utm_source=RC&amp;utm_medium=RC_CTA" TargetMode="External"/><Relationship Id="rId119" Type="http://schemas.openxmlformats.org/officeDocument/2006/relationships/hyperlink" Target="" TargetMode="External"/><Relationship Id="rId120" Type="http://schemas.openxmlformats.org/officeDocument/2006/relationships/hyperlink" Target="https://app.constantcontact.com/pages/reporting/v2#reports/658b2002-ecf6-48e7-b370-8e817fd66a2d/clicked?url_id=642426977235" TargetMode="External"/><Relationship Id="rId121" Type="http://schemas.openxmlformats.org/officeDocument/2006/relationships/hyperlink" Target="" TargetMode="External"/><Relationship Id="rId122" Type="http://schemas.openxmlformats.org/officeDocument/2006/relationships/hyperlink" Target="https://himaxwell.com/products/maxwell-point-of-sale/?utm_source=RC&amp;utm_medium=RC_CTA" TargetMode="External"/><Relationship Id="rId123" Type="http://schemas.openxmlformats.org/officeDocument/2006/relationships/hyperlink" Target="" TargetMode="External"/><Relationship Id="rId124" Type="http://schemas.openxmlformats.org/officeDocument/2006/relationships/hyperlink" Target="https://www.lendernews.com/?utm_source=Chrisman+&amp;utm_medium=Commentary&amp;utm_campaign=Newsletter" TargetMode="External"/><Relationship Id="rId125" Type="http://schemas.openxmlformats.org/officeDocument/2006/relationships/hyperlink" Target="" TargetMode="External"/><Relationship Id="rId126" Type="http://schemas.openxmlformats.org/officeDocument/2006/relationships/hyperlink" Target="https://app.constantcontact.com/pages/reporting/v2#reports/658b2002-ecf6-48e7-b370-8e817fd66a2d/clicked?url_id=610976191334" TargetMode="External"/><Relationship Id="rId127" Type="http://schemas.openxmlformats.org/officeDocument/2006/relationships/hyperlink" Target="" TargetMode="External"/><Relationship Id="rId128" Type="http://schemas.openxmlformats.org/officeDocument/2006/relationships/hyperlink" Target="https://www.lendernews.com/?utm_source=Chrisman+&amp;utm_medium=Commentary&amp;utm_campaign=Newsletter" TargetMode="External"/><Relationship Id="rId129" Type="http://schemas.openxmlformats.org/officeDocument/2006/relationships/hyperlink" Target="" TargetMode="External"/><Relationship Id="rId130" Type="http://schemas.openxmlformats.org/officeDocument/2006/relationships/hyperlink" Target="https://mtgcoop.zoom.us/webinar/register/WN_hOUDEqURT9m3mhKCJWRM-A?utm_source=Chrisman+&amp;utm_medium=Commentary&amp;utm_campaign=Newsletter" TargetMode="External"/><Relationship Id="rId131" Type="http://schemas.openxmlformats.org/officeDocument/2006/relationships/hyperlink" Target="" TargetMode="External"/><Relationship Id="rId132" Type="http://schemas.openxmlformats.org/officeDocument/2006/relationships/hyperlink" Target="https://mtgcoop.zoom.us/webinar/register/WN_hOUDEqURT9m3mhKCJWRM-A?utm_source=Chrisman+&amp;utm_medium=Commentary&amp;utm_campaign=Newsletter" TargetMode="External"/><Relationship Id="rId133" Type="http://schemas.openxmlformats.org/officeDocument/2006/relationships/hyperlink" Target="https://app.constantcontact.com/pages/reporting/v2#reports/658b2002-ecf6-48e7-b370-8e817fd66a2d/clicked?url_id=610026820739" TargetMode="External"/><Relationship Id="rId134" Type="http://schemas.openxmlformats.org/officeDocument/2006/relationships/hyperlink" Target="" TargetMode="External"/><Relationship Id="rId135" Type="http://schemas.openxmlformats.org/officeDocument/2006/relationships/hyperlink" Target="https://mtgcoop.zoom.us/webinar/register/WN_hOUDEqURT9m3mhKCJWRM-A?utm_source=Chrisman+&amp;utm_medium=Commentary&amp;utm_campaign=Newsletter" TargetMode="External"/><Relationship Id="rId136" Type="http://schemas.openxmlformats.org/officeDocument/2006/relationships/hyperlink" Target="" TargetMode="External"/><Relationship Id="rId137" Type="http://schemas.openxmlformats.org/officeDocument/2006/relationships/hyperlink" Target="https://www.mortgagenewsdaily.com/?utm_source=Chrisman+&amp;utm_medium=Commentary&amp;utm_campaign=Newsletter" TargetMode="External"/><Relationship Id="rId138" Type="http://schemas.openxmlformats.org/officeDocument/2006/relationships/hyperlink" Target="" TargetMode="External"/><Relationship Id="rId139" Type="http://schemas.openxmlformats.org/officeDocument/2006/relationships/hyperlink" Target="https://app.constantcontact.com/pages/reporting/v2#reports/658b2002-ecf6-48e7-b370-8e817fd66a2d/clicked?url_id=648297257301" TargetMode="External"/><Relationship Id="rId140" Type="http://schemas.openxmlformats.org/officeDocument/2006/relationships/hyperlink" Target="https://www.mortgagenewsdaily.com/?utm_source=Chrisman+&amp;utm_medium=Commentary&amp;utm_campaign=Newsletter" TargetMode="External"/><Relationship Id="rId141" Type="http://schemas.openxmlformats.org/officeDocument/2006/relationships/hyperlink" Target="" TargetMode="External"/><Relationship Id="rId142" Type="http://schemas.openxmlformats.org/officeDocument/2006/relationships/hyperlink" Target="http://www.leadershipmatters.us/" TargetMode="External"/><Relationship Id="rId143" Type="http://schemas.openxmlformats.org/officeDocument/2006/relationships/hyperlink" Target="https://app.constantcontact.com/pages/reporting/v2#reports/658b2002-ecf6-48e7-b370-8e817fd66a2d/clicked?url_id=727873043828" TargetMode="External"/><Relationship Id="rId144" Type="http://schemas.openxmlformats.org/officeDocument/2006/relationships/hyperlink" Target="" TargetMode="External"/><Relationship Id="rId145" Type="http://schemas.openxmlformats.org/officeDocument/2006/relationships/hyperlink" Target="https://himaxwell.com/request-a-demo-hb/?utm_source=RC&amp;utm_medium=RC_CTA" TargetMode="External"/><Relationship Id="rId146" Type="http://schemas.openxmlformats.org/officeDocument/2006/relationships/hyperlink" Target="" TargetMode="External"/><Relationship Id="rId147" Type="http://schemas.openxmlformats.org/officeDocument/2006/relationships/hyperlink" Target="https://app.constantcontact.com/pages/reporting/v2#reports/658b2002-ecf6-48e7-b370-8e817fd66a2d/clicked?url_id=660826385858" TargetMode="External"/><Relationship Id="rId148" Type="http://schemas.openxmlformats.org/officeDocument/2006/relationships/hyperlink" Target="https://himaxwell.com/request-a-demo-hb/?utm_source=RC&amp;utm_medium=RC_CTA" TargetMode="External"/><Relationship Id="rId149" Type="http://schemas.openxmlformats.org/officeDocument/2006/relationships/hyperlink" Target="" TargetMode="External"/><Relationship Id="rId150" Type="http://schemas.openxmlformats.org/officeDocument/2006/relationships/hyperlink" Target="https://www.srv1st.com/schedule" TargetMode="External"/><Relationship Id="rId151" Type="http://schemas.openxmlformats.org/officeDocument/2006/relationships/hyperlink" Target="https://app.constantcontact.com/pages/reporting/v2#reports/658b2002-ecf6-48e7-b370-8e817fd66a2d/clicked?url_id=1134222270044" TargetMode="External"/><Relationship Id="rId152" Type="http://schemas.openxmlformats.org/officeDocument/2006/relationships/hyperlink" Target="https://www.mmbba.org/events/EventDetails.aspx?id=1855709&amp;group=" TargetMode="External"/><Relationship Id="rId153" Type="http://schemas.openxmlformats.org/officeDocument/2006/relationships/hyperlink" Target="https://app.constantcontact.com/pages/reporting/v2#reports/658b2002-ecf6-48e7-b370-8e817fd66a2d/clicked?url_id=727873043891" TargetMode="External"/><Relationship Id="rId154" Type="http://schemas.openxmlformats.org/officeDocument/2006/relationships/hyperlink" Target="" TargetMode="External"/><Relationship Id="rId155" Type="http://schemas.openxmlformats.org/officeDocument/2006/relationships/hyperlink" Target="https://www.linkedin.com/in/jakifanellitheoneandonly/" TargetMode="External"/><Relationship Id="rId156" Type="http://schemas.openxmlformats.org/officeDocument/2006/relationships/hyperlink" Target="https://app.constantcontact.com/pages/reporting/v2#reports/658b2002-ecf6-48e7-b370-8e817fd66a2d/clicked?url_id=727873043751" TargetMode="External"/><Relationship Id="rId157" Type="http://schemas.openxmlformats.org/officeDocument/2006/relationships/hyperlink" Target="http://www.afrwholesale.com/" TargetMode="External"/><Relationship Id="rId158" Type="http://schemas.openxmlformats.org/officeDocument/2006/relationships/hyperlink" Target="https://app.constantcontact.com/pages/reporting/v2#reports/658b2002-ecf6-48e7-b370-8e817fd66a2d/clicked?url_id=1117218222470" TargetMode="External"/><Relationship Id="rId159" Type="http://schemas.openxmlformats.org/officeDocument/2006/relationships/hyperlink" Target="https://app.constantcontact.com/pages/dashboard/home" TargetMode="External"/><Relationship Id="rId160" Type="http://schemas.openxmlformats.org/officeDocument/2006/relationships/hyperlink" Target="https://app.constantcontact.com/pages/reporting/campaigns/emails" TargetMode="External"/><Relationship Id="rId161" Type="http://schemas.openxmlformats.org/officeDocument/2006/relationships/hyperlink" Target="" TargetMode="External"/><Relationship Id="rId162" Type="http://schemas.openxmlformats.org/officeDocument/2006/relationships/hyperlink" Target="https://survey.stratmorgroup.com/jfe/form/SV_5ySWSSmJVHIQO8K?source=%5Bccommentary%5D" TargetMode="External"/><Relationship Id="rId163" Type="http://schemas.openxmlformats.org/officeDocument/2006/relationships/hyperlink" Target="" TargetMode="External"/><Relationship Id="rId164" Type="http://schemas.openxmlformats.org/officeDocument/2006/relationships/hyperlink" Target="https://app.constantcontact.com/pages/reporting/v2#reports/658b2002-ecf6-48e7-b370-8e817fd66a2d/clicked?url_id=727873043857" TargetMode="External"/><Relationship Id="rId165" Type="http://schemas.openxmlformats.org/officeDocument/2006/relationships/hyperlink" Target="https://survey.stratmorgroup.com/jfe/form/SV_5ySWSSmJVHIQO8K?source=%5Bccommentary%5D" TargetMode="External"/><Relationship Id="rId166" Type="http://schemas.openxmlformats.org/officeDocument/2006/relationships/hyperlink" Target="" TargetMode="External"/><Relationship Id="rId167" Type="http://schemas.openxmlformats.org/officeDocument/2006/relationships/hyperlink" Target="https://mmla.net/meetinginfo.php?id=525" TargetMode="External"/><Relationship Id="rId168" Type="http://schemas.openxmlformats.org/officeDocument/2006/relationships/hyperlink" Target="https://app.constantcontact.com/pages/reporting/v2#reports/658b2002-ecf6-48e7-b370-8e817fd66a2d/clicked?url_id=727873043884" TargetMode="External"/><Relationship Id="rId169" Type="http://schemas.openxmlformats.org/officeDocument/2006/relationships/hyperlink" Target="" TargetMode="External"/><Relationship Id="rId170" Type="http://schemas.openxmlformats.org/officeDocument/2006/relationships/hyperlink" Target="https://www.candortechnology.com/?utm_source=Chrisman+&amp;utm_medium=Commentary&amp;utm_campaign=Newsletter" TargetMode="External"/><Relationship Id="rId171" Type="http://schemas.openxmlformats.org/officeDocument/2006/relationships/hyperlink" Target="" TargetMode="External"/><Relationship Id="rId172" Type="http://schemas.openxmlformats.org/officeDocument/2006/relationships/hyperlink" Target="https://app.constantcontact.com/pages/reporting/v2#reports/658b2002-ecf6-48e7-b370-8e817fd66a2d/clicked?url_id=724071581338" TargetMode="External"/><Relationship Id="rId173" Type="http://schemas.openxmlformats.org/officeDocument/2006/relationships/hyperlink" Target="" TargetMode="External"/><Relationship Id="rId174" Type="http://schemas.openxmlformats.org/officeDocument/2006/relationships/hyperlink" Target="https://www.candortechnology.com/?utm_source=Chrisman+&amp;utm_medium=Commentary&amp;utm_campaign=Newsletter" TargetMode="External"/><Relationship Id="rId175" Type="http://schemas.openxmlformats.org/officeDocument/2006/relationships/hyperlink" Target="" TargetMode="External"/><Relationship Id="rId176" Type="http://schemas.openxmlformats.org/officeDocument/2006/relationships/hyperlink" Target="http://hmamortgage.com/" TargetMode="External"/><Relationship Id="rId177" Type="http://schemas.openxmlformats.org/officeDocument/2006/relationships/hyperlink" Target="https://app.constantcontact.com/pages/reporting/v2#reports/658b2002-ecf6-48e7-b370-8e817fd66a2d/clicked?url_id=727873043842" TargetMode="External"/><Relationship Id="rId178" Type="http://schemas.openxmlformats.org/officeDocument/2006/relationships/hyperlink" Target="" TargetMode="External"/><Relationship Id="rId179" Type="http://schemas.openxmlformats.org/officeDocument/2006/relationships/hyperlink" Target="https://www.linkedin.com/posts/jakifanellitheoneandonly_roadmapit-activity-7240111648093450240-09af?utm_source=share&amp;utm_medium=member_desktop" TargetMode="External"/><Relationship Id="rId180" Type="http://schemas.openxmlformats.org/officeDocument/2006/relationships/hyperlink" Target="" TargetMode="External"/><Relationship Id="rId181" Type="http://schemas.openxmlformats.org/officeDocument/2006/relationships/hyperlink" Target="https://www.linkedin.com/posts/jakifanellitheoneandonly_roadmapit-activity-7240111648093450240-09af?utm_source=share&amp;utm_medium=member_desktop" TargetMode="External"/><Relationship Id="rId182" Type="http://schemas.openxmlformats.org/officeDocument/2006/relationships/hyperlink" Target="https://app.constantcontact.com/pages/reporting/v2#reports/658b2002-ecf6-48e7-b370-8e817fd66a2d/clicked?url_id=727873043744" TargetMode="External"/><Relationship Id="rId183" Type="http://schemas.openxmlformats.org/officeDocument/2006/relationships/hyperlink" Target="https://www.linkedin.com/posts/jakifanellitheoneandonly_roadmapit-activity-7240111648093450240-09af?utm_source=share&amp;utm_medium=member_desktop" TargetMode="External"/><Relationship Id="rId184" Type="http://schemas.openxmlformats.org/officeDocument/2006/relationships/hyperlink" Target="" TargetMode="External"/><Relationship Id="rId185" Type="http://schemas.openxmlformats.org/officeDocument/2006/relationships/hyperlink" Target="https://www.srv1st.com/" TargetMode="External"/><Relationship Id="rId186" Type="http://schemas.openxmlformats.org/officeDocument/2006/relationships/hyperlink" Target="https://app.constantcontact.com/pages/reporting/v2#reports/658b2002-ecf6-48e7-b370-8e817fd66a2d/clicked?url_id=1133356732372" TargetMode="External"/><Relationship Id="rId187" Type="http://schemas.openxmlformats.org/officeDocument/2006/relationships/hyperlink" Target="https://www.realtor.com/news/real-estate-news/mortgage-rates-week-6-08-percent-housing-statistics-9-26-24/" TargetMode="External"/><Relationship Id="rId188" Type="http://schemas.openxmlformats.org/officeDocument/2006/relationships/hyperlink" Target="" TargetMode="External"/><Relationship Id="rId189" Type="http://schemas.openxmlformats.org/officeDocument/2006/relationships/hyperlink" Target="https://app.constantcontact.com/pages/reporting/v2#reports/658b2002-ecf6-48e7-b370-8e817fd66a2d/clicked?url_id=727873043729" TargetMode="External"/><Relationship Id="rId190" Type="http://schemas.openxmlformats.org/officeDocument/2006/relationships/hyperlink" Target="" TargetMode="External"/><Relationship Id="rId191" Type="http://schemas.openxmlformats.org/officeDocument/2006/relationships/hyperlink" Target="https://www.realtor.com/news/real-estate-news/mortgage-rates-week-6-08-percent-housing-statistics-9-26-24/" TargetMode="External"/><Relationship Id="rId192" Type="http://schemas.openxmlformats.org/officeDocument/2006/relationships/hyperlink" Target="" TargetMode="External"/><Relationship Id="rId193" Type="http://schemas.openxmlformats.org/officeDocument/2006/relationships/hyperlink" Target="https://mbaofflorida.regfox.com/2024-fall-loan-officer-summit" TargetMode="External"/><Relationship Id="rId194" Type="http://schemas.openxmlformats.org/officeDocument/2006/relationships/hyperlink" Target="https://app.constantcontact.com/pages/reporting/v2#reports/658b2002-ecf6-48e7-b370-8e817fd66a2d/clicked?url_id=727873043912" TargetMode="External"/><Relationship Id="rId195" Type="http://schemas.openxmlformats.org/officeDocument/2006/relationships/hyperlink" Target="" TargetMode="External"/><Relationship Id="rId196" Type="http://schemas.openxmlformats.org/officeDocument/2006/relationships/hyperlink" Target="https://www.mbslive.net/?utm_source=Chrisman+&amp;utm_medium=Commentary&amp;utm_campaign=Newsletter" TargetMode="External"/><Relationship Id="rId197" Type="http://schemas.openxmlformats.org/officeDocument/2006/relationships/hyperlink" Target="" TargetMode="External"/><Relationship Id="rId198" Type="http://schemas.openxmlformats.org/officeDocument/2006/relationships/hyperlink" Target="https://app.constantcontact.com/pages/reporting/v2#reports/658b2002-ecf6-48e7-b370-8e817fd66a2d/clicked?url_id=648297257288" TargetMode="External"/><Relationship Id="rId199" Type="http://schemas.openxmlformats.org/officeDocument/2006/relationships/hyperlink" Target="https://www.mbslive.net/?utm_source=Chrisman+&amp;utm_medium=Commentary&amp;utm_campaign=Newsletter" TargetMode="External"/><Relationship Id="rId200" Type="http://schemas.openxmlformats.org/officeDocument/2006/relationships/hyperlink" Target="" TargetMode="External"/><Relationship Id="rId201" Type="http://schemas.openxmlformats.org/officeDocument/2006/relationships/hyperlink" Target="https://open.spotify.com/show/3XsABmcuSD7vdYjfE8QlyO" TargetMode="External"/><Relationship Id="rId202" Type="http://schemas.openxmlformats.org/officeDocument/2006/relationships/hyperlink" Target="https://app.constantcontact.com/pages/reporting/v2#reports/658b2002-ecf6-48e7-b370-8e817fd66a2d/clicked?url_id=612186457156" TargetMode="External"/><Relationship Id="rId203" Type="http://schemas.openxmlformats.org/officeDocument/2006/relationships/hyperlink" Target="" TargetMode="External"/><Relationship Id="rId204" Type="http://schemas.openxmlformats.org/officeDocument/2006/relationships/hyperlink" Target="https://us06web.zoom.us/webinar/register/WN_NYJVBd8BQ86a-EfH3E9hpA" TargetMode="External"/><Relationship Id="rId205" Type="http://schemas.openxmlformats.org/officeDocument/2006/relationships/hyperlink" Target="" TargetMode="External"/><Relationship Id="rId206" Type="http://schemas.openxmlformats.org/officeDocument/2006/relationships/hyperlink" Target="https://app.constantcontact.com/pages/reporting/v2#reports/658b2002-ecf6-48e7-b370-8e817fd66a2d/clicked?url_id=721652562037" TargetMode="External"/><Relationship Id="rId207" Type="http://schemas.openxmlformats.org/officeDocument/2006/relationships/hyperlink" Target="https://us06web.zoom.us/webinar/register/WN_NYJVBd8BQ86a-EfH3E9hpA" TargetMode="External"/><Relationship Id="rId208" Type="http://schemas.openxmlformats.org/officeDocument/2006/relationships/image" Target="media/image3.png"/><Relationship Id="rId209" Type="http://schemas.openxmlformats.org/officeDocument/2006/relationships/hyperlink" Target="https://app.constantcontact.com/pages/dashboard/home" TargetMode="External"/><Relationship Id="rId210" Type="http://schemas.openxmlformats.org/officeDocument/2006/relationships/hyperlink" Target="https://www.linkedin.com/feed/update/urn:li:activity:7246856980743528448/" TargetMode="External"/><Relationship Id="rId211" Type="http://schemas.openxmlformats.org/officeDocument/2006/relationships/hyperlink" Target="" TargetMode="External"/><Relationship Id="rId212" Type="http://schemas.openxmlformats.org/officeDocument/2006/relationships/hyperlink" Target="https://app.constantcontact.com/pages/reporting/v2#reports/658b2002-ecf6-48e7-b370-8e817fd66a2d/clicked?url_id=727873043694" TargetMode="External"/><Relationship Id="rId213" Type="http://schemas.openxmlformats.org/officeDocument/2006/relationships/hyperlink" Target="https://www.linkedin.com/feed/update/urn:li:activity:7246856980743528448/" TargetMode="Externa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