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65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64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566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531pt;margin-top:9.82663pt;width:8.633pt;height:8.633pt;mso-position-horizontal-relative:page;mso-position-vertical-relative:paragraph;z-index:-563" coordorigin="9931,197" coordsize="173,173">
            <v:shape style="position:absolute;left:9957;top:207;width:137;height:137" coordorigin="9957,207" coordsize="137,137" path="m10044,341l10064,331,10079,316,10090,297,10093,275,10091,256,10081,236,10067,221,10047,210,10025,207,10006,209,9986,218,9971,233,9960,253,9957,275,9959,294,9969,313,9983,329,10003,339,10025,343,10026,343,10044,341xe" filled="t" fillcolor="#FFFFFF" stroked="f">
              <v:path arrowok="t"/>
              <v:fill/>
            </v:shape>
            <v:shape style="position:absolute;left:9941;top:215;width:25;height:84" coordorigin="9941,215" coordsize="25,84" path="m9965,275l9952,232,9966,215,9965,269,9965,275xe" filled="t" fillcolor="#085EE2" stroked="f">
              <v:path arrowok="t"/>
              <v:fill/>
            </v:shape>
            <v:shape style="position:absolute;left:9941;top:215;width:25;height:84" coordorigin="9941,215" coordsize="25,84" path="m10025,215l10003,219,9984,230,9971,248,9965,269,9966,215,9983,202,10003,193,10025,191,10048,194,10068,202,10085,215,10098,233,10107,253,10109,275,10106,297,10098,318,10084,335,10067,348,10047,356,10025,359,10002,356,9982,348,9965,334,9952,317,9943,297,9941,275,9944,252,9952,232,9965,275,9969,297,9980,315,9998,329,10019,335,10025,335,10047,331,10066,319,10079,302,10085,281,10085,275,10081,253,10070,234,10052,221,10031,215,10025,215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29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sz w:val="30"/>
          <w:szCs w:val="30"/>
        </w:rPr>
        <w:t>3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23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824"/>
      </w:pPr>
      <w:r>
        <w:pict>
          <v:group style="position:absolute;margin-left:56.543pt;margin-top:2.6969pt;width:33.496pt;height:17.578pt;mso-position-horizontal-relative:page;mso-position-vertical-relative:paragraph;z-index:-568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1"/>
          <w:w w:val="100"/>
          <w:position w:val="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hu,</w:t>
      </w:r>
      <w:r>
        <w:rPr>
          <w:rFonts w:cs="Times New Roman" w:hAnsi="Times New Roman" w:eastAsia="Times New Roman" w:ascii="Times New Roman"/>
          <w:color w:val="263138"/>
          <w:spacing w:val="2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position w:val="1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5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805pt;margin-top:-2.04801pt;width:5.101pt;height:4.39797pt;mso-position-horizontal-relative:page;mso-position-vertical-relative:paragraph;z-index:-567" coordorigin="2176,-41" coordsize="102,88">
            <v:shape style="position:absolute;left:2176;top:-41;width:102;height:88" coordorigin="2176,-41" coordsize="102,88" path="m2186,47l2186,17,2197,-1,2212,-17,2230,-29,2251,-37,2273,-41,2278,-33,2255,-30,2235,-22,2217,-10,2202,6,2192,25,2186,47xe" filled="t" fillcolor="#C8CFDD" stroked="f">
              <v:path arrowok="t"/>
              <v:fill/>
            </v:shape>
            <v:shape style="position:absolute;left:2176;top:-41;width:102;height:88" coordorigin="2176,-41" coordsize="102,88" path="m2273,-41l3069,-41,3112,-31,3146,-5,3167,34,3171,316,3168,339,3149,378,3116,406,3074,418,2278,418,2255,415,2216,397,2188,364,2176,321,2176,61,2179,38,2186,17,2186,47,2185,61,2185,316,2195,359,2223,392,2264,408,2278,409,3069,409,3112,399,3144,371,3161,330,3162,316,3162,61,3151,18,3123,-15,3083,-32,3069,-33,2278,-33,2273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63138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4" w:space="101"/>
            <w:col w:w="8345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1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da.g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ending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opics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pumpkins-bac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oun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d-s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istic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s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07" w:space="307"/>
            <w:col w:w="3466"/>
          </w:cols>
        </w:sectPr>
      </w:pPr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.jdsup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legaln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cali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ornia-enacts-mor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</w:hyperlink>
      <w:hyperlink r:id="rId13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gage-law-on-c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4">
        <w:r>
          <w:rPr>
            <w:rFonts w:cs="Times New Roman" w:hAnsi="Times New Roman" w:eastAsia="Times New Roman" w:ascii="Times New Roman"/>
            <w:color w:val="1464BF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3190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1"/>
            <w:sz w:val="18"/>
            <w:szCs w:val="18"/>
          </w:rPr>
          <w:t>2</w:t>
        </w:r>
      </w:hyperlink>
      <w:hyperlink r:id="rId15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5/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84" w:space="329"/>
            <w:col w:w="3467"/>
          </w:cols>
        </w:sectPr>
      </w:pPr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eddiemac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ools-learning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uni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orm-mor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gage-da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am/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34"/>
      </w:pPr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uldd#business-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13"/>
            <w:w w:val="111"/>
            <w:sz w:val="18"/>
            <w:szCs w:val="18"/>
          </w:rPr>
          <w:t> 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calma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4/10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a-cla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a-vin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r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d-housing-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9"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position w:val="-1"/>
            <w:sz w:val="18"/>
            <w:szCs w:val="18"/>
          </w:rPr>
          <w:t>z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oning/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61" w:space="253"/>
            <w:col w:w="3466"/>
          </w:cols>
        </w:sectPr>
      </w:pPr>
      <w:hyperlink r:id="rId31">
        <w:r>
          <w:rPr>
            <w:rFonts w:cs="Times New Roman" w:hAnsi="Times New Roman" w:eastAsia="Times New Roman" w:ascii="Times New Roman"/>
            <w:color w:val="1464BF"/>
            <w:w w:val="113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4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90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qualit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-insider-ge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-scoop-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40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sel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eporting-upda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e-sep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ember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4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originating-underwriting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3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app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r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aiser-qua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lit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-moni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orin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ce=sfmc&amp;utm_medium=email&amp;utm_ca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paign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 </w:t>
        </w:r>
        <w:r>
          <w:rPr>
            <w:rFonts w:cs="Times New Roman" w:hAnsi="Times New Roman" w:eastAsia="Times New Roman" w:ascii="Times New Roman"/>
            <w:color w:val="1464BF"/>
            <w:spacing w:val="6"/>
            <w:w w:val="112"/>
            <w:sz w:val="18"/>
            <w:szCs w:val="18"/>
          </w:rPr>
          <w:t> 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48">
        <w:r>
          <w:rPr>
            <w:rFonts w:cs="Times New Roman" w:hAnsi="Times New Roman" w:eastAsia="Times New Roman" w:ascii="Times New Roman"/>
            <w:color w:val="1464BF"/>
            <w:w w:val="113"/>
            <w:position w:val="-1"/>
            <w:sz w:val="18"/>
            <w:szCs w:val="18"/>
          </w:rPr>
          <w:t>96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4&amp;utm_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erm=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1213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7&amp;utm_con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31553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4&amp;sfmc_id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8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791589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5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eal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ch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eek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-housing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ends-vi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w-da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sz w:val="18"/>
            <w:szCs w:val="18"/>
          </w:rPr>
          <w:t>k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 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sep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ember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ary&amp;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54">
        <w:r>
          <w:rPr>
            <w:rFonts w:cs="Times New Roman" w:hAnsi="Times New Roman" w:eastAsia="Times New Roman" w:ascii="Times New Roman"/>
            <w:color w:val="1464BF"/>
            <w:w w:val="114"/>
            <w:position w:val="-1"/>
            <w:sz w:val="18"/>
            <w:szCs w:val="18"/>
          </w:rPr>
          <w:t>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4" w:space="210"/>
            <w:col w:w="3466"/>
          </w:cols>
        </w:sectPr>
      </w:pPr>
      <w:hyperlink r:id="rId56">
        <w:r>
          <w:rPr>
            <w:rFonts w:cs="Times New Roman" w:hAnsi="Times New Roman" w:eastAsia="Times New Roman" w:ascii="Times New Roman"/>
            <w:color w:val="1464BF"/>
            <w:spacing w:val="0"/>
            <w:w w:val="81"/>
            <w:sz w:val="18"/>
            <w:szCs w:val="18"/>
          </w:rPr>
          <w:t>117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5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adin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eports-a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3-inc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ease-in-mor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</w:hyperlink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ga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 </w:t>
        </w:r>
      </w:hyperlink>
      <w:hyperlink r:id="rId59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ge-loc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olume-bu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finance-activit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ce=chrisman&amp;utm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61">
        <w:r>
          <w:rPr>
            <w:rFonts w:cs="Times New Roman" w:hAnsi="Times New Roman" w:eastAsia="Times New Roman" w:ascii="Times New Roman"/>
            <w:color w:val="1464BF"/>
            <w:w w:val="111"/>
            <w:position w:val="-1"/>
            <w:sz w:val="18"/>
            <w:szCs w:val="18"/>
          </w:rPr>
          <w:t>_medium=email&amp;utm_ca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paign=oc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</w:hyperlink>
      <w:hyperlink r:id="rId6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1" w:space="242"/>
            <w:col w:w="3467"/>
          </w:cols>
        </w:sectPr>
      </w:pPr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111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562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64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69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6180;width:6368;height:0" coordorigin="1162,6180" coordsize="6368,0" path="m1162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10947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7530,6180l10947,6180e" filled="f" stroked="t" strokeweight="0.526pt" strokecolor="#CFD8DB">
              <v:path arrowok="t"/>
            </v:shape>
            <v:shape style="position:absolute;left:1162;top:7272;width:6368;height:0" coordorigin="1162,7272" coordsize="6368,0" path="m1162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10947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7530,7272l10947,7272e" filled="f" stroked="t" strokeweight="0.526pt" strokecolor="#CFD8DB">
              <v:path arrowok="t"/>
            </v:shape>
            <v:shape style="position:absolute;left:1162;top:7829;width:6368;height:0" coordorigin="1162,7829" coordsize="6368,0" path="m1162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10947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7530,7829l10947,7829e" filled="f" stroked="t" strokeweight="0.526pt" strokecolor="#CFD8DB">
              <v:path arrowok="t"/>
            </v:shape>
            <v:shape style="position:absolute;left:1162;top:8653;width:6368;height:0" coordorigin="1162,8653" coordsize="6368,0" path="m1162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10947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7530,8653l10947,8653e" filled="f" stroked="t" strokeweight="0.526pt" strokecolor="#CFD8DB">
              <v:path arrowok="t"/>
            </v:shape>
            <v:shape style="position:absolute;left:1162;top:9478;width:6368;height:0" coordorigin="1162,9478" coordsize="6368,0" path="m1162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10947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7530,9478l10947,9478e" filled="f" stroked="t" strokeweight="0.526pt" strokecolor="#CFD8DB">
              <v:path arrowok="t"/>
            </v:shape>
            <v:shape style="position:absolute;left:1162;top:10303;width:6368;height:0" coordorigin="1162,10303" coordsize="6368,0" path="m1162,10303l7530,10303e" filled="f" stroked="t" strokeweight="0.526pt" strokecolor="#CFD8DB">
              <v:path arrowok="t"/>
            </v:shape>
            <v:shape style="position:absolute;left:7530;top:10303;width:6368;height:0" coordorigin="7530,10303" coordsize="6368,0" path="m10947,10303l7530,10303e" filled="f" stroked="t" strokeweight="0.526pt" strokecolor="#CFD8DB">
              <v:path arrowok="t"/>
            </v:shape>
            <v:shape style="position:absolute;left:7530;top:10303;width:6368;height:0" coordorigin="7530,10303" coordsize="6368,0" path="m7530,10303l10947,10303e" filled="f" stroked="t" strokeweight="0.526pt" strokecolor="#CFD8DB">
              <v:path arrowok="t"/>
            </v:shape>
            <v:shape style="position:absolute;left:1162;top:11395;width:6368;height:0" coordorigin="1162,11395" coordsize="6368,0" path="m1162,11395l7530,11395e" filled="f" stroked="t" strokeweight="0.526pt" strokecolor="#CFD8DB">
              <v:path arrowok="t"/>
            </v:shape>
            <v:shape style="position:absolute;left:7530;top:11395;width:6368;height:0" coordorigin="7530,11395" coordsize="6368,0" path="m10947,11395l7530,11395e" filled="f" stroked="t" strokeweight="0.526pt" strokecolor="#CFD8DB">
              <v:path arrowok="t"/>
            </v:shape>
            <v:shape style="position:absolute;left:7530;top:11395;width:6368;height:0" coordorigin="7530,11395" coordsize="6368,0" path="m7530,11395l10947,11395e" filled="f" stroked="t" strokeweight="0.526pt" strokecolor="#CFD8DB">
              <v:path arrowok="t"/>
            </v:shape>
            <v:shape style="position:absolute;left:1162;top:12488;width:6368;height:0" coordorigin="1162,12488" coordsize="6368,0" path="m1162,12488l7530,12488e" filled="f" stroked="t" strokeweight="0.526pt" strokecolor="#CFD8DB">
              <v:path arrowok="t"/>
            </v:shape>
            <v:shape style="position:absolute;left:7530;top:12488;width:6368;height:0" coordorigin="7530,12488" coordsize="6368,0" path="m10947,12488l7530,12488e" filled="f" stroked="t" strokeweight="0.526pt" strokecolor="#CFD8DB">
              <v:path arrowok="t"/>
            </v:shape>
            <v:shape style="position:absolute;left:7530;top:12488;width:6368;height:0" coordorigin="7530,12488" coordsize="6368,0" path="m7530,12488l10947,12488e" filled="f" stroked="t" strokeweight="0.526pt" strokecolor="#CFD8DB">
              <v:path arrowok="t"/>
            </v:shape>
            <v:shape style="position:absolute;left:1162;top:13580;width:6368;height:0" coordorigin="1162,13580" coordsize="6368,0" path="m1162,13580l7530,13580e" filled="f" stroked="t" strokeweight="0.526pt" strokecolor="#CFD8DB">
              <v:path arrowok="t"/>
            </v:shape>
            <v:shape style="position:absolute;left:7530;top:13580;width:6368;height:0" coordorigin="7530,13580" coordsize="6368,0" path="m10947,13580l7530,13580e" filled="f" stroked="t" strokeweight="0.526pt" strokecolor="#CFD8DB">
              <v:path arrowok="t"/>
            </v:shape>
            <v:shape style="position:absolute;left:7530;top:13580;width:6368;height:0" coordorigin="7530,13580" coordsize="6368,0" path="m7530,13580l10947,13580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55332,13903,55355,13870,55410,13809,55434,1256,55434,1233,55432,1178,55398,1154,55337,1154,4071,1156,4048,1163,4027,1163,4057,1162,4071,1162,55332,1185,55394,1242,55425,1256,55426,13804,55426,13865,55403,13896,55347,13898,55332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4673;width:1318;height:0" coordorigin="9630,14673" coordsize="1318,0" path="m9630,14673l10947,14673e" filled="f" stroked="t" strokeweight="0.526pt" strokecolor="#CFD8DB">
              <v:path arrowok="t"/>
            </v:shape>
            <v:shape style="position:absolute;left:9630;top:15497;width:1318;height:0" coordorigin="9630,15497" coordsize="1318,0" path="m9630,15497l10947,15497e" filled="f" stroked="t" strokeweight="0.526pt" strokecolor="#CFD8DB">
              <v:path arrowok="t"/>
            </v:shape>
            <v:shape style="position:absolute;left:9630;top:16054;width:1318;height:0" coordorigin="9630,16054" coordsize="1318,0" path="m9630,16054l10947,16054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570" filled="f" stroked="f">
            <v:textbox inset="0,0,0,0">
              <w:txbxContent>
                <w:p>
                  <w:pPr>
                    <w:rPr>
                      <w:sz w:val="16"/>
                      <w:szCs w:val="16"/>
                    </w:rPr>
                    <w:jc w:val="left"/>
                    <w:spacing w:before="3" w:lineRule="exact" w:line="160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6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ansunion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com/blog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ear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-access-so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-chec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?utm_so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ce=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6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ob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50" w:firstLine="6368"/>
                  </w:pPr>
                  <w:hyperlink r:id="rId6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90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 </w:t>
                    </w:r>
                  </w:hyperlink>
                  <w:hyperlink r:id="rId6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chrisman&amp;utm_medium=online-ad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v</w:t>
                    </w:r>
                  </w:hyperlink>
                  <w:hyperlink r:id="rId6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ertising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6"/>
                      <w:szCs w:val="16"/>
                    </w:rPr>
                    <w:jc w:val="left"/>
                    <w:spacing w:before="4" w:lineRule="exact" w:line="160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7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.pen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ymac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announcements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8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announcemen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0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4-97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6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7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44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81"/>
      </w:pPr>
      <w:hyperlink r:id="rId7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originating-underwriting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3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gage-p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74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ducts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homestyl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ce=sfmc&amp;utm_medium=email&amp;utm_campaign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sz w:val="18"/>
            <w:szCs w:val="18"/>
          </w:rPr>
          <w:t> 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76">
        <w:r>
          <w:rPr>
            <w:rFonts w:cs="Times New Roman" w:hAnsi="Times New Roman" w:eastAsia="Times New Roman" w:ascii="Times New Roman"/>
            <w:color w:val="1464BF"/>
            <w:w w:val="115"/>
            <w:position w:val="-1"/>
            <w:sz w:val="18"/>
            <w:szCs w:val="18"/>
          </w:rPr>
          <w:t>096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4&amp;utm_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erm=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1213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7&amp;utm_con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31553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4&amp;sfmc_id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8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791589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78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erms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of</w:t>
        </w:r>
        <w:r>
          <w:rPr>
            <w:rFonts w:cs="Times New Roman" w:hAnsi="Times New Roman" w:eastAsia="Times New Roman" w:ascii="Times New Roman"/>
            <w:color w:val="313644"/>
            <w:spacing w:val="2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Service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40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99"/>
            <w:sz w:val="16"/>
            <w:szCs w:val="16"/>
          </w:rPr>
          <w:t>A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ccep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2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able</w:t>
        </w:r>
        <w:r>
          <w:rPr>
            <w:rFonts w:cs="Times New Roman" w:hAnsi="Times New Roman" w:eastAsia="Times New Roman" w:ascii="Times New Roman"/>
            <w:color w:val="313644"/>
            <w:spacing w:val="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Use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4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4"/>
            <w:sz w:val="16"/>
            <w:szCs w:val="16"/>
          </w:rPr>
          <w:t>olicy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Cen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8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ulne</w:t>
      </w:r>
      <w:r>
        <w:rPr>
          <w:rFonts w:cs="Times New Roman" w:hAnsi="Times New Roman" w:eastAsia="Times New Roman" w:ascii="Times New Roman"/>
          <w:color w:val="313644"/>
          <w:spacing w:val="-2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ability</w:t>
      </w:r>
      <w:r>
        <w:rPr>
          <w:rFonts w:cs="Times New Roman" w:hAnsi="Times New Roman" w:eastAsia="Times New Roman" w:ascii="Times New Roman"/>
          <w:color w:val="313644"/>
          <w:spacing w:val="-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Disclosu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79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80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1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2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3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pict>
          <v:group style="position:absolute;margin-left:35.5pt;margin-top:35.5pt;width:524.996pt;height:771pt;mso-position-horizontal-relative:page;mso-position-vertical-relative:page;z-index:-560" coordorigin="710,710" coordsize="10500,15420">
            <v:shape style="position:absolute;left:1162;top:4529;width:6368;height:0" coordorigin="1162,4529" coordsize="6368,0" path="m1162,4529l7530,4529e" filled="f" stroked="t" strokeweight="0.526pt" strokecolor="#CFD8DB">
              <v:path arrowok="t"/>
            </v:shape>
            <v:shape style="position:absolute;left:7530;top:4529;width:6368;height:0" coordorigin="7530,4529" coordsize="6368,0" path="m10947,4529l7530,4529e" filled="f" stroked="t" strokeweight="0.526pt" strokecolor="#CFD8DB">
              <v:path arrowok="t"/>
            </v:shape>
            <v:shape style="position:absolute;left:7530;top:4529;width:6368;height:0" coordorigin="7530,4529" coordsize="6368,0" path="m7530,4529l10947,4529e" filled="f" stroked="t" strokeweight="0.526pt" strokecolor="#CFD8DB">
              <v:path arrowok="t"/>
            </v:shape>
            <v:shape style="position:absolute;left:1162;top:5353;width:6368;height:0" coordorigin="1162,5353" coordsize="6368,0" path="m1162,5353l7530,5353e" filled="f" stroked="t" strokeweight="0.526pt" strokecolor="#CFD8DB">
              <v:path arrowok="t"/>
            </v:shape>
            <v:shape style="position:absolute;left:7530;top:5353;width:6368;height:0" coordorigin="7530,5353" coordsize="6368,0" path="m10947,5353l7530,5353e" filled="f" stroked="t" strokeweight="0.526pt" strokecolor="#CFD8DB">
              <v:path arrowok="t"/>
            </v:shape>
            <v:shape style="position:absolute;left:7530;top:5353;width:6368;height:0" coordorigin="7530,5353" coordsize="6368,0" path="m7530,5353l10947,5353e" filled="f" stroked="t" strokeweight="0.526pt" strokecolor="#CFD8DB">
              <v:path arrowok="t"/>
            </v:shape>
            <v:shape style="position:absolute;left:1162;top:5910;width:6368;height:0" coordorigin="1162,5910" coordsize="6368,0" path="m1162,5910l7530,5910e" filled="f" stroked="t" strokeweight="0.526pt" strokecolor="#CFD8DB">
              <v:path arrowok="t"/>
            </v:shape>
            <v:shape style="position:absolute;left:7530;top:5910;width:6368;height:0" coordorigin="7530,5910" coordsize="6368,0" path="m10947,5910l7530,5910e" filled="f" stroked="t" strokeweight="0.526pt" strokecolor="#CFD8DB">
              <v:path arrowok="t"/>
            </v:shape>
            <v:shape style="position:absolute;left:7530;top:5910;width:6368;height:0" coordorigin="7530,5910" coordsize="6368,0" path="m7530,5910l10947,5910e" filled="f" stroked="t" strokeweight="0.526pt" strokecolor="#CFD8DB">
              <v:path arrowok="t"/>
            </v:shape>
            <v:shape style="position:absolute;left:1162;top:7271;width:6368;height:0" coordorigin="1162,7271" coordsize="6368,0" path="m1162,7271l7530,7271e" filled="f" stroked="t" strokeweight="0.526pt" strokecolor="#CFD8DB">
              <v:path arrowok="t"/>
            </v:shape>
            <v:shape style="position:absolute;left:7530;top:7271;width:6368;height:0" coordorigin="7530,7271" coordsize="6368,0" path="m10947,7271l7530,7271e" filled="f" stroked="t" strokeweight="0.526pt" strokecolor="#CFD8DB">
              <v:path arrowok="t"/>
            </v:shape>
            <v:shape style="position:absolute;left:7530;top:7271;width:6368;height:0" coordorigin="7530,7271" coordsize="6368,0" path="m7530,7271l10947,7271e" filled="f" stroked="t" strokeweight="0.526pt" strokecolor="#CFD8DB">
              <v:path arrowok="t"/>
            </v:shape>
            <v:shape style="position:absolute;left:1162;top:8095;width:6368;height:0" coordorigin="1162,8095" coordsize="6368,0" path="m1162,8095l7530,8095e" filled="f" stroked="t" strokeweight="0.526pt" strokecolor="#CFD8DB">
              <v:path arrowok="t"/>
            </v:shape>
            <v:shape style="position:absolute;left:7530;top:8095;width:6368;height:0" coordorigin="7530,8095" coordsize="6368,0" path="m10947,8095l7530,8095e" filled="f" stroked="t" strokeweight="0.526pt" strokecolor="#CFD8DB">
              <v:path arrowok="t"/>
            </v:shape>
            <v:shape style="position:absolute;left:7530;top:8095;width:6368;height:0" coordorigin="7530,8095" coordsize="6368,0" path="m7530,8095l10947,8095e" filled="f" stroked="t" strokeweight="0.526pt" strokecolor="#CFD8DB">
              <v:path arrowok="t"/>
            </v:shape>
            <v:shape style="position:absolute;left:1162;top:8920;width:6368;height:0" coordorigin="1162,8920" coordsize="6368,0" path="m1162,8920l7530,8920e" filled="f" stroked="t" strokeweight="0.526pt" strokecolor="#CFD8DB">
              <v:path arrowok="t"/>
            </v:shape>
            <v:shape style="position:absolute;left:7530;top:8920;width:6368;height:0" coordorigin="7530,8920" coordsize="6368,0" path="m10947,8920l7530,8920e" filled="f" stroked="t" strokeweight="0.526pt" strokecolor="#CFD8DB">
              <v:path arrowok="t"/>
            </v:shape>
            <v:shape style="position:absolute;left:7530;top:8920;width:6368;height:0" coordorigin="7530,8920" coordsize="6368,0" path="m7530,8920l10947,8920e" filled="f" stroked="t" strokeweight="0.526pt" strokecolor="#CFD8DB">
              <v:path arrowok="t"/>
            </v:shape>
            <v:shape style="position:absolute;left:1162;top:9745;width:6368;height:0" coordorigin="1162,9745" coordsize="6368,0" path="m1162,9745l7530,9745e" filled="f" stroked="t" strokeweight="0.526pt" strokecolor="#CFD8DB">
              <v:path arrowok="t"/>
            </v:shape>
            <v:shape style="position:absolute;left:7530;top:9745;width:6368;height:0" coordorigin="7530,9745" coordsize="6368,0" path="m10947,9745l7530,9745e" filled="f" stroked="t" strokeweight="0.526pt" strokecolor="#CFD8DB">
              <v:path arrowok="t"/>
            </v:shape>
            <v:shape style="position:absolute;left:7530;top:9745;width:6368;height:0" coordorigin="7530,9745" coordsize="6368,0" path="m7530,9745l10947,9745e" filled="f" stroked="t" strokeweight="0.526pt" strokecolor="#CFD8DB">
              <v:path arrowok="t"/>
            </v:shape>
            <v:shape style="position:absolute;left:1162;top:10301;width:6368;height:0" coordorigin="1162,10301" coordsize="6368,0" path="m1162,10301l7530,10301e" filled="f" stroked="t" strokeweight="0.526pt" strokecolor="#CFD8DB">
              <v:path arrowok="t"/>
            </v:shape>
            <v:shape style="position:absolute;left:7530;top:10301;width:6368;height:0" coordorigin="7530,10301" coordsize="6368,0" path="m10947,10301l7530,10301e" filled="f" stroked="t" strokeweight="0.526pt" strokecolor="#CFD8DB">
              <v:path arrowok="t"/>
            </v:shape>
            <v:shape style="position:absolute;left:7530;top:10301;width:6368;height:0" coordorigin="7530,10301" coordsize="6368,0" path="m7530,10301l10947,10301e" filled="f" stroked="t" strokeweight="0.526pt" strokecolor="#CFD8DB">
              <v:path arrowok="t"/>
            </v:shape>
            <v:shape style="position:absolute;left:1162;top:10858;width:6368;height:0" coordorigin="1162,10858" coordsize="6368,0" path="m1162,10858l7530,10858e" filled="f" stroked="t" strokeweight="0.526pt" strokecolor="#CFD8DB">
              <v:path arrowok="t"/>
            </v:shape>
            <v:shape style="position:absolute;left:7530;top:10858;width:6368;height:0" coordorigin="7530,10858" coordsize="6368,0" path="m10947,10858l7530,10858e" filled="f" stroked="t" strokeweight="0.526pt" strokecolor="#CFD8DB">
              <v:path arrowok="t"/>
            </v:shape>
            <v:shape style="position:absolute;left:7530;top:10858;width:6368;height:0" coordorigin="7530,10858" coordsize="6368,0" path="m7530,10858l10947,10858e" filled="f" stroked="t" strokeweight="0.526pt" strokecolor="#CFD8DB">
              <v:path arrowok="t"/>
            </v:shape>
            <v:shape style="position:absolute;left:1162;top:11683;width:6368;height:0" coordorigin="1162,11683" coordsize="6368,0" path="m1162,11683l7530,11683e" filled="f" stroked="t" strokeweight="0.526pt" strokecolor="#CFD8DB">
              <v:path arrowok="t"/>
            </v:shape>
            <v:shape style="position:absolute;left:7530;top:11683;width:6368;height:0" coordorigin="7530,11683" coordsize="6368,0" path="m10947,11683l7530,11683e" filled="f" stroked="t" strokeweight="0.526pt" strokecolor="#CFD8DB">
              <v:path arrowok="t"/>
            </v:shape>
            <v:shape style="position:absolute;left:7530;top:11683;width:6368;height:0" coordorigin="7530,11683" coordsize="6368,0" path="m7530,11683l10947,11683e" filled="f" stroked="t" strokeweight="0.526pt" strokecolor="#CFD8DB">
              <v:path arrowok="t"/>
            </v:shape>
            <v:shape style="position:absolute;left:1162;top:13043;width:6368;height:0" coordorigin="1162,13043" coordsize="6368,0" path="m1162,13043l7530,13043e" filled="f" stroked="t" strokeweight="0.526pt" strokecolor="#CFD8DB">
              <v:path arrowok="t"/>
            </v:shape>
            <v:shape style="position:absolute;left:7530;top:13043;width:6368;height:0" coordorigin="7530,13043" coordsize="6368,0" path="m10947,13043l7530,13043e" filled="f" stroked="t" strokeweight="0.526pt" strokecolor="#CFD8DB">
              <v:path arrowok="t"/>
            </v:shape>
            <v:shape style="position:absolute;left:7530;top:13043;width:6368;height:0" coordorigin="7530,13043" coordsize="6368,0" path="m7530,13043l10947,13043e" filled="f" stroked="t" strokeweight="0.526pt" strokecolor="#CFD8DB">
              <v:path arrowok="t"/>
            </v:shape>
            <v:shape style="position:absolute;left:1162;top:13868;width:6368;height:0" coordorigin="1162,13868" coordsize="6368,0" path="m1162,13868l7530,13868e" filled="f" stroked="t" strokeweight="0.526pt" strokecolor="#CFD8DB">
              <v:path arrowok="t"/>
            </v:shape>
            <v:shape style="position:absolute;left:7530;top:13868;width:6368;height:0" coordorigin="7530,13868" coordsize="6368,0" path="m10947,13868l7530,13868e" filled="f" stroked="t" strokeweight="0.526pt" strokecolor="#CFD8DB">
              <v:path arrowok="t"/>
            </v:shape>
            <v:shape style="position:absolute;left:7530;top:13868;width:6368;height:0" coordorigin="7530,13868" coordsize="6368,0" path="m7530,13868l10947,13868e" filled="f" stroked="t" strokeweight="0.526pt" strokecolor="#CFD8DB">
              <v:path arrowok="t"/>
            </v:shape>
            <v:shape style="position:absolute;left:1162;top:15228;width:6368;height:0" coordorigin="1162,15228" coordsize="6368,0" path="m1162,15228l7530,15228e" filled="f" stroked="t" strokeweight="0.526pt" strokecolor="#CFD8DB">
              <v:path arrowok="t"/>
            </v:shape>
            <v:shape style="position:absolute;left:7530;top:15228;width:6368;height:0" coordorigin="7530,15228" coordsize="6368,0" path="m10947,15228l7530,15228e" filled="f" stroked="t" strokeweight="0.526pt" strokecolor="#CFD8DB">
              <v:path arrowok="t"/>
            </v:shape>
            <v:shape style="position:absolute;left:7530;top:15228;width:6368;height:0" coordorigin="7530,15228" coordsize="6368,0" path="m7530,15228l10947,15228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7;top:1455;width:137;height:137" coordorigin="9957,1455" coordsize="137,137" path="m10044,1589l10064,1580,10079,1565,10090,1546,10093,1523,10091,1505,10081,1485,10067,1469,10047,1459,10025,1455,10006,1458,9986,1467,9971,1482,9960,1501,9957,1523,9959,1542,9969,1562,9983,1578,10003,1588,10025,1592,10026,1592,10044,1589xe" filled="t" fillcolor="#FFFFFF" stroked="f">
              <v:path arrowok="t"/>
              <v:fill/>
            </v:shape>
            <v:shape style="position:absolute;left:9941;top:1464;width:25;height:84" coordorigin="9941,1464" coordsize="25,84" path="m9965,1523l9952,1481,9966,1464,9965,1517,9965,1523xe" filled="t" fillcolor="#085EE2" stroked="f">
              <v:path arrowok="t"/>
              <v:fill/>
            </v:shape>
            <v:shape style="position:absolute;left:9941;top:1464;width:25;height:84" coordorigin="9941,1464" coordsize="25,84" path="m10025,1463l10003,1467,9984,1479,9971,1496,9965,1517,9966,1464,9983,1450,10003,1442,10025,1439,10048,1442,10068,1451,10085,1464,10098,1481,10107,1502,10109,1523,10106,1546,10098,1566,10084,1583,10067,1596,10047,1605,10025,1608,10002,1605,9982,1596,9965,1583,9952,1565,9943,1545,9941,1523,9944,1501,9952,1481,9965,1523,9969,1546,9980,1564,9998,1577,10019,1583,10025,1584,10047,1579,10066,1568,10079,1551,10085,1529,10085,1523,10081,1501,10070,1483,10052,1470,10031,1463,10025,146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84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61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8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86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.lendern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com/?ut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position w:val="-2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position w:val="-2"/>
                        <w:sz w:val="18"/>
                        <w:szCs w:val="18"/>
                      </w:rPr>
                      <w:t>C</w:t>
                    </w:r>
                  </w:hyperlink>
                  <w:hyperlink r:id="rId8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om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43" w:firstLine="6368"/>
                  </w:pPr>
                  <w:hyperlink r:id="rId8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8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 </w:t>
                    </w:r>
                  </w:hyperlink>
                  <w:hyperlink r:id="rId9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</w:hyperlink>
                  <w:hyperlink r:id="rId9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3640"/>
      </w:pPr>
      <w:hyperlink r:id="rId9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o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.na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94"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ionalmi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e%2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683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%2F2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4-09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19%2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crstn%2F11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657%2F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h%2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JbIJqsiw1g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tu1kwnFPT_PrB_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dody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VSQ&amp;da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exact" w:line="180"/>
        <w:ind w:left="546" w:right="3666"/>
      </w:pPr>
      <w:hyperlink r:id="rId98">
        <w:r>
          <w:rPr>
            <w:rFonts w:cs="Times New Roman" w:hAnsi="Times New Roman" w:eastAsia="Times New Roman" w:ascii="Times New Roman"/>
            <w:color w:val="1464BF"/>
            <w:w w:val="108"/>
            <w:position w:val="-2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5d485dddd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08dcd8d3a8c0%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0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140"/>
        <w:ind w:left="546" w:right="3654"/>
      </w:pPr>
      <w:hyperlink r:id="rId102">
        <w:r>
          <w:rPr>
            <w:rFonts w:cs="Times New Roman" w:hAnsi="Times New Roman" w:eastAsia="Times New Roman" w:ascii="Times New Roman"/>
            <w:color w:val="1464BF"/>
            <w:w w:val="129"/>
            <w:position w:val="1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position w:val="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1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1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236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1"/>
            <w:sz w:val="18"/>
            <w:szCs w:val="18"/>
          </w:rPr>
          <w:t>08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353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910%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1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position w:val="1"/>
            <w:sz w:val="18"/>
            <w:szCs w:val="18"/>
          </w:rPr>
          <w:t>7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705"/>
      </w:pPr>
      <w:hyperlink r:id="rId104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a=n%2BtC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xCP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otmM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Y</w:t>
        </w:r>
      </w:hyperlink>
      <w:hyperlink r:id="rId10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9H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aSnQNF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90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Ylg2R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amKl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g%3D&amp;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09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12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1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.la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mP20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 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8</w:t>
        </w:r>
      </w:hyperlink>
      <w:hyperlink r:id="rId118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1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a-issues-ab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the-fhlb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o-ens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21">
        <w:r>
          <w:rPr>
            <w:rFonts w:cs="Times New Roman" w:hAnsi="Times New Roman" w:eastAsia="Times New Roman" w:ascii="Times New Roman"/>
            <w:color w:val="1464BF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e-a-sound-c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edi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-ris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-managemen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-f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-and-member-abilit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o-a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8" w:firstLine="6368"/>
      </w:pPr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12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ccess-liquidit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ary&amp;utm_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126">
        <w:r>
          <w:rPr>
            <w:rFonts w:cs="Times New Roman" w:hAnsi="Times New Roman" w:eastAsia="Times New Roman" w:ascii="Times New Roman"/>
            <w:color w:val="1464BF"/>
            <w:w w:val="115"/>
            <w:position w:val="-1"/>
            <w:sz w:val="18"/>
            <w:szCs w:val="18"/>
          </w:rPr>
          <w:t>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.na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ionalmi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13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2" w:firstLine="6368"/>
      </w:pPr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2"/>
            <w:sz w:val="18"/>
            <w:szCs w:val="18"/>
          </w:rPr>
          <w:t>0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2?utm_so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4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4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4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4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.la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position w:val="-1"/>
            <w:sz w:val="18"/>
            <w:szCs w:val="18"/>
          </w:rPr>
          <w:t>2R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5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9"/>
            <w:w w:val="100"/>
            <w:position w:val="-1"/>
            <w:sz w:val="18"/>
            <w:szCs w:val="18"/>
          </w:rPr>
          <w:t> 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0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52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5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5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5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5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ering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uni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orm-mor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gage-da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</w:hyperlink>
      <w:hyperlink r:id="rId15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58">
        <w:r>
          <w:rPr>
            <w:rFonts w:cs="Times New Roman" w:hAnsi="Times New Roman" w:eastAsia="Times New Roman" w:ascii="Times New Roman"/>
            <w:color w:val="1464BF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uni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orm-app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al-da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5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ce=sfmc&amp;utm_medium=email&amp;u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160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7</w:t>
        </w:r>
      </w:hyperlink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tm_campaign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1096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4&amp;utm_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erm=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1213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7&amp;utm_con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31553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4&amp;sfmc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164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_id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8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791589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citi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-lendin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68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7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man+&amp;utm_medium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7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7"/>
            <w:sz w:val="18"/>
            <w:szCs w:val="18"/>
          </w:rPr>
          <w:t>a-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xpands-uni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orm-app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s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74">
        <w:r>
          <w:rPr>
            <w:rFonts w:cs="Times New Roman" w:hAnsi="Times New Roman" w:eastAsia="Times New Roman" w:ascii="Times New Roman"/>
            <w:color w:val="1464BF"/>
            <w:w w:val="128"/>
            <w:position w:val="-2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ase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-uad-agg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ega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e-s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is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ics-with-n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w-measu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es-and-n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w-quar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76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78"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180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1"/>
        <w:sectPr>
          <w:type w:val="continuous"/>
          <w:pgSz w:w="11920" w:h="16840"/>
          <w:pgMar w:top="840" w:bottom="280" w:left="820" w:right="720"/>
        </w:sectPr>
      </w:pPr>
      <w:hyperlink r:id="rId18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 </w:t>
        </w:r>
      </w:hyperlink>
      <w:hyperlink r:id="rId183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85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87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88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89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pict>
          <v:group style="position:absolute;margin-left:35.5pt;margin-top:35.5pt;width:524.996pt;height:771pt;mso-position-horizontal-relative:page;mso-position-vertical-relative:page;z-index:-558" coordorigin="710,710" coordsize="10500,15420">
            <v:shape style="position:absolute;left:1162;top:2782;width:6368;height:0" coordorigin="1162,2782" coordsize="6368,0" path="m1162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10947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7530,2782l10947,2782e" filled="f" stroked="t" strokeweight="0.526pt" strokecolor="#CFD8DB">
              <v:path arrowok="t"/>
            </v:shape>
            <v:shape style="position:absolute;left:1162;top:3606;width:6368;height:0" coordorigin="1162,3606" coordsize="6368,0" path="m1162,3606l7530,3606e" filled="f" stroked="t" strokeweight="0.526pt" strokecolor="#CFD8DB">
              <v:path arrowok="t"/>
            </v:shape>
            <v:shape style="position:absolute;left:7530;top:3606;width:6368;height:0" coordorigin="7530,3606" coordsize="6368,0" path="m10947,3606l7530,3606e" filled="f" stroked="t" strokeweight="0.526pt" strokecolor="#CFD8DB">
              <v:path arrowok="t"/>
            </v:shape>
            <v:shape style="position:absolute;left:7530;top:3606;width:6368;height:0" coordorigin="7530,3606" coordsize="6368,0" path="m7530,3606l10947,3606e" filled="f" stroked="t" strokeweight="0.526pt" strokecolor="#CFD8DB">
              <v:path arrowok="t"/>
            </v:shape>
            <v:shape style="position:absolute;left:1162;top:4431;width:6368;height:0" coordorigin="1162,4431" coordsize="6368,0" path="m1162,4431l7530,4431e" filled="f" stroked="t" strokeweight="0.526pt" strokecolor="#CFD8DB">
              <v:path arrowok="t"/>
            </v:shape>
            <v:shape style="position:absolute;left:7530;top:4431;width:6368;height:0" coordorigin="7530,4431" coordsize="6368,0" path="m10947,4431l7530,4431e" filled="f" stroked="t" strokeweight="0.526pt" strokecolor="#CFD8DB">
              <v:path arrowok="t"/>
            </v:shape>
            <v:shape style="position:absolute;left:7530;top:4431;width:6368;height:0" coordorigin="7530,4431" coordsize="6368,0" path="m7530,4431l10947,4431e" filled="f" stroked="t" strokeweight="0.526pt" strokecolor="#CFD8DB">
              <v:path arrowok="t"/>
            </v:shape>
            <v:shape style="position:absolute;left:1162;top:5523;width:6368;height:0" coordorigin="1162,5523" coordsize="6368,0" path="m1162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10947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7530,5523l10947,5523e" filled="f" stroked="t" strokeweight="0.526pt" strokecolor="#CFD8DB">
              <v:path arrowok="t"/>
            </v:shape>
            <v:shape style="position:absolute;left:1162;top:8758;width:6368;height:0" coordorigin="1162,8758" coordsize="6368,0" path="m1162,8758l7530,8758e" filled="f" stroked="t" strokeweight="0.526pt" strokecolor="#CFD8DB">
              <v:path arrowok="t"/>
            </v:shape>
            <v:shape style="position:absolute;left:7530;top:8758;width:6368;height:0" coordorigin="7530,8758" coordsize="6368,0" path="m10947,8758l7530,8758e" filled="f" stroked="t" strokeweight="0.526pt" strokecolor="#CFD8DB">
              <v:path arrowok="t"/>
            </v:shape>
            <v:shape style="position:absolute;left:7530;top:8758;width:6368;height:0" coordorigin="7530,8758" coordsize="6368,0" path="m7530,8758l10947,8758e" filled="f" stroked="t" strokeweight="0.526pt" strokecolor="#CFD8DB">
              <v:path arrowok="t"/>
            </v:shape>
            <v:shape style="position:absolute;left:1162;top:9851;width:6368;height:0" coordorigin="1162,9851" coordsize="6368,0" path="m1162,9851l7530,9851e" filled="f" stroked="t" strokeweight="0.526pt" strokecolor="#CFD8DB">
              <v:path arrowok="t"/>
            </v:shape>
            <v:shape style="position:absolute;left:7530;top:9851;width:6368;height:0" coordorigin="7530,9851" coordsize="6368,0" path="m10947,9851l7530,9851e" filled="f" stroked="t" strokeweight="0.526pt" strokecolor="#CFD8DB">
              <v:path arrowok="t"/>
            </v:shape>
            <v:shape style="position:absolute;left:7530;top:9851;width:6368;height:0" coordorigin="7530,9851" coordsize="6368,0" path="m7530,9851l10947,9851e" filled="f" stroked="t" strokeweight="0.526pt" strokecolor="#CFD8DB">
              <v:path arrowok="t"/>
            </v:shape>
            <v:shape style="position:absolute;left:1162;top:10408;width:6368;height:0" coordorigin="1162,10408" coordsize="6368,0" path="m1162,10408l7530,10408e" filled="f" stroked="t" strokeweight="0.526pt" strokecolor="#CFD8DB">
              <v:path arrowok="t"/>
            </v:shape>
            <v:shape style="position:absolute;left:7530;top:10408;width:6368;height:0" coordorigin="7530,10408" coordsize="6368,0" path="m10947,10408l7530,10408e" filled="f" stroked="t" strokeweight="0.526pt" strokecolor="#CFD8DB">
              <v:path arrowok="t"/>
            </v:shape>
            <v:shape style="position:absolute;left:7530;top:10408;width:6368;height:0" coordorigin="7530,10408" coordsize="6368,0" path="m7530,10408l10947,10408e" filled="f" stroked="t" strokeweight="0.526pt" strokecolor="#CFD8DB">
              <v:path arrowok="t"/>
            </v:shape>
            <v:shape style="position:absolute;left:1162;top:11232;width:6368;height:0" coordorigin="1162,11232" coordsize="6368,0" path="m1162,11232l7530,11232e" filled="f" stroked="t" strokeweight="0.526pt" strokecolor="#CFD8DB">
              <v:path arrowok="t"/>
            </v:shape>
            <v:shape style="position:absolute;left:7530;top:11232;width:6368;height:0" coordorigin="7530,11232" coordsize="6368,0" path="m10947,11232l7530,11232e" filled="f" stroked="t" strokeweight="0.526pt" strokecolor="#CFD8DB">
              <v:path arrowok="t"/>
            </v:shape>
            <v:shape style="position:absolute;left:7530;top:11232;width:6368;height:0" coordorigin="7530,11232" coordsize="6368,0" path="m7530,11232l10947,11232e" filled="f" stroked="t" strokeweight="0.526pt" strokecolor="#CFD8DB">
              <v:path arrowok="t"/>
            </v:shape>
            <v:shape style="position:absolute;left:1162;top:12057;width:6368;height:0" coordorigin="1162,12057" coordsize="6368,0" path="m1162,12057l7530,12057e" filled="f" stroked="t" strokeweight="0.526pt" strokecolor="#CFD8DB">
              <v:path arrowok="t"/>
            </v:shape>
            <v:shape style="position:absolute;left:7530;top:12057;width:6368;height:0" coordorigin="7530,12057" coordsize="6368,0" path="m10947,12057l7530,12057e" filled="f" stroked="t" strokeweight="0.526pt" strokecolor="#CFD8DB">
              <v:path arrowok="t"/>
            </v:shape>
            <v:shape style="position:absolute;left:7530;top:12057;width:6368;height:0" coordorigin="7530,12057" coordsize="6368,0" path="m7530,12057l10947,12057e" filled="f" stroked="t" strokeweight="0.526pt" strokecolor="#CFD8DB">
              <v:path arrowok="t"/>
            </v:shape>
            <v:shape style="position:absolute;left:1162;top:13149;width:6368;height:0" coordorigin="1162,13149" coordsize="6368,0" path="m1162,13149l7530,13149e" filled="f" stroked="t" strokeweight="0.526pt" strokecolor="#CFD8DB">
              <v:path arrowok="t"/>
            </v:shape>
            <v:shape style="position:absolute;left:7530;top:13149;width:6368;height:0" coordorigin="7530,13149" coordsize="6368,0" path="m10947,13149l7530,13149e" filled="f" stroked="t" strokeweight="0.526pt" strokecolor="#CFD8DB">
              <v:path arrowok="t"/>
            </v:shape>
            <v:shape style="position:absolute;left:7530;top:13149;width:6368;height:0" coordorigin="7530,13149" coordsize="6368,0" path="m7530,13149l10947,13149e" filled="f" stroked="t" strokeweight="0.526pt" strokecolor="#CFD8DB">
              <v:path arrowok="t"/>
            </v:shape>
            <v:shape style="position:absolute;left:1162;top:14242;width:6368;height:0" coordorigin="1162,14242" coordsize="6368,0" path="m1162,14242l7530,14242e" filled="f" stroked="t" strokeweight="0.526pt" strokecolor="#CFD8DB">
              <v:path arrowok="t"/>
            </v:shape>
            <v:shape style="position:absolute;left:7530;top:14242;width:6368;height:0" coordorigin="7530,14242" coordsize="6368,0" path="m10947,14242l7530,14242e" filled="f" stroked="t" strokeweight="0.526pt" strokecolor="#CFD8DB">
              <v:path arrowok="t"/>
            </v:shape>
            <v:shape style="position:absolute;left:7530;top:14242;width:6368;height:0" coordorigin="7530,14242" coordsize="6368,0" path="m7530,14242l10947,14242e" filled="f" stroked="t" strokeweight="0.526pt" strokecolor="#CFD8DB">
              <v:path arrowok="t"/>
            </v:shape>
            <v:shape style="position:absolute;left:1162;top:15334;width:6368;height:0" coordorigin="1162,15334" coordsize="6368,0" path="m1162,15334l7530,15334e" filled="f" stroked="t" strokeweight="0.526pt" strokecolor="#CFD8DB">
              <v:path arrowok="t"/>
            </v:shape>
            <v:shape style="position:absolute;left:7530;top:15334;width:6368;height:0" coordorigin="7530,15334" coordsize="6368,0" path="m10947,15334l7530,15334e" filled="f" stroked="t" strokeweight="0.526pt" strokecolor="#CFD8DB">
              <v:path arrowok="t"/>
            </v:shape>
            <v:shape style="position:absolute;left:7530;top:15334;width:6368;height:0" coordorigin="7530,15334" coordsize="6368,0" path="m7530,15334l10947,15334e" filled="f" stroked="t" strokeweight="0.526pt" strokecolor="#CFD8DB">
              <v:path arrowok="t"/>
            </v:shape>
            <v:shape style="position:absolute;left:1154;top:-26831;width:102;height:88" coordorigin="1154,-268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7;top:1455;width:137;height:137" coordorigin="9957,1455" coordsize="137,137" path="m10044,1589l10064,1580,10079,1565,10090,1546,10093,1523,10091,1505,10081,1485,10067,1469,10047,1459,10025,1455,10006,1458,9986,1467,9971,1482,9960,1501,9957,1523,9959,1542,9969,1562,9983,1578,10003,1588,10025,1592,10026,1592,10044,1589xe" filled="t" fillcolor="#FFFFFF" stroked="f">
              <v:path arrowok="t"/>
              <v:fill/>
            </v:shape>
            <v:shape style="position:absolute;left:9941;top:1464;width:25;height:84" coordorigin="9941,1464" coordsize="25,84" path="m9965,1523l9952,1481,9966,1464,9965,1517,9965,1523xe" filled="t" fillcolor="#085EE2" stroked="f">
              <v:path arrowok="t"/>
              <v:fill/>
            </v:shape>
            <v:shape style="position:absolute;left:9941;top:1464;width:25;height:84" coordorigin="9941,1464" coordsize="25,84" path="m10025,1463l10003,1467,9984,1479,9971,1496,9965,1517,9966,1464,9983,1450,10003,1442,10025,1439,10048,1442,10068,1451,10085,1464,10098,1481,10107,1502,10109,1523,10106,1546,10098,1566,10084,1583,10067,1596,10047,1605,10025,1608,10002,1605,9982,1596,9965,1583,9952,1565,9943,1545,9941,1523,9944,1501,9952,1481,9965,1523,9969,1546,9980,1564,9998,1577,10019,1583,10025,1584,10047,1579,10066,1568,10079,1551,10085,1529,10085,1523,10081,1501,10070,1483,10052,1470,10031,1463,10025,146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90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59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91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0"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9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3Rs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fOwzfn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1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YhIBd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jtQs6jdHt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o4kU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7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7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8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c6s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6"/>
                        <w:sz w:val="18"/>
                        <w:szCs w:val="18"/>
                      </w:rPr>
                      <w:t>p</w:t>
                    </w:r>
                  </w:hyperlink>
                  <w:hyperlink r:id="rId19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7bofmXZN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194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19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.appl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3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chrisman-commen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98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9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20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loanst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whole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5"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mc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adin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ce=chrisman&amp;utm_medium=email&amp;utm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9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position w:val="-1"/>
            <w:sz w:val="18"/>
            <w:szCs w:val="18"/>
          </w:rPr>
          <w:t>7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11">
        <w:r>
          <w:rPr>
            <w:rFonts w:cs="Times New Roman" w:hAnsi="Times New Roman" w:eastAsia="Times New Roman" w:ascii="Times New Roman"/>
            <w:color w:val="1464BF"/>
            <w:w w:val="116"/>
            <w:sz w:val="18"/>
            <w:szCs w:val="18"/>
          </w:rPr>
          <w:t>_campaign=oc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29"/>
      </w:pPr>
      <w:hyperlink r:id="rId21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eleases-da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a-visuali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ion-d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1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ashboa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or-en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erprises-multi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gage-acquisi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4"/>
            <w:w w:val="114"/>
            <w:sz w:val="18"/>
            <w:szCs w:val="18"/>
          </w:rPr>
          <w:t> </w:t>
        </w:r>
      </w:hyperlink>
      <w:hyperlink r:id="rId21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217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21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52"/>
      </w:pPr>
      <w:hyperlink r:id="rId21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tp%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n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 </w:t>
        </w:r>
      </w:hyperlink>
      <w:hyperlink r:id="rId221"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eddiemac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er%3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6lid%3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317%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2</w:t>
        </w:r>
      </w:hyperlink>
      <w:hyperlink r:id="rId22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6el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2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ackId%3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sz w:val="18"/>
            <w:szCs w:val="18"/>
          </w:rPr>
          <w:t>131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7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19B6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9C48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912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A86F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6elq%3Dd2b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e</w:t>
        </w:r>
      </w:hyperlink>
      <w:hyperlink r:id="rId224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3677"/>
      </w:pPr>
      <w:hyperlink r:id="rId225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d285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6elqaid%3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15317%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6elqat%3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2</w:t>
        </w:r>
      </w:hyperlink>
      <w:hyperlink r:id="rId226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6elqa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 </w:t>
        </w:r>
      </w:hyperlink>
      <w:hyperlink r:id="rId22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k%3D8A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C485B7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8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7EA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96F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2FEB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1B33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1E5DE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5"/>
            <w:sz w:val="18"/>
            <w:szCs w:val="18"/>
          </w:rPr>
          <w:t>A</w:t>
        </w:r>
      </w:hyperlink>
      <w:hyperlink r:id="rId228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0DBF1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29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C79&amp;da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d31de4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aa4e33b0f208dcda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9"/>
            <w:w w:val="100"/>
            <w:sz w:val="18"/>
            <w:szCs w:val="18"/>
          </w:rPr>
          <w:t> 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31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7%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35aaaaaa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3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4" w:lineRule="exact" w:line="260"/>
        <w:ind w:left="546" w:right="3651"/>
      </w:pPr>
      <w:hyperlink r:id="rId233">
        <w:r>
          <w:rPr>
            <w:rFonts w:cs="Times New Roman" w:hAnsi="Times New Roman" w:eastAsia="Times New Roman" w:ascii="Times New Roman"/>
            <w:color w:val="1464BF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1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0689%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</w:hyperlink>
      <w:hyperlink r:id="rId234"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 </w:t>
        </w:r>
      </w:hyperlink>
      <w:hyperlink r:id="rId235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236"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 </w:t>
        </w:r>
      </w:hyperlink>
      <w:hyperlink r:id="rId237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a=p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mc6EII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2%2BR%2BwkUM4Ps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xCNJhItXxZ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7K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23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%3D&amp;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239"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4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4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eddiemac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article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ober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4-loan-p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oduc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</w:hyperlink>
      <w:hyperlink r:id="rId24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-adviso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28"/>
      </w:pPr>
      <w:hyperlink r:id="rId24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r-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eleas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ary&amp;utm_camp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15"/>
            <w:sz w:val="18"/>
            <w:szCs w:val="18"/>
          </w:rPr>
          <w:t> </w:t>
        </w:r>
      </w:hyperlink>
      <w:hyperlink r:id="rId24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24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4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4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24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249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5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25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252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25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254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5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5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0</w:t>
        </w:r>
      </w:hyperlink>
      <w:hyperlink r:id="rId25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4?utm_so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25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5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6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6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.icemor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wha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ou-need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o-kn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o</w:t>
        </w:r>
      </w:hyperlink>
      <w:hyperlink r:id="rId26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w-cf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81"/>
      </w:pPr>
      <w:hyperlink r:id="rId263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pb-p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oposes-loss-mi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iga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ion-change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ce=chrisman-ads&amp;utm_me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4"/>
            <w:w w:val="113"/>
            <w:sz w:val="18"/>
            <w:szCs w:val="18"/>
          </w:rPr>
          <w:t> </w:t>
        </w:r>
      </w:hyperlink>
      <w:hyperlink r:id="rId264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26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dium=paid-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al&amp;utm_con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=oc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ober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-</w:t>
        </w:r>
      </w:hyperlink>
      <w:hyperlink r:id="rId266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3-ad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33"/>
      </w:pPr>
      <w:hyperlink r:id="rId26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eleases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-quar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f</w:t>
        </w:r>
      </w:hyperlink>
      <w:hyperlink r:id="rId26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</w:t>
        </w:r>
      </w:hyperlink>
      <w:hyperlink r:id="rId26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eclosu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ention-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nd-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finance-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epor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ce=Chrisman+&amp;utm_m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  </w:t>
        </w:r>
        <w:r>
          <w:rPr>
            <w:rFonts w:cs="Times New Roman" w:hAnsi="Times New Roman" w:eastAsia="Times New Roman" w:ascii="Times New Roman"/>
            <w:color w:val="1464BF"/>
            <w:spacing w:val="28"/>
            <w:w w:val="113"/>
            <w:sz w:val="18"/>
            <w:szCs w:val="18"/>
          </w:rPr>
          <w:t> </w:t>
        </w:r>
      </w:hyperlink>
      <w:hyperlink r:id="rId27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271">
        <w:r>
          <w:rPr>
            <w:rFonts w:cs="Times New Roman" w:hAnsi="Times New Roman" w:eastAsia="Times New Roman" w:ascii="Times New Roman"/>
            <w:color w:val="1464BF"/>
            <w:w w:val="110"/>
            <w:position w:val="-1"/>
            <w:sz w:val="18"/>
            <w:szCs w:val="18"/>
          </w:rPr>
          <w:t>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27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1"/>
      </w:pPr>
      <w:hyperlink r:id="rId27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publi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-use-da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abase-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annie-mae-and-f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</w:hyperlink>
      <w:hyperlink r:id="rId274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eddie-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 </w:t>
        </w:r>
      </w:hyperlink>
      <w:hyperlink r:id="rId27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ary&amp;utm_campaign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3"/>
            <w:w w:val="111"/>
            <w:sz w:val="18"/>
            <w:szCs w:val="18"/>
          </w:rPr>
          <w:t> </w:t>
        </w:r>
      </w:hyperlink>
      <w:hyperlink r:id="rId27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  <w:sectPr>
          <w:type w:val="continuous"/>
          <w:pgSz w:w="11920" w:h="16840"/>
          <w:pgMar w:top="840" w:bottom="280" w:left="820" w:right="720"/>
        </w:sectPr>
      </w:pPr>
      <w:hyperlink r:id="rId277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7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79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280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281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282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83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8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dcGGC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6"/>
            <w:w w:val="100"/>
            <w:position w:val="-1"/>
            <w:sz w:val="18"/>
            <w:szCs w:val="18"/>
          </w:rPr>
          <w:t> </w:t>
        </w:r>
      </w:hyperlink>
      <w:hyperlink r:id="rId28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91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8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d1.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dayjob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en-U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/Ex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ernal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de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ails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/</w:t>
        </w:r>
      </w:hyperlink>
      <w:hyperlink r:id="rId287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Senior-Busi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6" w:firstLine="6368"/>
      </w:pPr>
      <w:hyperlink r:id="rId28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91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289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ness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Ana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---I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orma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ch_J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2?q=an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7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</w:hyperlink>
      <w:hyperlink r:id="rId290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9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position w:val="-1"/>
            <w:sz w:val="18"/>
            <w:szCs w:val="18"/>
          </w:rPr>
          <w:t> </w:t>
        </w:r>
      </w:hyperlink>
      <w:hyperlink r:id="rId292"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9</w:t>
        </w:r>
      </w:hyperlink>
      <w:hyperlink r:id="rId29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29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d1.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dayjob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en-U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/Ex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ernal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jo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/U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-MO---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R</w:t>
        </w:r>
      </w:hyperlink>
      <w:hyperlink r:id="rId29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29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e/P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oduc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-Owner---In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orma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ch_J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23?q=P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oduct%20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o</w:t>
        </w:r>
      </w:hyperlink>
      <w:hyperlink r:id="rId297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29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ner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7" w:space="227"/>
            <w:col w:w="3466"/>
          </w:cols>
        </w:sectPr>
      </w:pPr>
      <w:hyperlink r:id="rId299">
        <w:r>
          <w:rPr>
            <w:rFonts w:cs="Times New Roman" w:hAnsi="Times New Roman" w:eastAsia="Times New Roman" w:ascii="Times New Roman"/>
            <w:color w:val="1464BF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</w:hyperlink>
      <w:hyperlink r:id="rId30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30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ch-and-insights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perspe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v</w:t>
        </w:r>
      </w:hyperlink>
      <w:hyperlink r:id="rId30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ancin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303">
        <w:r>
          <w:rPr>
            <w:rFonts w:cs="Times New Roman" w:hAnsi="Times New Roman" w:eastAsia="Times New Roman" w:ascii="Times New Roman"/>
            <w:color w:val="1464BF"/>
            <w:w w:val="116"/>
            <w:position w:val="-2"/>
            <w:sz w:val="18"/>
            <w:szCs w:val="18"/>
          </w:rPr>
          <w:t>g-colla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alua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io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30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ce=sfmc&amp;utm_medium=email&amp;utm_campa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9" w:firstLine="6368"/>
      </w:pPr>
      <w:hyperlink r:id="rId30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68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30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ign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7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1096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4&amp;utm_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erm=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1213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7&amp;utm_con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31553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4&amp;sfmc_id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</w:hyperlink>
      <w:hyperlink r:id="rId30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308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30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</w:hyperlink>
      <w:hyperlink r:id="rId310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oposes-rule-on-suspend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36"/>
      </w:pPr>
      <w:hyperlink r:id="rId31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ed-coun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erpart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omme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12"/>
            <w:sz w:val="18"/>
            <w:szCs w:val="18"/>
          </w:rPr>
          <w:t> </w:t>
        </w:r>
      </w:hyperlink>
      <w:hyperlink r:id="rId312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31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314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1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1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com/industr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financial-servic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3"/>
            <w:position w:val="-2"/>
            <w:sz w:val="18"/>
            <w:szCs w:val="18"/>
          </w:rPr>
          <w:t>e</w:t>
        </w:r>
      </w:hyperlink>
      <w:hyperlink r:id="rId31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318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7</w:t>
        </w:r>
      </w:hyperlink>
      <w:hyperlink r:id="rId319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</w:t>
        </w:r>
      </w:hyperlink>
      <w:hyperlink r:id="rId320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obchrisman&amp;utm_medium=online-ad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v</w:t>
        </w:r>
      </w:hyperlink>
      <w:hyperlink r:id="rId32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ertising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2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3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324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325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326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2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426.719pt;mso-position-horizontal-relative:page;mso-position-vertical-relative:page;z-index:-556" coordorigin="710,710" coordsize="10500,8534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479;width:6368;height:0" coordorigin="1162,3479" coordsize="6368,0" path="m1162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10947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7530,3479l10947,3479e" filled="f" stroked="t" strokeweight="0.526pt" strokecolor="#CFD8DB">
              <v:path arrowok="t"/>
            </v:shape>
            <v:shape style="position:absolute;left:1162;top:4036;width:6368;height:0" coordorigin="1162,4036" coordsize="6368,0" path="m1162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10947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7530,4036l10947,4036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62;top:6488;width:6368;height:0" coordorigin="1162,6488" coordsize="6368,0" path="m1162,6488l7530,6488e" filled="f" stroked="t" strokeweight="0.526pt" strokecolor="#CFD8DB">
              <v:path arrowok="t"/>
            </v:shape>
            <v:shape style="position:absolute;left:7530;top:6488;width:6368;height:0" coordorigin="7530,6488" coordsize="6368,0" path="m10947,6488l7530,6488e" filled="f" stroked="t" strokeweight="0.526pt" strokecolor="#CFD8DB">
              <v:path arrowok="t"/>
            </v:shape>
            <v:shape style="position:absolute;left:7530;top:6488;width:6368;height:0" coordorigin="7530,6488" coordsize="6368,0" path="m7530,6488l10947,6488e" filled="f" stroked="t" strokeweight="0.526pt" strokecolor="#CFD8DB">
              <v:path arrowok="t"/>
            </v:shape>
            <v:shape style="position:absolute;left:1162;top:7581;width:6368;height:0" coordorigin="1162,7581" coordsize="6368,0" path="m1162,7581l7530,7581e" filled="f" stroked="t" strokeweight="0.526pt" strokecolor="#CFD8DB">
              <v:path arrowok="t"/>
            </v:shape>
            <v:shape style="position:absolute;left:7530;top:7581;width:6368;height:0" coordorigin="7530,7581" coordsize="6368,0" path="m10947,7581l7530,7581e" filled="f" stroked="t" strokeweight="0.526pt" strokecolor="#CFD8DB">
              <v:path arrowok="t"/>
            </v:shape>
            <v:shape style="position:absolute;left:7530;top:7581;width:6368;height:0" coordorigin="7530,7581" coordsize="6368,0" path="m7530,7581l10947,7581e" filled="f" stroked="t" strokeweight="0.526pt" strokecolor="#CFD8DB">
              <v:path arrowok="t"/>
            </v:shape>
            <v:shape style="position:absolute;left:1162;top:8405;width:6368;height:0" coordorigin="1162,8405" coordsize="6368,0" path="m1162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10947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7530,8405l10947,8405e" filled="f" stroked="t" strokeweight="0.526pt" strokecolor="#CFD8DB">
              <v:path arrowok="t"/>
            </v:shape>
            <v:shape style="position:absolute;left:1154;top:-42231;width:102;height:88" coordorigin="1154,-42231" coordsize="102,88" path="m10947,9234l10947,9226,1256,9226,1242,9225,1185,9194,1162,9132,1162,720,1154,720,1154,9137,1178,9198,1233,9232,1256,9234,10947,9234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7;top:1455;width:137;height:137" coordorigin="9957,1455" coordsize="137,137" path="m10044,1589l10064,1580,10079,1565,10090,1546,10093,1523,10091,1505,10081,1485,10067,1469,10047,1459,10025,1455,10006,1458,9986,1467,9971,1482,9960,1501,9957,1523,9959,1542,9969,1562,9983,1578,10003,1588,10025,1592,10026,1592,10044,1589xe" filled="t" fillcolor="#FFFFFF" stroked="f">
              <v:path arrowok="t"/>
              <v:fill/>
            </v:shape>
            <v:shape style="position:absolute;left:9941;top:1464;width:25;height:84" coordorigin="9941,1464" coordsize="25,84" path="m9965,1523l9952,1481,9966,1464,9965,1517,9965,1523xe" filled="t" fillcolor="#085EE2" stroked="f">
              <v:path arrowok="t"/>
              <v:fill/>
            </v:shape>
            <v:shape style="position:absolute;left:9941;top:1464;width:25;height:84" coordorigin="9941,1464" coordsize="25,84" path="m10025,1463l10003,1467,9984,1479,9971,1496,9965,1517,9966,1464,9983,1450,10003,1442,10025,1439,10048,1442,10068,1451,10085,1464,10098,1481,10107,1502,10109,1523,10106,1546,10098,1566,10084,1583,10067,1596,10047,1605,10025,1608,10002,1605,9982,1596,9965,1583,9952,1565,9943,1545,9941,1523,9944,1501,9952,1481,9965,1523,9969,1546,9980,1564,9998,1577,10019,1583,10025,1584,10047,1579,10066,1568,10079,1551,10085,1529,10085,1523,10081,1501,10070,1483,10052,1470,10031,1463,10025,146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28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57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329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33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cor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12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.pen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ymac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announcements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8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announcemen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0"/>
                        <w:position w:val="-2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2"/>
                        <w:position w:val="-2"/>
                        <w:sz w:val="18"/>
                        <w:szCs w:val="18"/>
                      </w:rPr>
                      <w:t>2</w:t>
                    </w:r>
                  </w:hyperlink>
                  <w:hyperlink r:id="rId33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4-96?utm_sou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48" w:firstLine="6368"/>
                  </w:pPr>
                  <w:hyperlink r:id="rId33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33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7"/>
                        <w:sz w:val="18"/>
                        <w:szCs w:val="18"/>
                      </w:rPr>
                      <w:t> </w:t>
                    </w:r>
                  </w:hyperlink>
                  <w:hyperlink r:id="rId33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33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7066pt;width:5.102pt;height:4.39889pt;mso-position-horizontal-relative:page;mso-position-vertical-relative:paragraph;z-index:-555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2,2582,-20,2618,33,2622,316,2619,338,2586,393,2525,418,1281,418,1258,415,1203,381,1179,321,1179,61,1182,38,1189,17,1189,46,1188,61,1188,316,1210,377,1267,408,1281,409,2520,409,2581,386,2612,330,2614,316,2614,61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.ers.usda.gov/newsroom/trending-topics/pumpkins-background-statistics/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www.ers.usda.gov/newsroom/trending-topics/pumpkins-background-statistics/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app.constantcontact.com/pages/reporting/v2#reports/ff6e8b44-7c81-47f3-8aa6-192c8e847f59/clicked?url_id=727959170903" TargetMode="External"/><Relationship Id="rId12" Type="http://schemas.openxmlformats.org/officeDocument/2006/relationships/hyperlink" Target="https://www.jdsupra.com/legalnews/california-enacts-mortgage-law-on-co-3190625/" TargetMode="External"/><Relationship Id="rId13" Type="http://schemas.openxmlformats.org/officeDocument/2006/relationships/hyperlink" Target="" TargetMode="External"/><Relationship Id="rId14" Type="http://schemas.openxmlformats.org/officeDocument/2006/relationships/hyperlink" Target="https://www.jdsupra.com/legalnews/california-enacts-mortgage-law-on-co-3190625/" TargetMode="External"/><Relationship Id="rId15" Type="http://schemas.openxmlformats.org/officeDocument/2006/relationships/hyperlink" Target="" TargetMode="External"/><Relationship Id="rId16" Type="http://schemas.openxmlformats.org/officeDocument/2006/relationships/hyperlink" Target="https://app.constantcontact.com/pages/reporting/v2#reports/ff6e8b44-7c81-47f3-8aa6-192c8e847f59/clicked?url_id=727959171025" TargetMode="External"/><Relationship Id="rId17" Type="http://schemas.openxmlformats.org/officeDocument/2006/relationships/hyperlink" Target="https://sf.freddiemac.com/tools-learning/uniform-mortgage-data-program/uldd#business-resources.?utm_source=Chrisman+&amp;utm_medium=Commentary&amp;utm_campaign=Newsletter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sf.freddiemac.com/tools-learning/uniform-mortgage-data-program/uldd#business-resources.?utm_source=Chrisman+&amp;utm_medium=Commentary&amp;utm_campaign=Newsletter" TargetMode="External"/><Relationship Id="rId20" Type="http://schemas.openxmlformats.org/officeDocument/2006/relationships/hyperlink" Target="https://app.constantcontact.com/pages/reporting/v2#reports/ff6e8b44-7c81-47f3-8aa6-192c8e847f59/clicked?url_id=727959171139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sf.freddiemac.com/tools-learning/uniform-mortgage-data-program/uldd#business-resources.?utm_source=Chrisman+&amp;utm_medium=Commentary&amp;utm_campaign=Newsletter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://www.robchrisman.com/" TargetMode="External"/><Relationship Id="rId25" Type="http://schemas.openxmlformats.org/officeDocument/2006/relationships/hyperlink" Target="https://app.constantcontact.com/pages/reporting/v2#reports/ff6e8b44-7c81-47f3-8aa6-192c8e847f59/clicked?url_id=1102884772325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calmatters.org/commentary/2024/10/santa-clara-vineyard-housing-zoning/" TargetMode="External"/><Relationship Id="rId28" Type="http://schemas.openxmlformats.org/officeDocument/2006/relationships/hyperlink" Target="" TargetMode="External"/><Relationship Id="rId29" Type="http://schemas.openxmlformats.org/officeDocument/2006/relationships/hyperlink" Target="https://calmatters.org/commentary/2024/10/santa-clara-vineyard-housing-zoning/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app.constantcontact.com/pages/reporting/v2#reports/ff6e8b44-7c81-47f3-8aa6-192c8e847f59/clicked?url_id=727959170913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linktr.ee/dailymortgagenews?utm_source=Chrisman+&amp;utm_medium=Commentary&amp;utm_campaign=Newsletter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app.constantcontact.com/pages/reporting/v2#reports/ff6e8b44-7c81-47f3-8aa6-192c8e847f59/clicked?url_id=613395079067" TargetMode="External"/><Relationship Id="rId36" Type="http://schemas.openxmlformats.org/officeDocument/2006/relationships/hyperlink" Target="https://linktr.ee/dailymortgagenews?utm_source=Chrisman+&amp;utm_medium=Commentary&amp;utm_campaign=Newsletter" TargetMode="External"/><Relationship Id="rId37" Type="http://schemas.openxmlformats.org/officeDocument/2006/relationships/hyperlink" Target="" TargetMode="External"/><Relationship Id="rId38" Type="http://schemas.openxmlformats.org/officeDocument/2006/relationships/hyperlink" Target="https://singlefamily.fanniemae.com/news-events/quality-insider-get-scoop-self-reporting-update-september-2024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app.constantcontact.com/pages/reporting/v2#reports/ff6e8b44-7c81-47f3-8aa6-192c8e847f59/clicked?url_id=727959171131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singlefamily.fanniemae.com/news-events/quality-insider-get-scoop-self-reporting-update-september-2024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singlefamily.fanniemae.com/originating-underwriting/appraiser-quality-monitoring?utm_source=sfmc&amp;utm_medium=email&amp;utm_campaign=10965074&amp;utm_term=5121337&amp;utm_content=43155334&amp;sfmc_id=1498791589" TargetMode="External"/><Relationship Id="rId45" Type="http://schemas.openxmlformats.org/officeDocument/2006/relationships/hyperlink" Target="" TargetMode="External"/><Relationship Id="rId46" Type="http://schemas.openxmlformats.org/officeDocument/2006/relationships/hyperlink" Target="https://singlefamily.fanniemae.com/originating-underwriting/appraiser-quality-monitoring?utm_source=sfmc&amp;utm_medium=email&amp;utm_campaign=10965074&amp;utm_term=5121337&amp;utm_content=43155334&amp;sfmc_id=1498791589" TargetMode="External"/><Relationship Id="rId47" Type="http://schemas.openxmlformats.org/officeDocument/2006/relationships/hyperlink" Target="https://app.constantcontact.com/pages/reporting/v2#reports/ff6e8b44-7c81-47f3-8aa6-192c8e847f59/clicked?url_id=727959171098" TargetMode="External"/><Relationship Id="rId48" Type="http://schemas.openxmlformats.org/officeDocument/2006/relationships/hyperlink" Target="https://singlefamily.fanniemae.com/originating-underwriting/appraiser-quality-monitoring?utm_source=sfmc&amp;utm_medium=email&amp;utm_campaign=10965074&amp;utm_term=5121337&amp;utm_content=43155334&amp;sfmc_id=1498791589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www.realtor.com/research/weekly-housing-trends-view-data-week-september-21-2024/?utm_source=Chrisman+&amp;utm_medium=Commentary&amp;utm_campaign=Newsletter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www.realtor.com/research/weekly-housing-trends-view-data-week-september-21-2024/?utm_source=Chrisman+&amp;utm_medium=Commentary&amp;utm_campaign=Newsletter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www.realtor.com/research/weekly-housing-trends-view-data-week-september-21-2024/?utm_source=Chrisman+&amp;utm_medium=Commentary&amp;utm_campaign=Newsletter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app.constantcontact.com/pages/reporting/v2#reports/ff6e8b44-7c81-47f3-8aa6-192c8e847f59/clicked?url_id=727959170923" TargetMode="External"/><Relationship Id="rId57" Type="http://schemas.openxmlformats.org/officeDocument/2006/relationships/hyperlink" Target="https://mct-trading.com/press-release/mct-reports-a-3-increase-in-mortgage-lock-volume-buoyed-by-refinance-activity/?utm_source=chrisman&amp;utm_medium=email&amp;utm_campaign=oct-3-2024" TargetMode="External"/><Relationship Id="rId58" Type="http://schemas.openxmlformats.org/officeDocument/2006/relationships/hyperlink" Target="" TargetMode="External"/><Relationship Id="rId59" Type="http://schemas.openxmlformats.org/officeDocument/2006/relationships/hyperlink" Target="https://mct-trading.com/press-release/mct-reports-a-3-increase-in-mortgage-lock-volume-buoyed-by-refinance-activity/?utm_source=chrisman&amp;utm_medium=email&amp;utm_campaign=oct-3-2024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mct-trading.com/press-release/mct-reports-a-3-increase-in-mortgage-lock-volume-buoyed-by-refinance-activity/?utm_source=chrisman&amp;utm_medium=email&amp;utm_campaign=oct-3-2024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s://app.constantcontact.com/pages/reporting/v2#reports/ff6e8b44-7c81-47f3-8aa6-192c8e847f59/clicked?url_id=727959170991" TargetMode="External"/><Relationship Id="rId64" Type="http://schemas.openxmlformats.org/officeDocument/2006/relationships/image" Target="media/image1.png"/><Relationship Id="rId65" Type="http://schemas.openxmlformats.org/officeDocument/2006/relationships/hyperlink" Target="https://www.transunion.com/blog/early-access-soft-check?utm_source=robchrisman&amp;utm_medium=online-advertising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app.constantcontact.com/pages/reporting/v2#reports/ff6e8b44-7c81-47f3-8aa6-192c8e847f59/clicked?url_id=727699902508" TargetMode="External"/><Relationship Id="rId68" Type="http://schemas.openxmlformats.org/officeDocument/2006/relationships/hyperlink" Target="https://www.transunion.com/blog/early-access-soft-check?utm_source=robchrisman&amp;utm_medium=online-advertising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corr.pennymac.com/announcements/announcement-24-97" TargetMode="External"/><Relationship Id="rId71" Type="http://schemas.openxmlformats.org/officeDocument/2006/relationships/hyperlink" Target="https://app.constantcontact.com/pages/reporting/v2#reports/ff6e8b44-7c81-47f3-8aa6-192c8e847f59/clicked?url_id=727959171170" TargetMode="External"/><Relationship Id="rId72" Type="http://schemas.openxmlformats.org/officeDocument/2006/relationships/hyperlink" Target="https://singlefamily.fanniemae.com/originating-underwriting/mortgage-products/homestyle?utm_source=sfmc&amp;utm_medium=email&amp;utm_campaign=10965074&amp;utm_term=5121337&amp;utm_content=43155334&amp;sfmc_id=1498791589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singlefamily.fanniemae.com/originating-underwriting/mortgage-products/homestyle?utm_source=sfmc&amp;utm_medium=email&amp;utm_campaign=10965074&amp;utm_term=5121337&amp;utm_content=43155334&amp;sfmc_id=1498791589" TargetMode="External"/><Relationship Id="rId75" Type="http://schemas.openxmlformats.org/officeDocument/2006/relationships/hyperlink" Target="https://app.constantcontact.com/pages/reporting/v2#reports/ff6e8b44-7c81-47f3-8aa6-192c8e847f59/clicked?url_id=727959171106" TargetMode="External"/><Relationship Id="rId76" Type="http://schemas.openxmlformats.org/officeDocument/2006/relationships/hyperlink" Target="https://singlefamily.fanniemae.com/originating-underwriting/mortgage-products/homestyle?utm_source=sfmc&amp;utm_medium=email&amp;utm_campaign=10965074&amp;utm_term=5121337&amp;utm_content=43155334&amp;sfmc_id=1498791589" TargetMode="External"/><Relationship Id="rId77" Type="http://schemas.openxmlformats.org/officeDocument/2006/relationships/hyperlink" Target="" TargetMode="External"/><Relationship Id="rId78" Type="http://schemas.openxmlformats.org/officeDocument/2006/relationships/hyperlink" Target="https://www.transunion.com/blog/early-access-soft-check?utm_source=robchrisman&amp;utm_medium=online-advertising" TargetMode="External"/><Relationship Id="rId79" Type="http://schemas.openxmlformats.org/officeDocument/2006/relationships/hyperlink" Target="https://app.constantcontact.com/pages/dashboard/home" TargetMode="External"/><Relationship Id="rId80" Type="http://schemas.openxmlformats.org/officeDocument/2006/relationships/hyperlink" Target="https://www.lendernews.com/?utm_source=Chrisman+&amp;utm_medium=Commentary&amp;utm_campaign=Newsletter" TargetMode="External"/><Relationship Id="rId81" Type="http://schemas.openxmlformats.org/officeDocument/2006/relationships/hyperlink" Target="" TargetMode="External"/><Relationship Id="rId82" Type="http://schemas.openxmlformats.org/officeDocument/2006/relationships/hyperlink" Target="https://app.constantcontact.com/pages/reporting/campaigns/emails" TargetMode="External"/><Relationship Id="rId83" Type="http://schemas.openxmlformats.org/officeDocument/2006/relationships/hyperlink" Target="" TargetMode="External"/><Relationship Id="rId84" Type="http://schemas.openxmlformats.org/officeDocument/2006/relationships/image" Target="media/image2.png"/><Relationship Id="rId85" Type="http://schemas.openxmlformats.org/officeDocument/2006/relationships/hyperlink" Target="https://app.constantcontact.com/pages/dashboard/home" TargetMode="External"/><Relationship Id="rId86" Type="http://schemas.openxmlformats.org/officeDocument/2006/relationships/hyperlink" Target="https://www.lendernews.com/?utm_source=Chrisman+&amp;utm_medium=Commentary&amp;utm_campaign=Newsletter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app.constantcontact.com/pages/reporting/v2#reports/ff6e8b44-7c81-47f3-8aa6-192c8e847f59/clicked?url_id=610976191334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www.lendernews.com/?utm_source=Chrisman+&amp;utm_medium=Commentary&amp;utm_campaign=Newsletter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99" Type="http://schemas.openxmlformats.org/officeDocument/2006/relationships/hyperlink" Target="" TargetMode="External"/><Relationship Id="rId100" Type="http://schemas.openxmlformats.org/officeDocument/2006/relationships/hyperlink" Target="https://app.constantcontact.com/pages/reporting/v2#reports/ff6e8b44-7c81-47f3-8aa6-192c8e847f59/clicked?url_id=727959171187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107" Type="http://schemas.openxmlformats.org/officeDocument/2006/relationships/hyperlink" Target="" TargetMode="External"/><Relationship Id="rId108" Type="http://schemas.openxmlformats.org/officeDocument/2006/relationships/hyperlink" Target="https://na01.safelinks.protection.outlook.com/?url=https%3A%2F%2Fgo.nationalmi.com%2Fe%2F683343%2F2024-09-19%2Fcrstn%2F1163107657%2Fh%2FJJbIJqsiw1gFtu1kwnFPT_PrB_mc0XDaydodypJ0VSQ&amp;data=05%7C02%7C%7C7b739c74b25d485dddd708dcd8d3a8c0%7C84df9e7fe9f640afb435aaaaaaaaaaaa%7C1%7C0%7C638623650803535910%7CUnknown%7CTWFpbGZsb3d8eyJWIjoiMC4wLjAwMDAiLCJQIjoiV2luMzIiLCJBTiI6Ik1haWwiLCJXVCI6Mn0%3D%7C0%7C%7C%7C&amp;sdata=n%2BtC1xCPzotmMY9HZaSnQNFh9WsX90cYlg2RZamKlTg%3D&amp;reserved=0" TargetMode="External"/><Relationship Id="rId109" Type="http://schemas.openxmlformats.org/officeDocument/2006/relationships/hyperlink" Target="" TargetMode="External"/><Relationship Id="rId110" Type="http://schemas.openxmlformats.org/officeDocument/2006/relationships/hyperlink" Target="https://www.mortgagenewsdaily.com/?utm_source=Chrisman+&amp;utm_medium=Commentary&amp;utm_campaign=Newsletter" TargetMode="External"/><Relationship Id="rId111" Type="http://schemas.openxmlformats.org/officeDocument/2006/relationships/hyperlink" Target="" TargetMode="External"/><Relationship Id="rId112" Type="http://schemas.openxmlformats.org/officeDocument/2006/relationships/hyperlink" Target="https://app.constantcontact.com/pages/reporting/v2#reports/ff6e8b44-7c81-47f3-8aa6-192c8e847f59/clicked?url_id=648297257301" TargetMode="External"/><Relationship Id="rId113" Type="http://schemas.openxmlformats.org/officeDocument/2006/relationships/hyperlink" Target="" TargetMode="External"/><Relationship Id="rId114" Type="http://schemas.openxmlformats.org/officeDocument/2006/relationships/hyperlink" Target="https://www.mortgagenewsdaily.com/?utm_source=Chrisman+&amp;utm_medium=Commentary&amp;utm_campaign=Newsletter" TargetMode="External"/><Relationship Id="rId115" Type="http://schemas.openxmlformats.org/officeDocument/2006/relationships/hyperlink" Target="" TargetMode="External"/><Relationship Id="rId116" Type="http://schemas.openxmlformats.org/officeDocument/2006/relationships/hyperlink" Target="https://hubs.la/Q02RVmP20" TargetMode="External"/><Relationship Id="rId117" Type="http://schemas.openxmlformats.org/officeDocument/2006/relationships/hyperlink" Target="https://app.constantcontact.com/pages/reporting/v2#reports/ff6e8b44-7c81-47f3-8aa6-192c8e847f59/clicked?url_id=727959170976" TargetMode="External"/><Relationship Id="rId118" Type="http://schemas.openxmlformats.org/officeDocument/2006/relationships/hyperlink" Target="" TargetMode="External"/><Relationship Id="rId119" Type="http://schemas.openxmlformats.org/officeDocument/2006/relationships/hyperlink" Target="https://www.fhfa.gov/news/news-release/fhfa-issues-ab-to-the-fhlb-to-ensure-a-sound-credit-risk-management-framework-and-member-ability-to-access-liquidity?utm_source=Chrisman+&amp;utm_medium=Commentary&amp;utm_campaign=Newsletter" TargetMode="External"/><Relationship Id="rId120" Type="http://schemas.openxmlformats.org/officeDocument/2006/relationships/hyperlink" Target="" TargetMode="External"/><Relationship Id="rId121" Type="http://schemas.openxmlformats.org/officeDocument/2006/relationships/hyperlink" Target="https://www.fhfa.gov/news/news-release/fhfa-issues-ab-to-the-fhlb-to-ensure-a-sound-credit-risk-management-framework-and-member-ability-to-access-liquidity?utm_source=Chrisman+&amp;utm_medium=Commentary&amp;utm_campaign=Newsletter" TargetMode="External"/><Relationship Id="rId122" Type="http://schemas.openxmlformats.org/officeDocument/2006/relationships/hyperlink" Target="" TargetMode="External"/><Relationship Id="rId123" Type="http://schemas.openxmlformats.org/officeDocument/2006/relationships/hyperlink" Target="https://app.constantcontact.com/pages/reporting/v2#reports/ff6e8b44-7c81-47f3-8aa6-192c8e847f59/clicked?url_id=727959171051" TargetMode="External"/><Relationship Id="rId124" Type="http://schemas.openxmlformats.org/officeDocument/2006/relationships/hyperlink" Target="https://www.fhfa.gov/news/news-release/fhfa-issues-ab-to-the-fhlb-to-ensure-a-sound-credit-risk-management-framework-and-member-ability-to-access-liquidity?utm_source=Chrisman+&amp;utm_medium=Commentary&amp;utm_campaign=Newsletter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www.fhfa.gov/news/news-release/fhfa-issues-ab-to-the-fhlb-to-ensure-a-sound-credit-risk-management-framework-and-member-ability-to-access-liquidity?utm_source=Chrisman+&amp;utm_medium=Commentary&amp;utm_campaign=Newsletter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www.nationalmi.com/?utm_source=Chrisman+&amp;utm_medium=Commentary&amp;utm_campaign=Newsletter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app.constantcontact.com/pages/reporting/v2#reports/ff6e8b44-7c81-47f3-8aa6-192c8e847f59/clicked?url_id=1131445068719" TargetMode="External"/><Relationship Id="rId131" Type="http://schemas.openxmlformats.org/officeDocument/2006/relationships/hyperlink" Target="https://www.nationalmi.com/?utm_source=Chrisman+&amp;utm_medium=Commentary&amp;utm_campaign=Newsletter" TargetMode="External"/><Relationship Id="rId132" Type="http://schemas.openxmlformats.org/officeDocument/2006/relationships/hyperlink" Target="" TargetMode="External"/><Relationship Id="rId133" Type="http://schemas.openxmlformats.org/officeDocument/2006/relationships/hyperlink" Target="https://www.candortechnology.com/?utm_source=Chrisman+&amp;utm_medium=Commentary&amp;utm_campaign=Newsletter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app.constantcontact.com/pages/reporting/v2#reports/ff6e8b44-7c81-47f3-8aa6-192c8e847f59/clicked?url_id=724071581338" TargetMode="External"/><Relationship Id="rId136" Type="http://schemas.openxmlformats.org/officeDocument/2006/relationships/hyperlink" Target="https://www.candortechnology.com/?utm_source=Chrisman+&amp;utm_medium=Commentary&amp;utm_campaign=Newsletter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corr.pennymac.com/announcements/announcement-24-102?utm_source=Chrisman+&amp;utm_medium=Commentary&amp;utm_campaign=Newsletter" TargetMode="External"/><Relationship Id="rId139" Type="http://schemas.openxmlformats.org/officeDocument/2006/relationships/hyperlink" Target="" TargetMode="External"/><Relationship Id="rId140" Type="http://schemas.openxmlformats.org/officeDocument/2006/relationships/hyperlink" Target="https://app.constantcontact.com/pages/reporting/v2#reports/ff6e8b44-7c81-47f3-8aa6-192c8e847f59/clicked?url_id=727959171194" TargetMode="External"/><Relationship Id="rId141" Type="http://schemas.openxmlformats.org/officeDocument/2006/relationships/hyperlink" Target="" TargetMode="External"/><Relationship Id="rId142" Type="http://schemas.openxmlformats.org/officeDocument/2006/relationships/hyperlink" Target="https://corr.pennymac.com/announcements/announcement-24-102?utm_source=Chrisman+&amp;utm_medium=Commentary&amp;utm_campaign=Newsletter" TargetMode="External"/><Relationship Id="rId143" Type="http://schemas.openxmlformats.org/officeDocument/2006/relationships/hyperlink" Target="" TargetMode="External"/><Relationship Id="rId144" Type="http://schemas.openxmlformats.org/officeDocument/2006/relationships/hyperlink" Target="https://open.spotify.com/show/3XsABmcuSD7vdYjfE8QlyO" TargetMode="External"/><Relationship Id="rId145" Type="http://schemas.openxmlformats.org/officeDocument/2006/relationships/hyperlink" Target="https://app.constantcontact.com/pages/reporting/v2#reports/ff6e8b44-7c81-47f3-8aa6-192c8e847f59/clicked?url_id=612186457156" TargetMode="External"/><Relationship Id="rId146" Type="http://schemas.openxmlformats.org/officeDocument/2006/relationships/hyperlink" Target="" TargetMode="External"/><Relationship Id="rId147" Type="http://schemas.openxmlformats.org/officeDocument/2006/relationships/hyperlink" Target="https://hubs.la/Q02RXGP40" TargetMode="External"/><Relationship Id="rId148" Type="http://schemas.openxmlformats.org/officeDocument/2006/relationships/hyperlink" Target="https://app.constantcontact.com/pages/reporting/v2#reports/ff6e8b44-7c81-47f3-8aa6-192c8e847f59/clicked?url_id=727959171010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dailymortgagenews.buzzsprout.com/?utm_source=Chrisman+&amp;utm_medium=Commentary&amp;utm_campaign=Newsletter" TargetMode="External"/><Relationship Id="rId151" Type="http://schemas.openxmlformats.org/officeDocument/2006/relationships/hyperlink" Target="" TargetMode="External"/><Relationship Id="rId152" Type="http://schemas.openxmlformats.org/officeDocument/2006/relationships/hyperlink" Target="https://app.constantcontact.com/pages/reporting/v2#reports/ff6e8b44-7c81-47f3-8aa6-192c8e847f59/clicked?url_id=612186457124" TargetMode="External"/><Relationship Id="rId153" Type="http://schemas.openxmlformats.org/officeDocument/2006/relationships/hyperlink" Target="" TargetMode="External"/><Relationship Id="rId154" Type="http://schemas.openxmlformats.org/officeDocument/2006/relationships/hyperlink" Target="https://dailymortgagenews.buzzsprout.com/?utm_source=Chrisman+&amp;utm_medium=Commentary&amp;utm_campaign=Newsletter" TargetMode="External"/><Relationship Id="rId155" Type="http://schemas.openxmlformats.org/officeDocument/2006/relationships/hyperlink" Target="" TargetMode="External"/><Relationship Id="rId156" Type="http://schemas.openxmlformats.org/officeDocument/2006/relationships/hyperlink" Target="https://singlefamily.fanniemae.com/delivering/uniform-mortgage-data-program/uniform-appraisal-dataset?utm_source=sfmc&amp;utm_medium=email&amp;utm_campaign=10965074&amp;utm_term=5121337&amp;utm_content=43155334&amp;sfmc_id=1498791589" TargetMode="External"/><Relationship Id="rId157" Type="http://schemas.openxmlformats.org/officeDocument/2006/relationships/hyperlink" Target="" TargetMode="External"/><Relationship Id="rId158" Type="http://schemas.openxmlformats.org/officeDocument/2006/relationships/hyperlink" Target="https://singlefamily.fanniemae.com/delivering/uniform-mortgage-data-program/uniform-appraisal-dataset?utm_source=sfmc&amp;utm_medium=email&amp;utm_campaign=10965074&amp;utm_term=5121337&amp;utm_content=43155334&amp;sfmc_id=1498791589" TargetMode="External"/><Relationship Id="rId159" Type="http://schemas.openxmlformats.org/officeDocument/2006/relationships/hyperlink" Target="" TargetMode="External"/><Relationship Id="rId160" Type="http://schemas.openxmlformats.org/officeDocument/2006/relationships/hyperlink" Target="https://app.constantcontact.com/pages/reporting/v2#reports/ff6e8b44-7c81-47f3-8aa6-192c8e847f59/clicked?url_id=727959171082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singlefamily.fanniemae.com/delivering/uniform-mortgage-data-program/uniform-appraisal-dataset?utm_source=sfmc&amp;utm_medium=email&amp;utm_campaign=10965074&amp;utm_term=5121337&amp;utm_content=43155334&amp;sfmc_id=1498791589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singlefamily.fanniemae.com/delivering/uniform-mortgage-data-program/uniform-appraisal-dataset?utm_source=sfmc&amp;utm_medium=email&amp;utm_campaign=10965074&amp;utm_term=5121337&amp;utm_content=43155334&amp;sfmc_id=1498791589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www.citi.com/mortgage/correspondent-lending?utm_source=Chrisman+&amp;utm_medium=Commentary&amp;utm_campaign=Newsletter" TargetMode="External"/><Relationship Id="rId167" Type="http://schemas.openxmlformats.org/officeDocument/2006/relationships/hyperlink" Target="" TargetMode="External"/><Relationship Id="rId168" Type="http://schemas.openxmlformats.org/officeDocument/2006/relationships/hyperlink" Target="https://app.constantcontact.com/pages/reporting/v2#reports/ff6e8b44-7c81-47f3-8aa6-192c8e847f59/clicked?url_id=664800172379" TargetMode="External"/><Relationship Id="rId169" Type="http://schemas.openxmlformats.org/officeDocument/2006/relationships/hyperlink" Target="" TargetMode="External"/><Relationship Id="rId170" Type="http://schemas.openxmlformats.org/officeDocument/2006/relationships/hyperlink" Target="https://www.citi.com/mortgage/correspondent-lending?utm_source=Chrisman+&amp;utm_medium=Commentary&amp;utm_campaign=Newsletter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www.fhfa.gov/news/news-release/fhfa-expands-uniform-appraisal-dataset-uad-aggregate-statistics-with-new-measures-and-new-quarterly-data?utm_source=Chrisman+&amp;utm_medium=Commentary&amp;utm_campaign=Newsletter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www.fhfa.gov/news/news-release/fhfa-expands-uniform-appraisal-dataset-uad-aggregate-statistics-with-new-measures-and-new-quarterly-data?utm_source=Chrisman+&amp;utm_medium=Commentary&amp;utm_campaign=Newsletter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app.constantcontact.com/pages/reporting/v2#reports/ff6e8b44-7c81-47f3-8aa6-192c8e847f59/clicked?url_id=727959171067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www.fhfa.gov/news/news-release/fhfa-expands-uniform-appraisal-dataset-uad-aggregate-statistics-with-new-measures-and-new-quarterly-data?utm_source=Chrisman+&amp;utm_medium=Commentary&amp;utm_campaign=Newsletter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www.fhfa.gov/news/news-release/fhfa-expands-uniform-appraisal-dataset-uad-aggregate-statistics-with-new-measures-and-new-quarterly-data?utm_source=Chrisman+&amp;utm_medium=Commentary&amp;utm_campaign=Newsletter" TargetMode="External"/><Relationship Id="rId181" Type="http://schemas.openxmlformats.org/officeDocument/2006/relationships/hyperlink" Target="" TargetMode="External"/><Relationship Id="rId182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83" Type="http://schemas.openxmlformats.org/officeDocument/2006/relationships/hyperlink" Target="https://app.constantcontact.com/pages/reporting/v2#reports/ff6e8b44-7c81-47f3-8aa6-192c8e847f59/clicked?url_id=601642713173" TargetMode="External"/><Relationship Id="rId184" Type="http://schemas.openxmlformats.org/officeDocument/2006/relationships/hyperlink" Target="" TargetMode="External"/><Relationship Id="rId18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86" Type="http://schemas.openxmlformats.org/officeDocument/2006/relationships/hyperlink" Target="" TargetMode="External"/><Relationship Id="rId187" Type="http://schemas.openxmlformats.org/officeDocument/2006/relationships/hyperlink" Target="https://app.constantcontact.com/pages/dashboard/home" TargetMode="External"/><Relationship Id="rId188" Type="http://schemas.openxmlformats.org/officeDocument/2006/relationships/hyperlink" Target="https://app.constantcontact.com/pages/reporting/campaigns/emails" TargetMode="External"/><Relationship Id="rId189" Type="http://schemas.openxmlformats.org/officeDocument/2006/relationships/hyperlink" Target="" TargetMode="External"/><Relationship Id="rId190" Type="http://schemas.openxmlformats.org/officeDocument/2006/relationships/image" Target="media/image3.png"/><Relationship Id="rId191" Type="http://schemas.openxmlformats.org/officeDocument/2006/relationships/hyperlink" Target="https://app.constantcontact.com/pages/dashboard/home" TargetMode="External"/><Relationship Id="rId192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podcasts.apple.com/us/podcast/chrisman-commentary-daily-mortgage-news/id1550709357" TargetMode="External"/><Relationship Id="rId197" Type="http://schemas.openxmlformats.org/officeDocument/2006/relationships/hyperlink" Target="" TargetMode="External"/><Relationship Id="rId198" Type="http://schemas.openxmlformats.org/officeDocument/2006/relationships/hyperlink" Target="https://app.constantcontact.com/pages/reporting/v2#reports/ff6e8b44-7c81-47f3-8aa6-192c8e847f59/clicked?url_id=612186457148" TargetMode="External"/><Relationship Id="rId199" Type="http://schemas.openxmlformats.org/officeDocument/2006/relationships/hyperlink" Target="" TargetMode="External"/><Relationship Id="rId200" Type="http://schemas.openxmlformats.org/officeDocument/2006/relationships/hyperlink" Target="https://podcasts.apple.com/us/podcast/chrisman-commentary-daily-mortgage-news/id1550709357" TargetMode="External"/><Relationship Id="rId201" Type="http://schemas.openxmlformats.org/officeDocument/2006/relationships/hyperlink" Target="" TargetMode="External"/><Relationship Id="rId202" Type="http://schemas.openxmlformats.org/officeDocument/2006/relationships/hyperlink" Target="https://loanstreamwholesale.com/?utm_source=Chrisman+&amp;utm_medium=Commentary&amp;utm_campaign=Newsletter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app.constantcontact.com/pages/reporting/v2#reports/ff6e8b44-7c81-47f3-8aa6-192c8e847f59/clicked?url_id=1130664370931" TargetMode="External"/><Relationship Id="rId205" Type="http://schemas.openxmlformats.org/officeDocument/2006/relationships/hyperlink" Target="https://loanstreamwholesale.com/?utm_source=Chrisman+&amp;utm_medium=Commentary&amp;utm_campaign=Newsletter" TargetMode="External"/><Relationship Id="rId206" Type="http://schemas.openxmlformats.org/officeDocument/2006/relationships/hyperlink" Target="" TargetMode="External"/><Relationship Id="rId207" Type="http://schemas.openxmlformats.org/officeDocument/2006/relationships/hyperlink" Target="https://mct-trading.com/?utm_source=chrisman&amp;utm_medium=email&amp;utm_campaign=oct-3-2024" TargetMode="External"/><Relationship Id="rId208" Type="http://schemas.openxmlformats.org/officeDocument/2006/relationships/hyperlink" Target="" TargetMode="External"/><Relationship Id="rId209" Type="http://schemas.openxmlformats.org/officeDocument/2006/relationships/hyperlink" Target="https://app.constantcontact.com/pages/reporting/v2#reports/ff6e8b44-7c81-47f3-8aa6-192c8e847f59/clicked?url_id=1127738661829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mct-trading.com/?utm_source=chrisman&amp;utm_medium=email&amp;utm_campaign=oct-3-2024" TargetMode="External"/><Relationship Id="rId212" Type="http://schemas.openxmlformats.org/officeDocument/2006/relationships/hyperlink" Target="" TargetMode="External"/><Relationship Id="rId213" Type="http://schemas.openxmlformats.org/officeDocument/2006/relationships/hyperlink" Target="https://www.fhfa.gov/news/news-release/fhfa-releases-data-visualization-dashboard-for-enterprises-multifamily-mortgage-acquisitions?utm_source=Chrisman+&amp;utm_medium=Commentary&amp;utm_campaign=Newsletter" TargetMode="External"/><Relationship Id="rId214" Type="http://schemas.openxmlformats.org/officeDocument/2006/relationships/hyperlink" Target="" TargetMode="External"/><Relationship Id="rId215" Type="http://schemas.openxmlformats.org/officeDocument/2006/relationships/hyperlink" Target="https://www.fhfa.gov/news/news-release/fhfa-releases-data-visualization-dashboard-for-enterprises-multifamily-mortgage-acquisitions?utm_source=Chrisman+&amp;utm_medium=Commentary&amp;utm_campaign=Newsletter" TargetMode="External"/><Relationship Id="rId216" Type="http://schemas.openxmlformats.org/officeDocument/2006/relationships/hyperlink" Target="https://app.constantcontact.com/pages/reporting/v2#reports/ff6e8b44-7c81-47f3-8aa6-192c8e847f59/clicked?url_id=727959171034" TargetMode="External"/><Relationship Id="rId217" Type="http://schemas.openxmlformats.org/officeDocument/2006/relationships/hyperlink" Target="https://www.fhfa.gov/news/news-release/fhfa-releases-data-visualization-dashboard-for-enterprises-multifamily-mortgage-acquisitions?utm_source=Chrisman+&amp;utm_medium=Commentary&amp;utm_campaign=Newsletter" TargetMode="External"/><Relationship Id="rId218" Type="http://schemas.openxmlformats.org/officeDocument/2006/relationships/hyperlink" Target="" TargetMode="External"/><Relationship Id="rId219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20" Type="http://schemas.openxmlformats.org/officeDocument/2006/relationships/hyperlink" Target="" TargetMode="External"/><Relationship Id="rId221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22" Type="http://schemas.openxmlformats.org/officeDocument/2006/relationships/hyperlink" Target="" TargetMode="External"/><Relationship Id="rId223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24" Type="http://schemas.openxmlformats.org/officeDocument/2006/relationships/hyperlink" Target="" TargetMode="External"/><Relationship Id="rId225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26" Type="http://schemas.openxmlformats.org/officeDocument/2006/relationships/hyperlink" Target="" TargetMode="External"/><Relationship Id="rId227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28" Type="http://schemas.openxmlformats.org/officeDocument/2006/relationships/hyperlink" Target="" TargetMode="External"/><Relationship Id="rId229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30" Type="http://schemas.openxmlformats.org/officeDocument/2006/relationships/hyperlink" Target="https://app.constantcontact.com/pages/reporting/v2#reports/ff6e8b44-7c81-47f3-8aa6-192c8e847f59/clicked?url_id=727959171124" TargetMode="External"/><Relationship Id="rId231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32" Type="http://schemas.openxmlformats.org/officeDocument/2006/relationships/hyperlink" Target="" TargetMode="External"/><Relationship Id="rId233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34" Type="http://schemas.openxmlformats.org/officeDocument/2006/relationships/hyperlink" Target="" TargetMode="External"/><Relationship Id="rId235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36" Type="http://schemas.openxmlformats.org/officeDocument/2006/relationships/hyperlink" Target="" TargetMode="External"/><Relationship Id="rId237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38" Type="http://schemas.openxmlformats.org/officeDocument/2006/relationships/hyperlink" Target="" TargetMode="External"/><Relationship Id="rId239" Type="http://schemas.openxmlformats.org/officeDocument/2006/relationships/hyperlink" Target="https://na01.safelinks.protection.outlook.com/?url=http%3A%2F%2Fapp.infofreddiemac.com%2Fe%2Fer%3Fs%3D325135053%26lid%3D20317%26elqTrackId%3D45131AA19B6B9C48B912A66F09A86FF0%26elq%3Dd2bface249534fd285610032e783e208%26elqaid%3D15317%26elqat%3D1%26elqak%3D8AF54D3C485B7FA02E041D7EA7496F7C492FEBE1B33E1E5DEA0DBF1586ACCF83FC79&amp;data=05%7C02%7C%7Cefd31de4e7aa4e33b0f208dcda392037%7C84df9e7fe9f640afb435aaaaaaaaaaaa%7C1%7C0%7C638625186101170689%7CUnknown%7CTWFpbGZsb3d8eyJWIjoiMC4wLjAwMDAiLCJQIjoiV2luMzIiLCJBTiI6Ik1haWwiLCJXVCI6Mn0%3D%7C0%7C%7C%7C&amp;sdata=poCGFmc6EIInw2%2BR%2BwkUM4Ps4CxCNJhItXxZrXp7KE8%3D&amp;reserved=0" TargetMode="External"/><Relationship Id="rId240" Type="http://schemas.openxmlformats.org/officeDocument/2006/relationships/hyperlink" Target="" TargetMode="External"/><Relationship Id="rId241" Type="http://schemas.openxmlformats.org/officeDocument/2006/relationships/hyperlink" Target="https://sf.freddiemac.com/articles/news/october-2024-loan-product-advisor-release?utm_source=Chrisman+&amp;utm_medium=Commentary&amp;utm_campaign=Newsletter" TargetMode="External"/><Relationship Id="rId242" Type="http://schemas.openxmlformats.org/officeDocument/2006/relationships/hyperlink" Target="" TargetMode="External"/><Relationship Id="rId243" Type="http://schemas.openxmlformats.org/officeDocument/2006/relationships/hyperlink" Target="https://sf.freddiemac.com/articles/news/october-2024-loan-product-advisor-release?utm_source=Chrisman+&amp;utm_medium=Commentary&amp;utm_campaign=Newsletter" TargetMode="External"/><Relationship Id="rId244" Type="http://schemas.openxmlformats.org/officeDocument/2006/relationships/hyperlink" Target="https://app.constantcontact.com/pages/reporting/v2#reports/ff6e8b44-7c81-47f3-8aa6-192c8e847f59/clicked?url_id=727959171114" TargetMode="External"/><Relationship Id="rId245" Type="http://schemas.openxmlformats.org/officeDocument/2006/relationships/hyperlink" Target="https://sf.freddiemac.com/articles/news/october-2024-loan-product-advisor-release?utm_source=Chrisman+&amp;utm_medium=Commentary&amp;utm_campaign=Newsletter" TargetMode="External"/><Relationship Id="rId246" Type="http://schemas.openxmlformats.org/officeDocument/2006/relationships/hyperlink" Target="" TargetMode="External"/><Relationship Id="rId247" Type="http://schemas.openxmlformats.org/officeDocument/2006/relationships/hyperlink" Target="https://www.stratmorgroup.com/lenders-and-vendors-must-pay-to-play/" TargetMode="External"/><Relationship Id="rId248" Type="http://schemas.openxmlformats.org/officeDocument/2006/relationships/hyperlink" Target="https://app.constantcontact.com/pages/reporting/v2#reports/ff6e8b44-7c81-47f3-8aa6-192c8e847f59/clicked?url_id=726577020611" TargetMode="External"/><Relationship Id="rId249" Type="http://schemas.openxmlformats.org/officeDocument/2006/relationships/hyperlink" Target="" TargetMode="External"/><Relationship Id="rId250" Type="http://schemas.openxmlformats.org/officeDocument/2006/relationships/hyperlink" Target="https://www.stratmorgroup.com/?utm_source=Chrisman+&amp;utm_medium=Commentary&amp;utm_campaign=Newsletter" TargetMode="External"/><Relationship Id="rId251" Type="http://schemas.openxmlformats.org/officeDocument/2006/relationships/hyperlink" Target="" TargetMode="External"/><Relationship Id="rId252" Type="http://schemas.openxmlformats.org/officeDocument/2006/relationships/hyperlink" Target="https://app.constantcontact.com/pages/reporting/v2#reports/ff6e8b44-7c81-47f3-8aa6-192c8e847f59/clicked?url_id=1129013804970" TargetMode="External"/><Relationship Id="rId253" Type="http://schemas.openxmlformats.org/officeDocument/2006/relationships/hyperlink" Target="" TargetMode="External"/><Relationship Id="rId254" Type="http://schemas.openxmlformats.org/officeDocument/2006/relationships/hyperlink" Target="https://www.stratmorgroup.com/?utm_source=Chrisman+&amp;utm_medium=Commentary&amp;utm_campaign=Newsletter" TargetMode="External"/><Relationship Id="rId255" Type="http://schemas.openxmlformats.org/officeDocument/2006/relationships/hyperlink" Target="" TargetMode="External"/><Relationship Id="rId256" Type="http://schemas.openxmlformats.org/officeDocument/2006/relationships/hyperlink" Target="https://corr.pennymac.com/announcements/announcement-24-104?utm_source=Chrisman+&amp;utm_medium=Commentary&amp;utm_campaign=Newsletter" TargetMode="External"/><Relationship Id="rId257" Type="http://schemas.openxmlformats.org/officeDocument/2006/relationships/hyperlink" Target="" TargetMode="External"/><Relationship Id="rId258" Type="http://schemas.openxmlformats.org/officeDocument/2006/relationships/hyperlink" Target="https://app.constantcontact.com/pages/reporting/v2#reports/ff6e8b44-7c81-47f3-8aa6-192c8e847f59/clicked?url_id=727959171201" TargetMode="External"/><Relationship Id="rId259" Type="http://schemas.openxmlformats.org/officeDocument/2006/relationships/hyperlink" Target="https://corr.pennymac.com/announcements/announcement-24-104?utm_source=Chrisman+&amp;utm_medium=Commentary&amp;utm_campaign=Newsletter" TargetMode="External"/><Relationship Id="rId260" Type="http://schemas.openxmlformats.org/officeDocument/2006/relationships/hyperlink" Target="" TargetMode="External"/><Relationship Id="rId261" Type="http://schemas.openxmlformats.org/officeDocument/2006/relationships/hyperlink" Target="https://www.icemortgagetechnology.com/blog/what-you-need-to-know-cfpb-proposes-loss-mitigation-changes?utm_source=chrisman-ads&amp;utm_medium=paid-referral&amp;utm_content=october-3-ad" TargetMode="External"/><Relationship Id="rId262" Type="http://schemas.openxmlformats.org/officeDocument/2006/relationships/hyperlink" Target="" TargetMode="External"/><Relationship Id="rId263" Type="http://schemas.openxmlformats.org/officeDocument/2006/relationships/hyperlink" Target="https://www.icemortgagetechnology.com/blog/what-you-need-to-know-cfpb-proposes-loss-mitigation-changes?utm_source=chrisman-ads&amp;utm_medium=paid-referral&amp;utm_content=october-3-ad" TargetMode="External"/><Relationship Id="rId264" Type="http://schemas.openxmlformats.org/officeDocument/2006/relationships/hyperlink" Target="https://app.constantcontact.com/pages/reporting/v2#reports/ff6e8b44-7c81-47f3-8aa6-192c8e847f59/clicked?url_id=727959171018" TargetMode="External"/><Relationship Id="rId265" Type="http://schemas.openxmlformats.org/officeDocument/2006/relationships/hyperlink" Target="https://www.icemortgagetechnology.com/blog/what-you-need-to-know-cfpb-proposes-loss-mitigation-changes?utm_source=chrisman-ads&amp;utm_medium=paid-referral&amp;utm_content=october-3-ad" TargetMode="External"/><Relationship Id="rId266" Type="http://schemas.openxmlformats.org/officeDocument/2006/relationships/hyperlink" Target="" TargetMode="External"/><Relationship Id="rId267" Type="http://schemas.openxmlformats.org/officeDocument/2006/relationships/hyperlink" Target="https://www.fhfa.gov/news/news-release/fhfa-releases-1st-quarter-2024-foreclosure-prevention-and-refinance-report?utm_source=Chrisman+&amp;utm_medium=Commentary&amp;utm_campaign=Newsletter" TargetMode="External"/><Relationship Id="rId268" Type="http://schemas.openxmlformats.org/officeDocument/2006/relationships/hyperlink" Target="" TargetMode="External"/><Relationship Id="rId269" Type="http://schemas.openxmlformats.org/officeDocument/2006/relationships/hyperlink" Target="https://www.fhfa.gov/news/news-release/fhfa-releases-1st-quarter-2024-foreclosure-prevention-and-refinance-report?utm_source=Chrisman+&amp;utm_medium=Commentary&amp;utm_campaign=Newsletter" TargetMode="External"/><Relationship Id="rId270" Type="http://schemas.openxmlformats.org/officeDocument/2006/relationships/hyperlink" Target="https://app.constantcontact.com/pages/reporting/v2#reports/ff6e8b44-7c81-47f3-8aa6-192c8e847f59/clicked?url_id=719406025903" TargetMode="External"/><Relationship Id="rId271" Type="http://schemas.openxmlformats.org/officeDocument/2006/relationships/hyperlink" Target="https://www.fhfa.gov/news/news-release/fhfa-releases-1st-quarter-2024-foreclosure-prevention-and-refinance-report?utm_source=Chrisman+&amp;utm_medium=Commentary&amp;utm_campaign=Newsletter" TargetMode="External"/><Relationship Id="rId272" Type="http://schemas.openxmlformats.org/officeDocument/2006/relationships/hyperlink" Target="" TargetMode="External"/><Relationship Id="rId273" Type="http://schemas.openxmlformats.org/officeDocument/2006/relationships/hyperlink" Target="https://www.fhfa.gov/data/public-use-database-fannie-mae-and-freddie-mac?utm_source=Chrisman+&amp;utm_medium=Commentary&amp;utm_campaign=Newsletter" TargetMode="External"/><Relationship Id="rId274" Type="http://schemas.openxmlformats.org/officeDocument/2006/relationships/hyperlink" Target="" TargetMode="External"/><Relationship Id="rId275" Type="http://schemas.openxmlformats.org/officeDocument/2006/relationships/hyperlink" Target="https://www.fhfa.gov/data/public-use-database-fannie-mae-and-freddie-mac?utm_source=Chrisman+&amp;utm_medium=Commentary&amp;utm_campaign=Newsletter" TargetMode="External"/><Relationship Id="rId276" Type="http://schemas.openxmlformats.org/officeDocument/2006/relationships/hyperlink" Target="https://app.constantcontact.com/pages/reporting/v2#reports/ff6e8b44-7c81-47f3-8aa6-192c8e847f59/clicked?url_id=727959171043" TargetMode="External"/><Relationship Id="rId277" Type="http://schemas.openxmlformats.org/officeDocument/2006/relationships/hyperlink" Target="https://www.fhfa.gov/data/public-use-database-fannie-mae-and-freddie-mac?utm_source=Chrisman+&amp;utm_medium=Commentary&amp;utm_campaign=Newsletter" TargetMode="External"/><Relationship Id="rId278" Type="http://schemas.openxmlformats.org/officeDocument/2006/relationships/hyperlink" Target="" TargetMode="External"/><Relationship Id="rId279" Type="http://schemas.openxmlformats.org/officeDocument/2006/relationships/hyperlink" Target="https://app.constantcontact.com/pages/dashboard/home" TargetMode="External"/><Relationship Id="rId280" Type="http://schemas.openxmlformats.org/officeDocument/2006/relationships/hyperlink" Target="https://corr.pennymac.com/announcements/announcement-24-96?utm_source=Chrisman+&amp;utm_medium=Commentary&amp;utm_campaign=Newsletter" TargetMode="External"/><Relationship Id="rId281" Type="http://schemas.openxmlformats.org/officeDocument/2006/relationships/hyperlink" Target="" TargetMode="External"/><Relationship Id="rId282" Type="http://schemas.openxmlformats.org/officeDocument/2006/relationships/hyperlink" Target="https://app.constantcontact.com/pages/reporting/campaigns/emails" TargetMode="External"/><Relationship Id="rId283" Type="http://schemas.openxmlformats.org/officeDocument/2006/relationships/hyperlink" Target="" TargetMode="External"/><Relationship Id="rId284" Type="http://schemas.openxmlformats.org/officeDocument/2006/relationships/hyperlink" Target="https://bit.ly/3XdcGGC" TargetMode="External"/><Relationship Id="rId285" Type="http://schemas.openxmlformats.org/officeDocument/2006/relationships/hyperlink" Target="https://app.constantcontact.com/pages/reporting/v2#reports/ff6e8b44-7c81-47f3-8aa6-192c8e847f59/clicked?url_id=725540525304" TargetMode="External"/><Relationship Id="rId286" Type="http://schemas.openxmlformats.org/officeDocument/2006/relationships/hyperlink" Target="https://stewart.wd1.myworkdayjobs.com/en-US/External/details/Senior-Business-Analyst---Informative-Research_JR103925-2?q=analyst" TargetMode="External"/><Relationship Id="rId287" Type="http://schemas.openxmlformats.org/officeDocument/2006/relationships/hyperlink" Target="" TargetMode="External"/><Relationship Id="rId288" Type="http://schemas.openxmlformats.org/officeDocument/2006/relationships/hyperlink" Target="https://app.constantcontact.com/pages/reporting/v2#reports/ff6e8b44-7c81-47f3-8aa6-192c8e847f59/clicked?url_id=727959170962" TargetMode="External"/><Relationship Id="rId289" Type="http://schemas.openxmlformats.org/officeDocument/2006/relationships/hyperlink" Target="https://stewart.wd1.myworkdayjobs.com/en-US/External/details/Senior-Business-Analyst---Informative-Research_JR103925-2?q=analyst" TargetMode="External"/><Relationship Id="rId290" Type="http://schemas.openxmlformats.org/officeDocument/2006/relationships/hyperlink" Target="" TargetMode="External"/><Relationship Id="rId291" Type="http://schemas.openxmlformats.org/officeDocument/2006/relationships/hyperlink" Target="http://www.lendernews.com/" TargetMode="External"/><Relationship Id="rId292" Type="http://schemas.openxmlformats.org/officeDocument/2006/relationships/hyperlink" Target="https://app.constantcontact.com/pages/reporting/v2#reports/ff6e8b44-7c81-47f3-8aa6-192c8e847f59/clicked?url_id=1116352724344" TargetMode="External"/><Relationship Id="rId293" Type="http://schemas.openxmlformats.org/officeDocument/2006/relationships/hyperlink" Target="" TargetMode="External"/><Relationship Id="rId294" Type="http://schemas.openxmlformats.org/officeDocument/2006/relationships/hyperlink" Target="https://stewart.wd1.myworkdayjobs.com/en-US/External/job/USA-MO---Remote/Product-Owner---Informative-Research_JR103923?q=Product%20owner" TargetMode="External"/><Relationship Id="rId295" Type="http://schemas.openxmlformats.org/officeDocument/2006/relationships/hyperlink" Target="" TargetMode="External"/><Relationship Id="rId296" Type="http://schemas.openxmlformats.org/officeDocument/2006/relationships/hyperlink" Target="https://stewart.wd1.myworkdayjobs.com/en-US/External/job/USA-MO---Remote/Product-Owner---Informative-Research_JR103923?q=Product%20owner" TargetMode="External"/><Relationship Id="rId297" Type="http://schemas.openxmlformats.org/officeDocument/2006/relationships/hyperlink" Target="" TargetMode="External"/><Relationship Id="rId298" Type="http://schemas.openxmlformats.org/officeDocument/2006/relationships/hyperlink" Target="https://stewart.wd1.myworkdayjobs.com/en-US/External/job/USA-MO---Remote/Product-Owner---Informative-Research_JR103923?q=Product%20owner" TargetMode="External"/><Relationship Id="rId299" Type="http://schemas.openxmlformats.org/officeDocument/2006/relationships/hyperlink" Target="https://app.constantcontact.com/pages/reporting/v2#reports/ff6e8b44-7c81-47f3-8aa6-192c8e847f59/clicked?url_id=727959170955" TargetMode="External"/><Relationship Id="rId300" Type="http://schemas.openxmlformats.org/officeDocument/2006/relationships/hyperlink" Target="" TargetMode="External"/><Relationship Id="rId301" Type="http://schemas.openxmlformats.org/officeDocument/2006/relationships/hyperlink" Target="https://www.fanniemae.com/research-and-insights/perspectives/advancing-collateral-valuation?utm_source=sfmc&amp;utm_medium=email&amp;utm_campaign=10965074&amp;utm_term=5121337&amp;utm_content=43155334&amp;sfmc_id=1498791589" TargetMode="External"/><Relationship Id="rId302" Type="http://schemas.openxmlformats.org/officeDocument/2006/relationships/hyperlink" Target="" TargetMode="External"/><Relationship Id="rId303" Type="http://schemas.openxmlformats.org/officeDocument/2006/relationships/hyperlink" Target="https://www.fanniemae.com/research-and-insights/perspectives/advancing-collateral-valuation?utm_source=sfmc&amp;utm_medium=email&amp;utm_campaign=10965074&amp;utm_term=5121337&amp;utm_content=43155334&amp;sfmc_id=1498791589" TargetMode="External"/><Relationship Id="rId304" Type="http://schemas.openxmlformats.org/officeDocument/2006/relationships/hyperlink" Target="" TargetMode="External"/><Relationship Id="rId305" Type="http://schemas.openxmlformats.org/officeDocument/2006/relationships/hyperlink" Target="https://app.constantcontact.com/pages/reporting/v2#reports/ff6e8b44-7c81-47f3-8aa6-192c8e847f59/clicked?url_id=727959171090" TargetMode="External"/><Relationship Id="rId306" Type="http://schemas.openxmlformats.org/officeDocument/2006/relationships/hyperlink" Target="https://www.fanniemae.com/research-and-insights/perspectives/advancing-collateral-valuation?utm_source=sfmc&amp;utm_medium=email&amp;utm_campaign=10965074&amp;utm_term=5121337&amp;utm_content=43155334&amp;sfmc_id=1498791589" TargetMode="External"/><Relationship Id="rId307" Type="http://schemas.openxmlformats.org/officeDocument/2006/relationships/hyperlink" Target="" TargetMode="External"/><Relationship Id="rId308" Type="http://schemas.openxmlformats.org/officeDocument/2006/relationships/hyperlink" Target="https://www.fanniemae.com/research-and-insights/perspectives/advancing-collateral-valuation?utm_source=sfmc&amp;utm_medium=email&amp;utm_campaign=10965074&amp;utm_term=5121337&amp;utm_content=43155334&amp;sfmc_id=1498791589" TargetMode="External"/><Relationship Id="rId309" Type="http://schemas.openxmlformats.org/officeDocument/2006/relationships/hyperlink" Target="https://www.fhfa.gov/news/news-release/fhfa-re-proposes-rule-on-suspended-counterparty-program?utm_source=Chrisman+&amp;utm_medium=Commentary&amp;utm_campaign=Newsletter" TargetMode="External"/><Relationship Id="rId310" Type="http://schemas.openxmlformats.org/officeDocument/2006/relationships/hyperlink" Target="" TargetMode="External"/><Relationship Id="rId311" Type="http://schemas.openxmlformats.org/officeDocument/2006/relationships/hyperlink" Target="https://www.fhfa.gov/news/news-release/fhfa-re-proposes-rule-on-suspended-counterparty-program?utm_source=Chrisman+&amp;utm_medium=Commentary&amp;utm_campaign=Newsletter" TargetMode="External"/><Relationship Id="rId312" Type="http://schemas.openxmlformats.org/officeDocument/2006/relationships/hyperlink" Target="https://app.constantcontact.com/pages/reporting/v2#reports/ff6e8b44-7c81-47f3-8aa6-192c8e847f59/clicked?url_id=727959171074" TargetMode="External"/><Relationship Id="rId313" Type="http://schemas.openxmlformats.org/officeDocument/2006/relationships/hyperlink" Target="" TargetMode="External"/><Relationship Id="rId314" Type="http://schemas.openxmlformats.org/officeDocument/2006/relationships/hyperlink" Target="https://www.fhfa.gov/news/news-release/fhfa-re-proposes-rule-on-suspended-counterparty-program?utm_source=Chrisman+&amp;utm_medium=Commentary&amp;utm_campaign=Newsletter" TargetMode="External"/><Relationship Id="rId315" Type="http://schemas.openxmlformats.org/officeDocument/2006/relationships/hyperlink" Target="" TargetMode="External"/><Relationship Id="rId316" Type="http://schemas.openxmlformats.org/officeDocument/2006/relationships/hyperlink" Target="https://www.transunion.com/industry/financial-services/mortgage?utm_source=robchrisman&amp;utm_medium=online-advertising" TargetMode="External"/><Relationship Id="rId317" Type="http://schemas.openxmlformats.org/officeDocument/2006/relationships/hyperlink" Target="" TargetMode="External"/><Relationship Id="rId318" Type="http://schemas.openxmlformats.org/officeDocument/2006/relationships/hyperlink" Target="https://app.constantcontact.com/pages/reporting/v2#reports/ff6e8b44-7c81-47f3-8aa6-192c8e847f59/clicked?url_id=727699902502" TargetMode="External"/><Relationship Id="rId319" Type="http://schemas.openxmlformats.org/officeDocument/2006/relationships/hyperlink" Target="" TargetMode="External"/><Relationship Id="rId320" Type="http://schemas.openxmlformats.org/officeDocument/2006/relationships/hyperlink" Target="https://www.transunion.com/industry/financial-services/mortgage?utm_source=robchrisman&amp;utm_medium=online-advertising" TargetMode="External"/><Relationship Id="rId321" Type="http://schemas.openxmlformats.org/officeDocument/2006/relationships/hyperlink" Target="" TargetMode="External"/><Relationship Id="rId322" Type="http://schemas.openxmlformats.org/officeDocument/2006/relationships/hyperlink" Target="https://www.mbslive.net/?utm_source=Chrisman+&amp;utm_medium=Commentary&amp;utm_campaign=Newsletter" TargetMode="External"/><Relationship Id="rId323" Type="http://schemas.openxmlformats.org/officeDocument/2006/relationships/hyperlink" Target="" TargetMode="External"/><Relationship Id="rId324" Type="http://schemas.openxmlformats.org/officeDocument/2006/relationships/hyperlink" Target="https://app.constantcontact.com/pages/reporting/v2#reports/ff6e8b44-7c81-47f3-8aa6-192c8e847f59/clicked?url_id=648297257288" TargetMode="External"/><Relationship Id="rId325" Type="http://schemas.openxmlformats.org/officeDocument/2006/relationships/hyperlink" Target="" TargetMode="External"/><Relationship Id="rId326" Type="http://schemas.openxmlformats.org/officeDocument/2006/relationships/hyperlink" Target="https://www.mbslive.net/?utm_source=Chrisman+&amp;utm_medium=Commentary&amp;utm_campaign=Newsletter" TargetMode="External"/><Relationship Id="rId327" Type="http://schemas.openxmlformats.org/officeDocument/2006/relationships/hyperlink" Target="" TargetMode="External"/><Relationship Id="rId328" Type="http://schemas.openxmlformats.org/officeDocument/2006/relationships/image" Target="media/image4.png"/><Relationship Id="rId329" Type="http://schemas.openxmlformats.org/officeDocument/2006/relationships/hyperlink" Target="https://app.constantcontact.com/pages/dashboard/home" TargetMode="External"/><Relationship Id="rId330" Type="http://schemas.openxmlformats.org/officeDocument/2006/relationships/hyperlink" Target="https://corr.pennymac.com/announcements/announcement-24-96?utm_source=Chrisman+&amp;utm_medium=Commentary&amp;utm_campaign=Newsletter" TargetMode="External"/><Relationship Id="rId331" Type="http://schemas.openxmlformats.org/officeDocument/2006/relationships/hyperlink" Target="" TargetMode="External"/><Relationship Id="rId332" Type="http://schemas.openxmlformats.org/officeDocument/2006/relationships/hyperlink" Target="https://app.constantcontact.com/pages/reporting/v2#reports/ff6e8b44-7c81-47f3-8aa6-192c8e847f59/clicked?url_id=727959171155" TargetMode="External"/><Relationship Id="rId333" Type="http://schemas.openxmlformats.org/officeDocument/2006/relationships/hyperlink" Target="" TargetMode="External"/><Relationship Id="rId334" Type="http://schemas.openxmlformats.org/officeDocument/2006/relationships/hyperlink" Target="https://corr.pennymac.com/announcements/announcement-24-96?utm_source=Chrisman+&amp;utm_medium=Commentary&amp;utm_campaign=Newsletter" TargetMode="External"/><Relationship Id="rId335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