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525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524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526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6.297pt;margin-top:9.51135pt;width:9.058pt;height:9.18628pt;mso-position-horizontal-relative:page;mso-position-vertical-relative:paragraph;z-index:-523" coordorigin="9926,190" coordsize="181,184">
            <v:shape style="position:absolute;left:9953;top:203;width:144;height:144" coordorigin="9953,203" coordsize="144,144" path="m10027,347l10049,343,10069,332,10084,317,10094,297,10097,275,10097,273,10093,250,10082,231,10067,216,10047,206,10025,203,10023,203,10001,207,9981,217,9966,233,9956,253,9953,275,9953,277,9957,299,9968,318,9983,333,10003,343,10025,347,10027,347xe" filled="t" fillcolor="#FFFFFF" stroked="f">
              <v:path arrowok="t"/>
              <v:fill/>
            </v:shape>
            <v:shape style="position:absolute;left:9936;top:200;width:40;height:89" coordorigin="9936,200" coordsize="40,89" path="m9962,263l9961,275,9960,214,9976,200,9962,263xe" filled="t" fillcolor="#085EE2" stroked="f">
              <v:path arrowok="t"/>
              <v:fill/>
            </v:shape>
            <v:shape style="position:absolute;left:9936;top:200;width:40;height:89" coordorigin="9936,200" coordsize="40,89" path="m10018,186l10025,186,10048,189,10068,197,10086,210,10100,226,10109,246,10114,268,10114,275,10111,297,10103,318,10090,336,10074,350,10054,359,10032,364,10025,364,10002,361,9982,353,9964,340,9950,324,9941,304,9936,282,9936,275,9939,252,9947,232,9960,214,9961,275,9965,297,9976,316,9993,330,10014,337,10025,338,10047,335,10066,324,10080,307,10088,286,10089,275,10085,253,10074,234,10057,220,10036,212,10025,211,10003,215,9984,226,9970,243,9962,263,9976,200,9996,191,10018,186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22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-5"/>
          <w:w w:val="100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30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934"/>
      </w:pPr>
      <w:r>
        <w:pict>
          <v:group style="position:absolute;margin-left:56.543pt;margin-top:2.6969pt;width:33.496pt;height:17.578pt;mso-position-horizontal-relative:page;mso-position-vertical-relative:paragraph;z-index:-528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4"/>
          <w:w w:val="100"/>
          <w:position w:val="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ri,</w:t>
      </w:r>
      <w:r>
        <w:rPr>
          <w:rFonts w:cs="Times New Roman" w:hAnsi="Times New Roman" w:eastAsia="Times New Roman" w:ascii="Times New Roman"/>
          <w:color w:val="263138"/>
          <w:spacing w:val="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-3"/>
          <w:w w:val="100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11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6.586pt;margin-top:-2.04797pt;width:5.102pt;height:4.39509pt;mso-position-horizontal-relative:page;mso-position-vertical-relative:paragraph;z-index:-527" coordorigin="2132,-41" coordsize="102,88">
            <v:shape style="position:absolute;left:2132;top:-41;width:102;height:88" coordorigin="2132,-41" coordsize="102,88" path="m2141,47l2142,17,2153,-1,2168,-17,2186,-29,2206,-37,2229,-41,2234,-33,2211,-30,2190,-22,2172,-10,2158,6,2147,25,2141,47xe" filled="t" fillcolor="#C8CFDD" stroked="f">
              <v:path arrowok="t"/>
              <v:fill/>
            </v:shape>
            <v:shape style="position:absolute;left:2132;top:-41;width:102;height:88" coordorigin="2132,-41" coordsize="102,88" path="m2229,-41l3024,-41,3068,-31,3102,-5,3122,34,3126,316,3124,339,3105,378,3072,406,3029,418,2234,418,2211,415,2172,397,2144,364,2132,321,2132,61,2134,38,2142,17,2141,47,2140,61,2140,316,2151,359,2179,392,2220,408,2234,409,3024,409,3067,399,3100,371,3117,330,3118,316,3118,61,3107,18,3079,-15,3038,-32,3024,-33,2234,-33,2229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-2"/>
          <w:w w:val="112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63138"/>
          <w:spacing w:val="0"/>
          <w:w w:val="75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63138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890" w:space="101"/>
            <w:col w:w="8389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4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pict>
          <v:group style="position:absolute;margin-left:499.688pt;margin-top:41.238pt;width:21.402pt;height:20.902pt;mso-position-horizontal-relative:page;mso-position-vertical-relative:page;z-index:-522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7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529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6447;width:6368;height:0" coordorigin="1162,6447" coordsize="6368,0" path="m1162,6447l7530,6447e" filled="f" stroked="t" strokeweight="0.526pt" strokecolor="#CFD8DB">
              <v:path arrowok="t"/>
            </v:shape>
            <v:shape style="position:absolute;left:7530;top:6447;width:6368;height:0" coordorigin="7530,6447" coordsize="6368,0" path="m10947,6447l7530,6447e" filled="f" stroked="t" strokeweight="0.526pt" strokecolor="#CFD8DB">
              <v:path arrowok="t"/>
            </v:shape>
            <v:shape style="position:absolute;left:7530;top:6447;width:6368;height:0" coordorigin="7530,6447" coordsize="6368,0" path="m7530,6447l10947,6447e" filled="f" stroked="t" strokeweight="0.526pt" strokecolor="#CFD8DB">
              <v:path arrowok="t"/>
            </v:shape>
            <v:shape style="position:absolute;left:1162;top:7272;width:6368;height:0" coordorigin="1162,7272" coordsize="6368,0" path="m1162,7272l7530,7272e" filled="f" stroked="t" strokeweight="0.526pt" strokecolor="#CFD8DB">
              <v:path arrowok="t"/>
            </v:shape>
            <v:shape style="position:absolute;left:7530;top:7272;width:6368;height:0" coordorigin="7530,7272" coordsize="6368,0" path="m10947,7272l7530,7272e" filled="f" stroked="t" strokeweight="0.526pt" strokecolor="#CFD8DB">
              <v:path arrowok="t"/>
            </v:shape>
            <v:shape style="position:absolute;left:7530;top:7272;width:6368;height:0" coordorigin="7530,7272" coordsize="6368,0" path="m7530,7272l10947,7272e" filled="f" stroked="t" strokeweight="0.526pt" strokecolor="#CFD8DB">
              <v:path arrowok="t"/>
            </v:shape>
            <v:shape style="position:absolute;left:1162;top:7829;width:6368;height:0" coordorigin="1162,7829" coordsize="6368,0" path="m1162,7829l7530,7829e" filled="f" stroked="t" strokeweight="0.526pt" strokecolor="#CFD8DB">
              <v:path arrowok="t"/>
            </v:shape>
            <v:shape style="position:absolute;left:7530;top:7829;width:6368;height:0" coordorigin="7530,7829" coordsize="6368,0" path="m10947,7829l7530,7829e" filled="f" stroked="t" strokeweight="0.526pt" strokecolor="#CFD8DB">
              <v:path arrowok="t"/>
            </v:shape>
            <v:shape style="position:absolute;left:7530;top:7829;width:6368;height:0" coordorigin="7530,7829" coordsize="6368,0" path="m7530,7829l10947,7829e" filled="f" stroked="t" strokeweight="0.526pt" strokecolor="#CFD8DB">
              <v:path arrowok="t"/>
            </v:shape>
            <v:shape style="position:absolute;left:1162;top:8653;width:6368;height:0" coordorigin="1162,8653" coordsize="6368,0" path="m1162,8653l7530,8653e" filled="f" stroked="t" strokeweight="0.526pt" strokecolor="#CFD8DB">
              <v:path arrowok="t"/>
            </v:shape>
            <v:shape style="position:absolute;left:7530;top:8653;width:6368;height:0" coordorigin="7530,8653" coordsize="6368,0" path="m10947,8653l7530,8653e" filled="f" stroked="t" strokeweight="0.526pt" strokecolor="#CFD8DB">
              <v:path arrowok="t"/>
            </v:shape>
            <v:shape style="position:absolute;left:7530;top:8653;width:6368;height:0" coordorigin="7530,8653" coordsize="6368,0" path="m7530,8653l10947,8653e" filled="f" stroked="t" strokeweight="0.526pt" strokecolor="#CFD8DB">
              <v:path arrowok="t"/>
            </v:shape>
            <v:shape style="position:absolute;left:1162;top:9478;width:6368;height:0" coordorigin="1162,9478" coordsize="6368,0" path="m1162,9478l7530,9478e" filled="f" stroked="t" strokeweight="0.526pt" strokecolor="#CFD8DB">
              <v:path arrowok="t"/>
            </v:shape>
            <v:shape style="position:absolute;left:7530;top:9478;width:6368;height:0" coordorigin="7530,9478" coordsize="6368,0" path="m10947,9478l7530,9478e" filled="f" stroked="t" strokeweight="0.526pt" strokecolor="#CFD8DB">
              <v:path arrowok="t"/>
            </v:shape>
            <v:shape style="position:absolute;left:7530;top:9478;width:6368;height:0" coordorigin="7530,9478" coordsize="6368,0" path="m7530,9478l10947,9478e" filled="f" stroked="t" strokeweight="0.526pt" strokecolor="#CFD8DB">
              <v:path arrowok="t"/>
            </v:shape>
            <v:shape style="position:absolute;left:1162;top:10035;width:6368;height:0" coordorigin="1162,10035" coordsize="6368,0" path="m1162,10035l7530,10035e" filled="f" stroked="t" strokeweight="0.526pt" strokecolor="#CFD8DB">
              <v:path arrowok="t"/>
            </v:shape>
            <v:shape style="position:absolute;left:7530;top:10035;width:6368;height:0" coordorigin="7530,10035" coordsize="6368,0" path="m10947,10035l7530,10035e" filled="f" stroked="t" strokeweight="0.526pt" strokecolor="#CFD8DB">
              <v:path arrowok="t"/>
            </v:shape>
            <v:shape style="position:absolute;left:7530;top:10035;width:6368;height:0" coordorigin="7530,10035" coordsize="6368,0" path="m7530,10035l10947,10035e" filled="f" stroked="t" strokeweight="0.526pt" strokecolor="#CFD8DB">
              <v:path arrowok="t"/>
            </v:shape>
            <v:shape style="position:absolute;left:1162;top:10592;width:6368;height:0" coordorigin="1162,10592" coordsize="6368,0" path="m1162,10592l7530,10592e" filled="f" stroked="t" strokeweight="0.526pt" strokecolor="#CFD8DB">
              <v:path arrowok="t"/>
            </v:shape>
            <v:shape style="position:absolute;left:7530;top:10592;width:6368;height:0" coordorigin="7530,10592" coordsize="6368,0" path="m10947,10592l7530,10592e" filled="f" stroked="t" strokeweight="0.526pt" strokecolor="#CFD8DB">
              <v:path arrowok="t"/>
            </v:shape>
            <v:shape style="position:absolute;left:7530;top:10592;width:6368;height:0" coordorigin="7530,10592" coordsize="6368,0" path="m7530,10592l10947,10592e" filled="f" stroked="t" strokeweight="0.526pt" strokecolor="#CFD8DB">
              <v:path arrowok="t"/>
            </v:shape>
            <v:shape style="position:absolute;left:1162;top:11417;width:6368;height:0" coordorigin="1162,11417" coordsize="6368,0" path="m1162,11417l7530,11417e" filled="f" stroked="t" strokeweight="0.526pt" strokecolor="#CFD8DB">
              <v:path arrowok="t"/>
            </v:shape>
            <v:shape style="position:absolute;left:7530;top:11417;width:6368;height:0" coordorigin="7530,11417" coordsize="6368,0" path="m10947,11417l7530,11417e" filled="f" stroked="t" strokeweight="0.526pt" strokecolor="#CFD8DB">
              <v:path arrowok="t"/>
            </v:shape>
            <v:shape style="position:absolute;left:7530;top:11417;width:6368;height:0" coordorigin="7530,11417" coordsize="6368,0" path="m7530,11417l10947,11417e" filled="f" stroked="t" strokeweight="0.526pt" strokecolor="#CFD8DB">
              <v:path arrowok="t"/>
            </v:shape>
            <v:shape style="position:absolute;left:1162;top:11973;width:6368;height:0" coordorigin="1162,11973" coordsize="6368,0" path="m1162,11973l7530,11973e" filled="f" stroked="t" strokeweight="0.526pt" strokecolor="#CFD8DB">
              <v:path arrowok="t"/>
            </v:shape>
            <v:shape style="position:absolute;left:7530;top:11973;width:6368;height:0" coordorigin="7530,11973" coordsize="6368,0" path="m10947,11973l7530,11973e" filled="f" stroked="t" strokeweight="0.526pt" strokecolor="#CFD8DB">
              <v:path arrowok="t"/>
            </v:shape>
            <v:shape style="position:absolute;left:7530;top:11973;width:6368;height:0" coordorigin="7530,11973" coordsize="6368,0" path="m7530,11973l10947,11973e" filled="f" stroked="t" strokeweight="0.526pt" strokecolor="#CFD8DB">
              <v:path arrowok="t"/>
            </v:shape>
            <v:shape style="position:absolute;left:1162;top:12798;width:6368;height:0" coordorigin="1162,12798" coordsize="6368,0" path="m1162,12798l7530,12798e" filled="f" stroked="t" strokeweight="0.526pt" strokecolor="#CFD8DB">
              <v:path arrowok="t"/>
            </v:shape>
            <v:shape style="position:absolute;left:7530;top:12798;width:6368;height:0" coordorigin="7530,12798" coordsize="6368,0" path="m10947,12798l7530,12798e" filled="f" stroked="t" strokeweight="0.526pt" strokecolor="#CFD8DB">
              <v:path arrowok="t"/>
            </v:shape>
            <v:shape style="position:absolute;left:7530;top:12798;width:6368;height:0" coordorigin="7530,12798" coordsize="6368,0" path="m7530,12798l10947,12798e" filled="f" stroked="t" strokeweight="0.526pt" strokecolor="#CFD8DB">
              <v:path arrowok="t"/>
            </v:shape>
            <v:shape style="position:absolute;left:1162;top:13623;width:6368;height:0" coordorigin="1162,13623" coordsize="6368,0" path="m1162,13623l7530,13623e" filled="f" stroked="t" strokeweight="0.526pt" strokecolor="#CFD8DB">
              <v:path arrowok="t"/>
            </v:shape>
            <v:shape style="position:absolute;left:7530;top:13623;width:6368;height:0" coordorigin="7530,13623" coordsize="6368,0" path="m10947,13623l7530,13623e" filled="f" stroked="t" strokeweight="0.526pt" strokecolor="#CFD8DB">
              <v:path arrowok="t"/>
            </v:shape>
            <v:shape style="position:absolute;left:7530;top:13623;width:6368;height:0" coordorigin="7530,13623" coordsize="6368,0" path="m7530,13623l10947,13623e" filled="f" stroked="t" strokeweight="0.526pt" strokecolor="#CFD8DB">
              <v:path arrowok="t"/>
            </v:shape>
            <v:shape style="position:absolute;left:1162;top:14447;width:6368;height:0" coordorigin="1162,14447" coordsize="6368,0" path="m1162,14447l7530,14447e" filled="f" stroked="t" strokeweight="0.526pt" strokecolor="#CFD8DB">
              <v:path arrowok="t"/>
            </v:shape>
            <v:shape style="position:absolute;left:7530;top:14447;width:6368;height:0" coordorigin="7530,14447" coordsize="6368,0" path="m10947,14447l7530,14447e" filled="f" stroked="t" strokeweight="0.526pt" strokecolor="#CFD8DB">
              <v:path arrowok="t"/>
            </v:shape>
            <v:shape style="position:absolute;left:7530;top:14447;width:6368;height:0" coordorigin="7530,14447" coordsize="6368,0" path="m7530,14447l10947,14447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49709,13903,49731,13870,49787,13809,49810,1256,49811,1233,49808,1178,49774,1154,49714,1154,4071,1156,4048,1163,4027,1163,4057,1162,4071,1162,49709,1185,49770,1242,49801,1256,49802,13804,49802,13865,49779,13896,49723,13898,49709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530" filled="f" stroked="f">
            <v:textbox inset="0,0,0,0">
              <w:txbxContent>
                <w:p>
                  <w:pPr>
                    <w:rPr>
                      <w:sz w:val="13"/>
                      <w:szCs w:val="13"/>
                    </w:rPr>
                    <w:jc w:val="left"/>
                    <w:spacing w:before="8" w:lineRule="exact" w:line="120"/>
                  </w:pPr>
                  <w:r>
                    <w:rPr>
                      <w:sz w:val="13"/>
                      <w:szCs w:val="13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auto" w:line="310"/>
                    <w:ind w:left="646" w:right="1667"/>
                  </w:pPr>
                  <w:hyperlink r:id="rId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sz w:val="18"/>
                        <w:szCs w:val="18"/>
                      </w:rPr>
                      <w:t>na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0"/>
                        <w:sz w:val="18"/>
                        <w:szCs w:val="18"/>
                      </w:rPr>
                      <w:t>1.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0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elink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.p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0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ection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outlook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com/?url=h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tps%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A%2F%2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6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ginnie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9"/>
                        <w:sz w:val="18"/>
                        <w:szCs w:val="18"/>
                      </w:rPr>
                      <w:t>5</w:t>
                    </w:r>
                  </w:hyperlink>
                  <w:hyperlink r:id="rId1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 </w:t>
                    </w:r>
                  </w:hyperlink>
                  <w:hyperlink r:id="rId1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ma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7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.lis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-manag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com%2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ack%2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click%3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7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u%3D9f65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8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6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9716d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5"/>
                        <w:sz w:val="18"/>
                        <w:szCs w:val="18"/>
                      </w:rPr>
                      <w:t>6</w:t>
                    </w:r>
                  </w:hyperlink>
                  <w:hyperlink r:id="rId1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1ac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2"/>
                    <w:ind w:left="646"/>
                  </w:pPr>
                  <w:hyperlink r:id="rId1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18"/>
                        <w:sz w:val="18"/>
                        <w:szCs w:val="18"/>
                      </w:rPr>
                      <w:t>9a89d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8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9f%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6id%3Dea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9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5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6e%3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2ba0ce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0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99a&amp;da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a=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9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0"/>
                        <w:sz w:val="18"/>
                        <w:szCs w:val="18"/>
                      </w:rPr>
                      <w:t>7</w:t>
                    </w:r>
                  </w:hyperlink>
                  <w:hyperlink r:id="rId1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C0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 w:lineRule="auto" w:line="310"/>
                    <w:ind w:left="646" w:right="2077"/>
                  </w:pPr>
                  <w:hyperlink r:id="rId15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08"/>
                        <w:sz w:val="18"/>
                        <w:szCs w:val="18"/>
                      </w:rPr>
                      <w:t>2%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8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C6cc00e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9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2a5ec1108dcdf1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7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4c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7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5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0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C84df9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9f640afb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5"/>
                        <w:sz w:val="18"/>
                        <w:szCs w:val="18"/>
                      </w:rPr>
                      <w:t>4</w:t>
                    </w:r>
                  </w:hyperlink>
                  <w:hyperlink r:id="rId1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35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 </w:t>
                    </w:r>
                  </w:hyperlink>
                  <w:hyperlink r:id="rId1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35"/>
                        <w:sz w:val="18"/>
                        <w:szCs w:val="18"/>
                      </w:rPr>
                      <w:t>aaaaa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35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aaaaaa%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26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C1%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38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52119186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8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7%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CUnkn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8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wn%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7</w:t>
                    </w:r>
                  </w:hyperlink>
                  <w:hyperlink r:id="rId1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CT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.ginniema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summitserie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age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Summi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position w:val="-2"/>
            <w:sz w:val="18"/>
            <w:szCs w:val="18"/>
          </w:rPr>
          <w:t>t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1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3">
        <w:r>
          <w:rPr>
            <w:rFonts w:cs="Times New Roman" w:hAnsi="Times New Roman" w:eastAsia="Times New Roman" w:ascii="Times New Roman"/>
            <w:color w:val="1464BF"/>
            <w:w w:val="110"/>
            <w:sz w:val="18"/>
            <w:szCs w:val="18"/>
          </w:rPr>
          <w:t>Serie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.as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?mc_cid=0e6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29af9c&amp;mc_eid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2ba0ce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b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99a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singl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anniema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learning-cen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/insu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ance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ainin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g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ce=sfmc&amp;utm_medium=email&amp;utm_camp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ign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1096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4&amp;utm_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erm=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</w:t>
        </w:r>
        <w:r>
          <w:rPr>
            <w:rFonts w:cs="Times New Roman" w:hAnsi="Times New Roman" w:eastAsia="Times New Roman" w:ascii="Times New Roman"/>
            <w:color w:val="1464BF"/>
            <w:spacing w:val="44"/>
            <w:w w:val="111"/>
            <w:sz w:val="18"/>
            <w:szCs w:val="18"/>
          </w:rPr>
          <w:t> 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9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1"/>
            <w:sz w:val="18"/>
            <w:szCs w:val="18"/>
          </w:rPr>
          <w:t>1213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2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7&amp;utm_con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3158533&amp;sfmc_id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3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8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791589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.na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ionalmi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miu/?ut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33"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5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35"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3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financ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aho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air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ablishes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1-000-000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7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0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32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41"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position w:val="-1"/>
            <w:sz w:val="18"/>
            <w:szCs w:val="18"/>
          </w:rPr>
          <w:t>7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43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4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.html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4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48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5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ZpKfIe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9"/>
            <w:w w:val="100"/>
            <w:sz w:val="18"/>
            <w:szCs w:val="18"/>
          </w:rPr>
          <w:t> 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9</w:t>
        </w:r>
      </w:hyperlink>
      <w:hyperlink r:id="rId5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5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charity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ch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op-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ed-charities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position w:val="-1"/>
            <w:sz w:val="18"/>
            <w:szCs w:val="18"/>
          </w:rPr>
          <w:t> </w:t>
        </w:r>
      </w:hyperlink>
      <w:hyperlink r:id="rId54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-1"/>
            <w:sz w:val="18"/>
            <w:szCs w:val="18"/>
          </w:rPr>
          <w:t>8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5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.mba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ences-and-education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0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ent/2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4/10/2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</w:hyperlink>
      <w:hyperlink r:id="rId5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aul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5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59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-calenda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annual-co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ention-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nd-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xpo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</w:hyperlink>
      <w:hyperlink r:id="rId6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664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61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7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8"/>
            <w:w w:val="117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7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ement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ounda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g/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17"/>
            <w:position w:val="-1"/>
            <w:sz w:val="18"/>
            <w:szCs w:val="18"/>
          </w:rPr>
          <w:t> </w:t>
        </w:r>
      </w:hyperlink>
      <w:hyperlink r:id="rId6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nam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g/inspi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ebinar-condominium-p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ojec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-eligibilit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-2"/>
            <w:sz w:val="18"/>
            <w:szCs w:val="18"/>
          </w:rPr>
          <w:t>y</w:t>
        </w:r>
      </w:hyperlink>
      <w:hyperlink r:id="rId64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-r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65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6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67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equi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ements-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-f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</w:hyperlink>
      <w:hyperlink r:id="rId68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eddie-mac/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ampgoldcoas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endee-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egist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ion-palm-beach-mor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t</w:t>
        </w:r>
      </w:hyperlink>
      <w:hyperlink r:id="rId70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gage-pr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7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72"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essionals-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xp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o</w:t>
        </w:r>
      </w:hyperlink>
      <w:hyperlink r:id="rId73"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7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entbri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eal-es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e-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ame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ic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ets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0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00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2"/>
            <w:sz w:val="18"/>
            <w:szCs w:val="18"/>
          </w:rPr>
          <w:t>9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27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76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7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78">
        <w:r>
          <w:rPr>
            <w:rFonts w:cs="Times New Roman" w:hAnsi="Times New Roman" w:eastAsia="Times New Roman" w:ascii="Times New Roman"/>
            <w:color w:val="1464BF"/>
            <w:w w:val="114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7?af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=odd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7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80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act,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Inc.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7"/>
            <w:w w:val="116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erms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of</w:t>
        </w:r>
        <w:r>
          <w:rPr>
            <w:rFonts w:cs="Times New Roman" w:hAnsi="Times New Roman" w:eastAsia="Times New Roman" w:ascii="Times New Roman"/>
            <w:color w:val="313644"/>
            <w:spacing w:val="2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Service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40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99"/>
            <w:sz w:val="16"/>
            <w:szCs w:val="16"/>
          </w:rPr>
          <w:t>A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ccep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2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8"/>
            <w:sz w:val="16"/>
            <w:szCs w:val="16"/>
          </w:rPr>
          <w:t>able</w:t>
        </w:r>
        <w:r>
          <w:rPr>
            <w:rFonts w:cs="Times New Roman" w:hAnsi="Times New Roman" w:eastAsia="Times New Roman" w:ascii="Times New Roman"/>
            <w:color w:val="313644"/>
            <w:spacing w:val="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Use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4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4"/>
            <w:sz w:val="16"/>
            <w:szCs w:val="16"/>
          </w:rPr>
          <w:t>olicy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81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Do</w:t>
        </w:r>
        <w:r>
          <w:rPr>
            <w:rFonts w:cs="Times New Roman" w:hAnsi="Times New Roman" w:eastAsia="Times New Roman" w:ascii="Times New Roman"/>
            <w:color w:val="313644"/>
            <w:spacing w:val="29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Not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Sell</w:t>
        </w:r>
        <w:r>
          <w:rPr>
            <w:rFonts w:cs="Times New Roman" w:hAnsi="Times New Roman" w:eastAsia="Times New Roman" w:ascii="Times New Roman"/>
            <w:color w:val="313644"/>
            <w:spacing w:val="3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or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Sha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My</w:t>
        </w:r>
        <w:r>
          <w:rPr>
            <w:rFonts w:cs="Times New Roman" w:hAnsi="Times New Roman" w:eastAsia="Times New Roman" w:ascii="Times New Roman"/>
            <w:color w:val="313644"/>
            <w:spacing w:val="1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1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ersonal</w:t>
        </w:r>
        <w:r>
          <w:rPr>
            <w:rFonts w:cs="Times New Roman" w:hAnsi="Times New Roman" w:eastAsia="Times New Roman" w:ascii="Times New Roman"/>
            <w:color w:val="313644"/>
            <w:spacing w:val="6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In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1"/>
            <w:sz w:val="16"/>
            <w:szCs w:val="16"/>
          </w:rPr>
          <w:t>f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ormation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82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3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4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8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eenhomeloan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een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4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gage-jobs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</w:t>
        </w:r>
        <w:r>
          <w:rPr>
            <w:rFonts w:cs="Times New Roman" w:hAnsi="Times New Roman" w:eastAsia="Times New Roman" w:ascii="Times New Roman"/>
            <w:color w:val="1464BF"/>
            <w:spacing w:val="3"/>
            <w:w w:val="100"/>
            <w:position w:val="-1"/>
            <w:sz w:val="18"/>
            <w:szCs w:val="18"/>
          </w:rPr>
          <w:t> </w:t>
        </w:r>
      </w:hyperlink>
      <w:hyperlink r:id="rId86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7</w:t>
        </w:r>
      </w:hyperlink>
      <w:hyperlink r:id="rId87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8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adian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s-and-kn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wledge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ainin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8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90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91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9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man+&amp;utm_medium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9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98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9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offic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pages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esponsepag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.as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?id=8u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m5fE2F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</w:hyperlink>
      <w:hyperlink r:id="rId100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oIxzII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9Q-L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5lGha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qBUQzFUMF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wwU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o4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0h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xM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VMVlp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4"/>
            <w:sz w:val="18"/>
            <w:szCs w:val="18"/>
          </w:rPr>
          <w:t> </w:t>
        </w:r>
      </w:hyperlink>
      <w:hyperlink r:id="rId102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04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ZUS4u&amp;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e=shorturl&amp;mc_cid=da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ccb82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f&amp;mc_eid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2ba0ce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b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99a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0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6" w:firstLine="6368"/>
      </w:pPr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10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165"/>
      </w:pPr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8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mbac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g/?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39"/>
            <w:w w:val="117"/>
            <w:sz w:val="18"/>
            <w:szCs w:val="18"/>
          </w:rPr>
          <w:t> 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113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eed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upda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3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urn:li:activity:7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31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0858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16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1"/>
            <w:sz w:val="18"/>
            <w:szCs w:val="18"/>
          </w:rPr>
          <w:t>0/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 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</w:hyperlink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11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calend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ion/int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the-mon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-business-seminar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position w:val="-1"/>
            <w:sz w:val="18"/>
            <w:szCs w:val="18"/>
          </w:rPr>
          <w:t> </w:t>
        </w:r>
      </w:hyperlink>
      <w:hyperlink r:id="rId11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.mgic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ainin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19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20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2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calend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eneurs-inquiry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position w:val="-1"/>
            <w:sz w:val="18"/>
            <w:szCs w:val="18"/>
          </w:rPr>
          <w:t> 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position w:val="-1"/>
            <w:sz w:val="18"/>
            <w:szCs w:val="18"/>
          </w:rPr>
          <w:t>6</w:t>
        </w:r>
      </w:hyperlink>
      <w:hyperlink r:id="rId126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candor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28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9" w:firstLine="6368"/>
      </w:pPr>
      <w:hyperlink r:id="rId129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</w:hyperlink>
      <w:hyperlink r:id="rId13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3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crm.inselle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er-o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-ai/?utm_ca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paign=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obchrisman&amp;utm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35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13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37">
        <w:r>
          <w:rPr>
            <w:rFonts w:cs="Times New Roman" w:hAnsi="Times New Roman" w:eastAsia="Times New Roman" w:ascii="Times New Roman"/>
            <w:color w:val="1464BF"/>
            <w:w w:val="110"/>
            <w:sz w:val="18"/>
            <w:szCs w:val="18"/>
          </w:rPr>
          <w:t>_medium=posts&amp;utm_s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</w:hyperlink>
      <w:hyperlink r:id="rId13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ce=ads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essen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ainin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41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4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253"/>
      </w:pPr>
      <w:hyperlink r:id="rId14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air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eers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9"/>
            <w:w w:val="100"/>
            <w:sz w:val="18"/>
            <w:szCs w:val="18"/>
          </w:rPr>
          <w:t> 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sz w:val="18"/>
            <w:szCs w:val="18"/>
          </w:rPr>
          <w:t> </w:t>
        </w:r>
      </w:hyperlink>
      <w:hyperlink r:id="rId148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15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utu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eplac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.builde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onlin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151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15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5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.survi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ealt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com/?utm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</w:hyperlink>
      <w:hyperlink r:id="rId154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55">
        <w:r>
          <w:rPr>
            <w:rFonts w:cs="Times New Roman" w:hAnsi="Times New Roman" w:eastAsia="Times New Roman" w:ascii="Times New Roman"/>
            <w:color w:val="1464BF"/>
            <w:w w:val="116"/>
            <w:position w:val="-1"/>
            <w:sz w:val="18"/>
            <w:szCs w:val="18"/>
          </w:rPr>
          <w:t>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5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86" w:space="228"/>
            <w:col w:w="3466"/>
          </w:cols>
        </w:sectPr>
      </w:pPr>
      <w:hyperlink r:id="rId15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520" coordorigin="710,710" coordsize="10500,15420">
            <v:shape style="position:absolute;left:1162;top:2225;width:6368;height:0" coordorigin="1162,2225" coordsize="6368,0" path="m1162,2225l7530,2225e" filled="f" stroked="t" strokeweight="0.526pt" strokecolor="#CFD8DB">
              <v:path arrowok="t"/>
            </v:shape>
            <v:shape style="position:absolute;left:7530;top:2225;width:6368;height:0" coordorigin="7530,2225" coordsize="6368,0" path="m10947,2225l7530,2225e" filled="f" stroked="t" strokeweight="0.526pt" strokecolor="#CFD8DB">
              <v:path arrowok="t"/>
            </v:shape>
            <v:shape style="position:absolute;left:7530;top:2225;width:6368;height:0" coordorigin="7530,2225" coordsize="6368,0" path="m7530,2225l10947,2225e" filled="f" stroked="t" strokeweight="0.526pt" strokecolor="#CFD8DB">
              <v:path arrowok="t"/>
            </v:shape>
            <v:shape style="position:absolute;left:1162;top:2782;width:6368;height:0" coordorigin="1162,2782" coordsize="6368,0" path="m1162,2782l7530,2782e" filled="f" stroked="t" strokeweight="0.526pt" strokecolor="#CFD8DB">
              <v:path arrowok="t"/>
            </v:shape>
            <v:shape style="position:absolute;left:7530;top:2782;width:6368;height:0" coordorigin="7530,2782" coordsize="6368,0" path="m10947,2782l7530,2782e" filled="f" stroked="t" strokeweight="0.526pt" strokecolor="#CFD8DB">
              <v:path arrowok="t"/>
            </v:shape>
            <v:shape style="position:absolute;left:7530;top:2782;width:6368;height:0" coordorigin="7530,2782" coordsize="6368,0" path="m7530,2782l10947,2782e" filled="f" stroked="t" strokeweight="0.526pt" strokecolor="#CFD8DB">
              <v:path arrowok="t"/>
            </v:shape>
            <v:shape style="position:absolute;left:1162;top:3606;width:6368;height:0" coordorigin="1162,3606" coordsize="6368,0" path="m1162,3606l7530,3606e" filled="f" stroked="t" strokeweight="0.526pt" strokecolor="#CFD8DB">
              <v:path arrowok="t"/>
            </v:shape>
            <v:shape style="position:absolute;left:7530;top:3606;width:6368;height:0" coordorigin="7530,3606" coordsize="6368,0" path="m10947,3606l7530,3606e" filled="f" stroked="t" strokeweight="0.526pt" strokecolor="#CFD8DB">
              <v:path arrowok="t"/>
            </v:shape>
            <v:shape style="position:absolute;left:7530;top:3606;width:6368;height:0" coordorigin="7530,3606" coordsize="6368,0" path="m7530,3606l10947,3606e" filled="f" stroked="t" strokeweight="0.526pt" strokecolor="#CFD8DB">
              <v:path arrowok="t"/>
            </v:shape>
            <v:shape style="position:absolute;left:1162;top:4431;width:6368;height:0" coordorigin="1162,4431" coordsize="6368,0" path="m1162,4431l7530,4431e" filled="f" stroked="t" strokeweight="0.526pt" strokecolor="#CFD8DB">
              <v:path arrowok="t"/>
            </v:shape>
            <v:shape style="position:absolute;left:7530;top:4431;width:6368;height:0" coordorigin="7530,4431" coordsize="6368,0" path="m10947,4431l7530,4431e" filled="f" stroked="t" strokeweight="0.526pt" strokecolor="#CFD8DB">
              <v:path arrowok="t"/>
            </v:shape>
            <v:shape style="position:absolute;left:7530;top:4431;width:6368;height:0" coordorigin="7530,4431" coordsize="6368,0" path="m7530,4431l10947,4431e" filled="f" stroked="t" strokeweight="0.526pt" strokecolor="#CFD8DB">
              <v:path arrowok="t"/>
            </v:shape>
            <v:shape style="position:absolute;left:1162;top:5523;width:6368;height:0" coordorigin="1162,5523" coordsize="6368,0" path="m1162,5523l7530,5523e" filled="f" stroked="t" strokeweight="0.526pt" strokecolor="#CFD8DB">
              <v:path arrowok="t"/>
            </v:shape>
            <v:shape style="position:absolute;left:7530;top:5523;width:6368;height:0" coordorigin="7530,5523" coordsize="6368,0" path="m10947,5523l7530,5523e" filled="f" stroked="t" strokeweight="0.526pt" strokecolor="#CFD8DB">
              <v:path arrowok="t"/>
            </v:shape>
            <v:shape style="position:absolute;left:7530;top:5523;width:6368;height:0" coordorigin="7530,5523" coordsize="6368,0" path="m7530,5523l10947,5523e" filled="f" stroked="t" strokeweight="0.526pt" strokecolor="#CFD8DB">
              <v:path arrowok="t"/>
            </v:shape>
            <v:shape style="position:absolute;left:1162;top:6348;width:6368;height:0" coordorigin="1162,6348" coordsize="6368,0" path="m1162,6348l7530,6348e" filled="f" stroked="t" strokeweight="0.526pt" strokecolor="#CFD8DB">
              <v:path arrowok="t"/>
            </v:shape>
            <v:shape style="position:absolute;left:7530;top:6348;width:6368;height:0" coordorigin="7530,6348" coordsize="6368,0" path="m10947,6348l7530,6348e" filled="f" stroked="t" strokeweight="0.526pt" strokecolor="#CFD8DB">
              <v:path arrowok="t"/>
            </v:shape>
            <v:shape style="position:absolute;left:7530;top:6348;width:6368;height:0" coordorigin="7530,6348" coordsize="6368,0" path="m7530,6348l10947,6348e" filled="f" stroked="t" strokeweight="0.526pt" strokecolor="#CFD8DB">
              <v:path arrowok="t"/>
            </v:shape>
            <v:shape style="position:absolute;left:1162;top:6905;width:6368;height:0" coordorigin="1162,6905" coordsize="6368,0" path="m1162,6905l7530,6905e" filled="f" stroked="t" strokeweight="0.526pt" strokecolor="#CFD8DB">
              <v:path arrowok="t"/>
            </v:shape>
            <v:shape style="position:absolute;left:7530;top:6905;width:6368;height:0" coordorigin="7530,6905" coordsize="6368,0" path="m10947,6905l7530,6905e" filled="f" stroked="t" strokeweight="0.526pt" strokecolor="#CFD8DB">
              <v:path arrowok="t"/>
            </v:shape>
            <v:shape style="position:absolute;left:7530;top:6905;width:6368;height:0" coordorigin="7530,6905" coordsize="6368,0" path="m7530,6905l10947,6905e" filled="f" stroked="t" strokeweight="0.526pt" strokecolor="#CFD8DB">
              <v:path arrowok="t"/>
            </v:shape>
            <v:shape style="position:absolute;left:1162;top:7462;width:6368;height:0" coordorigin="1162,7462" coordsize="6368,0" path="m1162,7462l7530,7462e" filled="f" stroked="t" strokeweight="0.526pt" strokecolor="#CFD8DB">
              <v:path arrowok="t"/>
            </v:shape>
            <v:shape style="position:absolute;left:7530;top:7462;width:6368;height:0" coordorigin="7530,7462" coordsize="6368,0" path="m10947,7462l7530,7462e" filled="f" stroked="t" strokeweight="0.526pt" strokecolor="#CFD8DB">
              <v:path arrowok="t"/>
            </v:shape>
            <v:shape style="position:absolute;left:7530;top:7462;width:6368;height:0" coordorigin="7530,7462" coordsize="6368,0" path="m7530,7462l10947,7462e" filled="f" stroked="t" strokeweight="0.526pt" strokecolor="#CFD8DB">
              <v:path arrowok="t"/>
            </v:shape>
            <v:shape style="position:absolute;left:1162;top:8019;width:6368;height:0" coordorigin="1162,8019" coordsize="6368,0" path="m1162,8019l7530,8019e" filled="f" stroked="t" strokeweight="0.526pt" strokecolor="#CFD8DB">
              <v:path arrowok="t"/>
            </v:shape>
            <v:shape style="position:absolute;left:7530;top:8019;width:6368;height:0" coordorigin="7530,8019" coordsize="6368,0" path="m10947,8019l7530,8019e" filled="f" stroked="t" strokeweight="0.526pt" strokecolor="#CFD8DB">
              <v:path arrowok="t"/>
            </v:shape>
            <v:shape style="position:absolute;left:7530;top:8019;width:6368;height:0" coordorigin="7530,8019" coordsize="6368,0" path="m7530,8019l10947,8019e" filled="f" stroked="t" strokeweight="0.526pt" strokecolor="#CFD8DB">
              <v:path arrowok="t"/>
            </v:shape>
            <v:shape style="position:absolute;left:1162;top:8843;width:6368;height:0" coordorigin="1162,8843" coordsize="6368,0" path="m1162,8843l7530,8843e" filled="f" stroked="t" strokeweight="0.526pt" strokecolor="#CFD8DB">
              <v:path arrowok="t"/>
            </v:shape>
            <v:shape style="position:absolute;left:7530;top:8843;width:6368;height:0" coordorigin="7530,8843" coordsize="6368,0" path="m10947,8843l7530,8843e" filled="f" stroked="t" strokeweight="0.526pt" strokecolor="#CFD8DB">
              <v:path arrowok="t"/>
            </v:shape>
            <v:shape style="position:absolute;left:7530;top:8843;width:6368;height:0" coordorigin="7530,8843" coordsize="6368,0" path="m7530,8843l10947,8843e" filled="f" stroked="t" strokeweight="0.526pt" strokecolor="#CFD8DB">
              <v:path arrowok="t"/>
            </v:shape>
            <v:shape style="position:absolute;left:1162;top:9400;width:6368;height:0" coordorigin="1162,9400" coordsize="6368,0" path="m1162,9400l7530,9400e" filled="f" stroked="t" strokeweight="0.526pt" strokecolor="#CFD8DB">
              <v:path arrowok="t"/>
            </v:shape>
            <v:shape style="position:absolute;left:7530;top:9400;width:6368;height:0" coordorigin="7530,9400" coordsize="6368,0" path="m10947,9400l7530,9400e" filled="f" stroked="t" strokeweight="0.526pt" strokecolor="#CFD8DB">
              <v:path arrowok="t"/>
            </v:shape>
            <v:shape style="position:absolute;left:7530;top:9400;width:6368;height:0" coordorigin="7530,9400" coordsize="6368,0" path="m7530,9400l10947,9400e" filled="f" stroked="t" strokeweight="0.526pt" strokecolor="#CFD8DB">
              <v:path arrowok="t"/>
            </v:shape>
            <v:shape style="position:absolute;left:1162;top:10225;width:6368;height:0" coordorigin="1162,10225" coordsize="6368,0" path="m1162,10225l7530,10225e" filled="f" stroked="t" strokeweight="0.526pt" strokecolor="#CFD8DB">
              <v:path arrowok="t"/>
            </v:shape>
            <v:shape style="position:absolute;left:7530;top:10225;width:6368;height:0" coordorigin="7530,10225" coordsize="6368,0" path="m10947,10225l7530,10225e" filled="f" stroked="t" strokeweight="0.526pt" strokecolor="#CFD8DB">
              <v:path arrowok="t"/>
            </v:shape>
            <v:shape style="position:absolute;left:7530;top:10225;width:6368;height:0" coordorigin="7530,10225" coordsize="6368,0" path="m7530,10225l10947,10225e" filled="f" stroked="t" strokeweight="0.526pt" strokecolor="#CFD8DB">
              <v:path arrowok="t"/>
            </v:shape>
            <v:shape style="position:absolute;left:1162;top:11049;width:6368;height:0" coordorigin="1162,11049" coordsize="6368,0" path="m1162,11049l7530,11049e" filled="f" stroked="t" strokeweight="0.526pt" strokecolor="#CFD8DB">
              <v:path arrowok="t"/>
            </v:shape>
            <v:shape style="position:absolute;left:7530;top:11049;width:6368;height:0" coordorigin="7530,11049" coordsize="6368,0" path="m10947,11049l7530,11049e" filled="f" stroked="t" strokeweight="0.526pt" strokecolor="#CFD8DB">
              <v:path arrowok="t"/>
            </v:shape>
            <v:shape style="position:absolute;left:7530;top:11049;width:6368;height:0" coordorigin="7530,11049" coordsize="6368,0" path="m7530,11050l10947,11050e" filled="f" stroked="t" strokeweight="0.526pt" strokecolor="#CFD8DB">
              <v:path arrowok="t"/>
            </v:shape>
            <v:shape style="position:absolute;left:1162;top:11874;width:6368;height:0" coordorigin="1162,11874" coordsize="6368,0" path="m1162,11874l7530,11874e" filled="f" stroked="t" strokeweight="0.526pt" strokecolor="#CFD8DB">
              <v:path arrowok="t"/>
            </v:shape>
            <v:shape style="position:absolute;left:7530;top:11874;width:6368;height:0" coordorigin="7530,11874" coordsize="6368,0" path="m10947,11874l7530,11874e" filled="f" stroked="t" strokeweight="0.526pt" strokecolor="#CFD8DB">
              <v:path arrowok="t"/>
            </v:shape>
            <v:shape style="position:absolute;left:7530;top:11874;width:6368;height:0" coordorigin="7530,11874" coordsize="6368,0" path="m7530,11874l10947,11874e" filled="f" stroked="t" strokeweight="0.526pt" strokecolor="#CFD8DB">
              <v:path arrowok="t"/>
            </v:shape>
            <v:shape style="position:absolute;left:1162;top:12431;width:6368;height:0" coordorigin="1162,12431" coordsize="6368,0" path="m1162,12431l7530,12431e" filled="f" stroked="t" strokeweight="0.526pt" strokecolor="#CFD8DB">
              <v:path arrowok="t"/>
            </v:shape>
            <v:shape style="position:absolute;left:7530;top:12431;width:6368;height:0" coordorigin="7530,12431" coordsize="6368,0" path="m10947,12431l7530,12431e" filled="f" stroked="t" strokeweight="0.526pt" strokecolor="#CFD8DB">
              <v:path arrowok="t"/>
            </v:shape>
            <v:shape style="position:absolute;left:7530;top:12431;width:6368;height:0" coordorigin="7530,12431" coordsize="6368,0" path="m7530,12431l10947,12431e" filled="f" stroked="t" strokeweight="0.526pt" strokecolor="#CFD8DB">
              <v:path arrowok="t"/>
            </v:shape>
            <v:shape style="position:absolute;left:1162;top:12988;width:6368;height:0" coordorigin="1162,12988" coordsize="6368,0" path="m1162,12988l7530,12988e" filled="f" stroked="t" strokeweight="0.526pt" strokecolor="#CFD8DB">
              <v:path arrowok="t"/>
            </v:shape>
            <v:shape style="position:absolute;left:7530;top:12988;width:6368;height:0" coordorigin="7530,12988" coordsize="6368,0" path="m10947,12988l7530,12988e" filled="f" stroked="t" strokeweight="0.526pt" strokecolor="#CFD8DB">
              <v:path arrowok="t"/>
            </v:shape>
            <v:shape style="position:absolute;left:7530;top:12988;width:6368;height:0" coordorigin="7530,12988" coordsize="6368,0" path="m7530,12988l10947,12988e" filled="f" stroked="t" strokeweight="0.526pt" strokecolor="#CFD8DB">
              <v:path arrowok="t"/>
            </v:shape>
            <v:shape style="position:absolute;left:1162;top:13545;width:6368;height:0" coordorigin="1162,13545" coordsize="6368,0" path="m1162,13545l7530,13545e" filled="f" stroked="t" strokeweight="0.526pt" strokecolor="#CFD8DB">
              <v:path arrowok="t"/>
            </v:shape>
            <v:shape style="position:absolute;left:7530;top:13545;width:6368;height:0" coordorigin="7530,13545" coordsize="6368,0" path="m10947,13545l7530,13545e" filled="f" stroked="t" strokeweight="0.526pt" strokecolor="#CFD8DB">
              <v:path arrowok="t"/>
            </v:shape>
            <v:shape style="position:absolute;left:7530;top:13545;width:6368;height:0" coordorigin="7530,13545" coordsize="6368,0" path="m7530,13545l10947,13545e" filled="f" stroked="t" strokeweight="0.526pt" strokecolor="#CFD8DB">
              <v:path arrowok="t"/>
            </v:shape>
            <v:shape style="position:absolute;left:1162;top:14369;width:6368;height:0" coordorigin="1162,14369" coordsize="6368,0" path="m1162,14369l7530,14369e" filled="f" stroked="t" strokeweight="0.526pt" strokecolor="#CFD8DB">
              <v:path arrowok="t"/>
            </v:shape>
            <v:shape style="position:absolute;left:7530;top:14369;width:6368;height:0" coordorigin="7530,14369" coordsize="6368,0" path="m10947,14369l7530,14369e" filled="f" stroked="t" strokeweight="0.526pt" strokecolor="#CFD8DB">
              <v:path arrowok="t"/>
            </v:shape>
            <v:shape style="position:absolute;left:7530;top:14369;width:6368;height:0" coordorigin="7530,14369" coordsize="6368,0" path="m7530,14369l10947,14369e" filled="f" stroked="t" strokeweight="0.526pt" strokecolor="#CFD8DB">
              <v:path arrowok="t"/>
            </v:shape>
            <v:shape style="position:absolute;left:1162;top:14926;width:6368;height:0" coordorigin="1162,14926" coordsize="6368,0" path="m1162,14926l7530,14926e" filled="f" stroked="t" strokeweight="0.526pt" strokecolor="#CFD8DB">
              <v:path arrowok="t"/>
            </v:shape>
            <v:shape style="position:absolute;left:7530;top:14926;width:6368;height:0" coordorigin="7530,14926" coordsize="6368,0" path="m10947,14926l7530,14926e" filled="f" stroked="t" strokeweight="0.526pt" strokecolor="#CFD8DB">
              <v:path arrowok="t"/>
            </v:shape>
            <v:shape style="position:absolute;left:7530;top:14926;width:6368;height:0" coordorigin="7530,14926" coordsize="6368,0" path="m7530,14926l10947,14926e" filled="f" stroked="t" strokeweight="0.526pt" strokecolor="#CFD8DB">
              <v:path arrowok="t"/>
            </v:shape>
            <v:shape style="position:absolute;left:1162;top:15751;width:6368;height:0" coordorigin="1162,15751" coordsize="6368,0" path="m1162,15751l7530,15751e" filled="f" stroked="t" strokeweight="0.526pt" strokecolor="#CFD8DB">
              <v:path arrowok="t"/>
            </v:shape>
            <v:shape style="position:absolute;left:7530;top:15751;width:6368;height:0" coordorigin="7530,15751" coordsize="6368,0" path="m10947,15751l7530,15751e" filled="f" stroked="t" strokeweight="0.526pt" strokecolor="#CFD8DB">
              <v:path arrowok="t"/>
            </v:shape>
            <v:shape style="position:absolute;left:7530;top:15751;width:6368;height:0" coordorigin="7530,15751" coordsize="6368,0" path="m7530,15751l10947,15751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1;width:144;height:144" coordorigin="9953,1451" coordsize="144,144" path="m10027,1595l10049,1591,10069,1581,10084,1565,10094,1546,10097,1523,10097,1521,10093,1499,10082,1480,10067,1465,10047,1455,10025,1451,10023,1451,10001,1456,9981,1466,9966,1482,9956,1501,9953,1523,9953,1526,9957,1548,9968,1567,9983,1582,10003,1592,10025,1595,10027,1595xe" filled="t" fillcolor="#FFFFFF" stroked="f">
              <v:path arrowok="t"/>
              <v:fill/>
            </v:shape>
            <v:shape style="position:absolute;left:9936;top:1449;width:40;height:89" coordorigin="9936,1449" coordsize="40,89" path="m9962,1512l9961,1523,9960,1463,9976,1449,9962,1512xe" filled="t" fillcolor="#085EE2" stroked="f">
              <v:path arrowok="t"/>
              <v:fill/>
            </v:shape>
            <v:shape style="position:absolute;left:9936;top:1449;width:40;height:89" coordorigin="9936,1449" coordsize="40,89" path="m10018,1435l10025,1434,10048,1437,10068,1445,10086,1458,10100,1475,10109,1494,10114,1516,10114,1523,10111,1546,10103,1566,10090,1584,10074,1598,10054,1608,10032,1612,10025,1613,10002,1610,9982,1601,9964,1589,9950,1572,9941,1552,9936,1530,9936,1523,9939,1501,9947,1480,9960,1463,9961,1523,9965,1546,9976,1564,9993,1578,10014,1586,10025,1587,10047,1583,10066,1572,10080,1555,10088,1535,10089,1523,10085,1501,10074,1482,10057,1468,10036,1461,10025,1460,10003,1464,9984,1475,9970,1491,9962,1512,9976,1449,9996,1439,10018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58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21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both"/>
                    <w:ind w:left="646" w:right="2362"/>
                  </w:pPr>
                  <w:hyperlink r:id="rId159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0"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both"/>
                    <w:spacing w:lineRule="auto" w:line="310"/>
                    <w:ind w:left="646" w:right="3650"/>
                  </w:pPr>
                  <w:hyperlink r:id="rId16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05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1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Zsb3d8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JWIjoiMC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wLj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4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wM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0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1"/>
                        <w:sz w:val="18"/>
                        <w:szCs w:val="18"/>
                      </w:rPr>
                      <w:t>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CJQIjo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2luMz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89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6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iI6Ik1h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0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7"/>
                        <w:sz w:val="18"/>
                        <w:szCs w:val="18"/>
                      </w:rPr>
                      <w:t>W</w:t>
                    </w:r>
                  </w:hyperlink>
                  <w:hyperlink r:id="rId16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wi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16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0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CJX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CI6Mn0%3D%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8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C&amp;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8"/>
                        <w:sz w:val="18"/>
                        <w:szCs w:val="18"/>
                      </w:rPr>
                      <w:t>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a=9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GxpDEJtwSFBju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4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7"/>
                        <w:sz w:val="18"/>
                        <w:szCs w:val="18"/>
                      </w:rPr>
                      <w:t>o</w:t>
                    </w:r>
                  </w:hyperlink>
                  <w:hyperlink r:id="rId16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 </w:t>
                    </w:r>
                  </w:hyperlink>
                  <w:hyperlink r:id="rId16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nJImHZp3sODB2mtjn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iUIo%2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g%3D&amp;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eser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sz w:val="18"/>
                        <w:szCs w:val="18"/>
                      </w:rPr>
                      <w:t>v</w:t>
                    </w:r>
                  </w:hyperlink>
                  <w:hyperlink r:id="rId16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ed=0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6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air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aymc.jot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orm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482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520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0"/>
            <w:position w:val="-1"/>
            <w:sz w:val="18"/>
            <w:szCs w:val="18"/>
          </w:rPr>
          <w:t> </w:t>
        </w:r>
      </w:hyperlink>
      <w:hyperlink r:id="rId167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7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6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7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  <w:sectPr>
          <w:type w:val="continuous"/>
          <w:pgSz w:w="11920" w:h="16840"/>
          <w:pgMar w:top="840" w:bottom="280" w:left="820" w:right="720"/>
        </w:sectPr>
      </w:pPr>
      <w:hyperlink r:id="rId171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75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176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177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78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79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pict>
          <v:group style="position:absolute;margin-left:35.5pt;margin-top:35.5pt;width:524.996pt;height:771pt;mso-position-horizontal-relative:page;mso-position-vertical-relative:page;z-index:-518" coordorigin="710,710" coordsize="10500,15420">
            <v:shape style="position:absolute;left:1162;top:3190;width:6368;height:0" coordorigin="1162,3190" coordsize="6368,0" path="m1162,3190l7530,3190e" filled="f" stroked="t" strokeweight="0.526pt" strokecolor="#CFD8DB">
              <v:path arrowok="t"/>
            </v:shape>
            <v:shape style="position:absolute;left:7530;top:3190;width:6368;height:0" coordorigin="7530,3190" coordsize="6368,0" path="m10947,3190l7530,3190e" filled="f" stroked="t" strokeweight="0.526pt" strokecolor="#CFD8DB">
              <v:path arrowok="t"/>
            </v:shape>
            <v:shape style="position:absolute;left:7530;top:3190;width:6368;height:0" coordorigin="7530,3190" coordsize="6368,0" path="m7530,3190l10947,3190e" filled="f" stroked="t" strokeweight="0.526pt" strokecolor="#CFD8DB">
              <v:path arrowok="t"/>
            </v:shape>
            <v:shape style="position:absolute;left:1162;top:4550;width:6368;height:0" coordorigin="1162,4550" coordsize="6368,0" path="m1162,4550l7530,4550e" filled="f" stroked="t" strokeweight="0.526pt" strokecolor="#CFD8DB">
              <v:path arrowok="t"/>
            </v:shape>
            <v:shape style="position:absolute;left:7530;top:4550;width:6368;height:0" coordorigin="7530,4550" coordsize="6368,0" path="m10947,4550l7530,4550e" filled="f" stroked="t" strokeweight="0.526pt" strokecolor="#CFD8DB">
              <v:path arrowok="t"/>
            </v:shape>
            <v:shape style="position:absolute;left:7530;top:4550;width:6368;height:0" coordorigin="7530,4550" coordsize="6368,0" path="m7530,4550l10947,4550e" filled="f" stroked="t" strokeweight="0.526pt" strokecolor="#CFD8DB">
              <v:path arrowok="t"/>
            </v:shape>
            <v:shape style="position:absolute;left:1162;top:5375;width:6368;height:0" coordorigin="1162,5375" coordsize="6368,0" path="m1162,5375l7530,5375e" filled="f" stroked="t" strokeweight="0.526pt" strokecolor="#CFD8DB">
              <v:path arrowok="t"/>
            </v:shape>
            <v:shape style="position:absolute;left:7530;top:5375;width:6368;height:0" coordorigin="7530,5375" coordsize="6368,0" path="m10947,5375l7530,5375e" filled="f" stroked="t" strokeweight="0.526pt" strokecolor="#CFD8DB">
              <v:path arrowok="t"/>
            </v:shape>
            <v:shape style="position:absolute;left:7530;top:5375;width:6368;height:0" coordorigin="7530,5375" coordsize="6368,0" path="m7530,5375l10947,5375e" filled="f" stroked="t" strokeweight="0.526pt" strokecolor="#CFD8DB">
              <v:path arrowok="t"/>
            </v:shape>
            <v:shape style="position:absolute;left:1162;top:6199;width:6368;height:0" coordorigin="1162,6199" coordsize="6368,0" path="m1162,6199l7530,6199e" filled="f" stroked="t" strokeweight="0.526pt" strokecolor="#CFD8DB">
              <v:path arrowok="t"/>
            </v:shape>
            <v:shape style="position:absolute;left:7530;top:6199;width:6368;height:0" coordorigin="7530,6199" coordsize="6368,0" path="m10947,6199l7530,6199e" filled="f" stroked="t" strokeweight="0.526pt" strokecolor="#CFD8DB">
              <v:path arrowok="t"/>
            </v:shape>
            <v:shape style="position:absolute;left:7530;top:6199;width:6368;height:0" coordorigin="7530,6199" coordsize="6368,0" path="m7530,6199l10947,6199e" filled="f" stroked="t" strokeweight="0.526pt" strokecolor="#CFD8DB">
              <v:path arrowok="t"/>
            </v:shape>
            <v:shape style="position:absolute;left:1162;top:6756;width:6368;height:0" coordorigin="1162,6756" coordsize="6368,0" path="m1162,6756l7530,6756e" filled="f" stroked="t" strokeweight="0.526pt" strokecolor="#CFD8DB">
              <v:path arrowok="t"/>
            </v:shape>
            <v:shape style="position:absolute;left:7530;top:6756;width:6368;height:0" coordorigin="7530,6756" coordsize="6368,0" path="m10947,6756l7530,6756e" filled="f" stroked="t" strokeweight="0.526pt" strokecolor="#CFD8DB">
              <v:path arrowok="t"/>
            </v:shape>
            <v:shape style="position:absolute;left:7530;top:6756;width:6368;height:0" coordorigin="7530,6756" coordsize="6368,0" path="m7530,6756l10947,6756e" filled="f" stroked="t" strokeweight="0.526pt" strokecolor="#CFD8DB">
              <v:path arrowok="t"/>
            </v:shape>
            <v:shape style="position:absolute;left:1162;top:7581;width:6368;height:0" coordorigin="1162,7581" coordsize="6368,0" path="m1162,7581l7530,7581e" filled="f" stroked="t" strokeweight="0.526pt" strokecolor="#CFD8DB">
              <v:path arrowok="t"/>
            </v:shape>
            <v:shape style="position:absolute;left:7530;top:7581;width:6368;height:0" coordorigin="7530,7581" coordsize="6368,0" path="m10947,7581l7530,7581e" filled="f" stroked="t" strokeweight="0.526pt" strokecolor="#CFD8DB">
              <v:path arrowok="t"/>
            </v:shape>
            <v:shape style="position:absolute;left:7530;top:7581;width:6368;height:0" coordorigin="7530,7581" coordsize="6368,0" path="m7530,7581l10947,7581e" filled="f" stroked="t" strokeweight="0.526pt" strokecolor="#CFD8DB">
              <v:path arrowok="t"/>
            </v:shape>
            <v:shape style="position:absolute;left:1162;top:8405;width:6368;height:0" coordorigin="1162,8405" coordsize="6368,0" path="m1162,8405l7530,8405e" filled="f" stroked="t" strokeweight="0.526pt" strokecolor="#CFD8DB">
              <v:path arrowok="t"/>
            </v:shape>
            <v:shape style="position:absolute;left:7530;top:8405;width:6368;height:0" coordorigin="7530,8405" coordsize="6368,0" path="m10947,8405l7530,8405e" filled="f" stroked="t" strokeweight="0.526pt" strokecolor="#CFD8DB">
              <v:path arrowok="t"/>
            </v:shape>
            <v:shape style="position:absolute;left:7530;top:8405;width:6368;height:0" coordorigin="7530,8405" coordsize="6368,0" path="m7530,8405l10947,8405e" filled="f" stroked="t" strokeweight="0.526pt" strokecolor="#CFD8DB">
              <v:path arrowok="t"/>
            </v:shape>
            <v:shape style="position:absolute;left:1162;top:10837;width:6368;height:0" coordorigin="1162,10837" coordsize="6368,0" path="m1162,10837l7530,10837e" filled="f" stroked="t" strokeweight="0.526pt" strokecolor="#CFD8DB">
              <v:path arrowok="t"/>
            </v:shape>
            <v:shape style="position:absolute;left:7530;top:10837;width:6368;height:0" coordorigin="7530,10837" coordsize="6368,0" path="m10947,10837l7530,10837e" filled="f" stroked="t" strokeweight="0.526pt" strokecolor="#CFD8DB">
              <v:path arrowok="t"/>
            </v:shape>
            <v:shape style="position:absolute;left:7530;top:10837;width:6368;height:0" coordorigin="7530,10837" coordsize="6368,0" path="m7530,10837l10947,10837e" filled="f" stroked="t" strokeweight="0.526pt" strokecolor="#CFD8DB">
              <v:path arrowok="t"/>
            </v:shape>
            <v:shape style="position:absolute;left:1162;top:11394;width:6368;height:0" coordorigin="1162,11394" coordsize="6368,0" path="m1162,11394l7530,11394e" filled="f" stroked="t" strokeweight="0.526pt" strokecolor="#CFD8DB">
              <v:path arrowok="t"/>
            </v:shape>
            <v:shape style="position:absolute;left:7530;top:11394;width:6368;height:0" coordorigin="7530,11394" coordsize="6368,0" path="m10947,11394l7530,11394e" filled="f" stroked="t" strokeweight="0.526pt" strokecolor="#CFD8DB">
              <v:path arrowok="t"/>
            </v:shape>
            <v:shape style="position:absolute;left:7530;top:11394;width:6368;height:0" coordorigin="7530,11394" coordsize="6368,0" path="m7530,11394l10947,11394e" filled="f" stroked="t" strokeweight="0.526pt" strokecolor="#CFD8DB">
              <v:path arrowok="t"/>
            </v:shape>
            <v:shape style="position:absolute;left:1162;top:11951;width:6368;height:0" coordorigin="1162,11951" coordsize="6368,0" path="m1162,11951l7530,11951e" filled="f" stroked="t" strokeweight="0.526pt" strokecolor="#CFD8DB">
              <v:path arrowok="t"/>
            </v:shape>
            <v:shape style="position:absolute;left:7530;top:11951;width:6368;height:0" coordorigin="7530,11951" coordsize="6368,0" path="m10947,11951l7530,11951e" filled="f" stroked="t" strokeweight="0.526pt" strokecolor="#CFD8DB">
              <v:path arrowok="t"/>
            </v:shape>
            <v:shape style="position:absolute;left:7530;top:11951;width:6368;height:0" coordorigin="7530,11951" coordsize="6368,0" path="m7530,11951l10947,11951e" filled="f" stroked="t" strokeweight="0.526pt" strokecolor="#CFD8DB">
              <v:path arrowok="t"/>
            </v:shape>
            <v:shape style="position:absolute;left:1162;top:12507;width:6368;height:0" coordorigin="1162,12507" coordsize="6368,0" path="m1162,12507l7530,12507e" filled="f" stroked="t" strokeweight="0.526pt" strokecolor="#CFD8DB">
              <v:path arrowok="t"/>
            </v:shape>
            <v:shape style="position:absolute;left:7530;top:12507;width:6368;height:0" coordorigin="7530,12507" coordsize="6368,0" path="m10947,12507l7530,12507e" filled="f" stroked="t" strokeweight="0.526pt" strokecolor="#CFD8DB">
              <v:path arrowok="t"/>
            </v:shape>
            <v:shape style="position:absolute;left:7530;top:12507;width:6368;height:0" coordorigin="7530,12507" coordsize="6368,0" path="m7530,12507l10947,12507e" filled="f" stroked="t" strokeweight="0.526pt" strokecolor="#CFD8DB">
              <v:path arrowok="t"/>
            </v:shape>
            <v:shape style="position:absolute;left:1162;top:13064;width:6368;height:0" coordorigin="1162,13064" coordsize="6368,0" path="m1162,13064l7530,13064e" filled="f" stroked="t" strokeweight="0.526pt" strokecolor="#CFD8DB">
              <v:path arrowok="t"/>
            </v:shape>
            <v:shape style="position:absolute;left:7530;top:13064;width:6368;height:0" coordorigin="7530,13064" coordsize="6368,0" path="m10947,13064l7530,13064e" filled="f" stroked="t" strokeweight="0.526pt" strokecolor="#CFD8DB">
              <v:path arrowok="t"/>
            </v:shape>
            <v:shape style="position:absolute;left:7530;top:13064;width:6368;height:0" coordorigin="7530,13064" coordsize="6368,0" path="m7530,13064l10947,13064e" filled="f" stroked="t" strokeweight="0.526pt" strokecolor="#CFD8DB">
              <v:path arrowok="t"/>
            </v:shape>
            <v:shape style="position:absolute;left:1162;top:14425;width:6368;height:0" coordorigin="1162,14425" coordsize="6368,0" path="m1162,14425l7530,14425e" filled="f" stroked="t" strokeweight="0.526pt" strokecolor="#CFD8DB">
              <v:path arrowok="t"/>
            </v:shape>
            <v:shape style="position:absolute;left:7530;top:14425;width:6368;height:0" coordorigin="7530,14425" coordsize="6368,0" path="m10947,14425l7530,14425e" filled="f" stroked="t" strokeweight="0.526pt" strokecolor="#CFD8DB">
              <v:path arrowok="t"/>
            </v:shape>
            <v:shape style="position:absolute;left:7530;top:14425;width:6368;height:0" coordorigin="7530,14425" coordsize="6368,0" path="m7530,14425l10947,14425e" filled="f" stroked="t" strokeweight="0.526pt" strokecolor="#CFD8DB">
              <v:path arrowok="t"/>
            </v:shape>
            <v:shape style="position:absolute;left:1154;top:-26831;width:102;height:88" coordorigin="1154,-268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1;width:144;height:144" coordorigin="9953,1451" coordsize="144,144" path="m10027,1595l10049,1591,10069,1581,10084,1565,10094,1546,10097,1523,10097,1521,10093,1499,10082,1480,10067,1465,10047,1455,10025,1451,10023,1451,10001,1456,9981,1466,9966,1482,9956,1501,9953,1523,9953,1526,9957,1548,9968,1567,9983,1582,10003,1592,10025,1595,10027,1595xe" filled="t" fillcolor="#FFFFFF" stroked="f">
              <v:path arrowok="t"/>
              <v:fill/>
            </v:shape>
            <v:shape style="position:absolute;left:9936;top:1449;width:40;height:89" coordorigin="9936,1449" coordsize="40,89" path="m9962,1512l9961,1523,9960,1463,9976,1449,9962,1512xe" filled="t" fillcolor="#085EE2" stroked="f">
              <v:path arrowok="t"/>
              <v:fill/>
            </v:shape>
            <v:shape style="position:absolute;left:9936;top:1449;width:40;height:89" coordorigin="9936,1449" coordsize="40,89" path="m10018,1435l10025,1434,10048,1437,10068,1445,10086,1458,10100,1475,10109,1494,10114,1516,10114,1523,10111,1546,10103,1566,10090,1584,10074,1598,10054,1608,10032,1612,10025,1613,10002,1610,9982,1601,9964,1589,9950,1572,9941,1552,9936,1530,9936,1523,9939,1501,9947,1480,9960,1463,9961,1523,9965,1546,9976,1564,9993,1578,10014,1586,10025,1587,10047,1583,10066,1572,10080,1555,10088,1535,10089,1523,10085,1501,10074,1482,10057,1468,10036,1461,10025,1460,10003,1464,9984,1475,9970,1491,9962,1512,9976,1449,9996,1439,10018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80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19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81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82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gag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3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.a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chg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4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position w:val="-2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us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aining/?utm_s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position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8"/>
                        <w:position w:val="-2"/>
                        <w:sz w:val="18"/>
                        <w:szCs w:val="18"/>
                      </w:rPr>
                      <w:t>r</w:t>
                    </w:r>
                  </w:hyperlink>
                  <w:hyperlink r:id="rId18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ce=Chrisman+&amp;utm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lineRule="exact" w:line="120"/>
                    <w:ind w:right="3302"/>
                  </w:pPr>
                  <w:hyperlink r:id="rId18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1"/>
                        <w:sz w:val="18"/>
                        <w:szCs w:val="18"/>
                      </w:rPr>
                      <w:t>4</w:t>
                    </w:r>
                  </w:hyperlink>
                  <w:hyperlink r:id="rId18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position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40"/>
                    <w:ind w:left="646"/>
                  </w:pPr>
                  <w:hyperlink r:id="rId186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10"/>
                        <w:position w:val="1"/>
                        <w:sz w:val="18"/>
                        <w:szCs w:val="18"/>
                      </w:rPr>
                      <w:t>_medium=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position w:val="1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1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1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position w:val="1"/>
                        <w:sz w:val="18"/>
                        <w:szCs w:val="18"/>
                      </w:rPr>
                      <w:t>t</w:t>
                    </w:r>
                  </w:hyperlink>
                  <w:hyperlink r:id="rId18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1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53"/>
      </w:pPr>
      <w:hyperlink r:id="rId18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eenhomeloan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een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een-ca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es-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f</w:t>
        </w:r>
      </w:hyperlink>
      <w:hyperlink r:id="rId18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9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nda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ion/?utm_sou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ary&amp;utm_camp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46"/>
            <w:w w:val="111"/>
            <w:sz w:val="18"/>
            <w:szCs w:val="18"/>
          </w:rPr>
          <w:t> </w:t>
        </w:r>
      </w:hyperlink>
      <w:hyperlink r:id="rId191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7</w:t>
        </w:r>
      </w:hyperlink>
      <w:hyperlink r:id="rId19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193">
        <w:r>
          <w:rPr>
            <w:rFonts w:cs="Times New Roman" w:hAnsi="Times New Roman" w:eastAsia="Times New Roman" w:ascii="Times New Roman"/>
            <w:color w:val="1464BF"/>
            <w:w w:val="112"/>
            <w:position w:val="-1"/>
            <w:sz w:val="18"/>
            <w:szCs w:val="18"/>
          </w:rPr>
          <w:t>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9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9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196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197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19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99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20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01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1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position w:val="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1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1"/>
            <w:sz w:val="18"/>
            <w:szCs w:val="18"/>
          </w:rPr>
          <w:t>p</w:t>
        </w:r>
      </w:hyperlink>
      <w:hyperlink r:id="rId20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03">
        <w:r>
          <w:rPr>
            <w:rFonts w:cs="Times New Roman" w:hAnsi="Times New Roman" w:eastAsia="Times New Roman" w:ascii="Times New Roman"/>
            <w:color w:val="1464BF"/>
            <w:w w:val="99"/>
            <w:position w:val="-1"/>
            <w:sz w:val="18"/>
            <w:szCs w:val="18"/>
          </w:rPr>
          <w:t>jDBUjb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Us8Q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vBB_A4N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6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iN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position w:val="-1"/>
            <w:sz w:val="18"/>
            <w:szCs w:val="18"/>
          </w:rPr>
          <w:t>W</w:t>
        </w:r>
      </w:hyperlink>
      <w:hyperlink r:id="rId204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mi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.appl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podcast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3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chrisman-commen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-dai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206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20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208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age-n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id15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9</w:t>
        </w:r>
      </w:hyperlink>
      <w:hyperlink r:id="rId209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enactmi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aining-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ce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21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212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21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214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1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1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21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21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3" w:firstLine="6368"/>
      </w:pPr>
      <w:hyperlink r:id="rId220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</w:hyperlink>
      <w:hyperlink r:id="rId221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222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2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us0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mee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ing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tZ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1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ceCq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vGdd2P_OC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9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rN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position w:val="-2"/>
            <w:sz w:val="18"/>
            <w:szCs w:val="18"/>
          </w:rPr>
          <w:t>t</w:t>
        </w:r>
      </w:hyperlink>
      <w:hyperlink r:id="rId225">
        <w:r>
          <w:rPr>
            <w:rFonts w:cs="Times New Roman" w:hAnsi="Times New Roman" w:eastAsia="Times New Roman" w:ascii="Times New Roman"/>
            <w:color w:val="1464BF"/>
            <w:spacing w:val="0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26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27"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QIr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VBo#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egist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sz w:val="18"/>
            <w:szCs w:val="18"/>
          </w:rPr>
          <w:t>t</w:t>
        </w:r>
      </w:hyperlink>
      <w:hyperlink r:id="rId22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310"/>
        <w:ind w:left="546" w:right="3646"/>
      </w:pPr>
      <w:hyperlink r:id="rId22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230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ginnie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</w:t>
        </w:r>
      </w:hyperlink>
      <w:hyperlink r:id="rId231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.lis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-manag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ack%2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click%3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u%3D9f65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9716d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232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1ac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/>
        <w:ind w:left="546" w:right="3907"/>
      </w:pPr>
      <w:hyperlink r:id="rId233">
        <w:r>
          <w:rPr>
            <w:rFonts w:cs="Times New Roman" w:hAnsi="Times New Roman" w:eastAsia="Times New Roman" w:ascii="Times New Roman"/>
            <w:color w:val="1464BF"/>
            <w:w w:val="118"/>
            <w:sz w:val="18"/>
            <w:szCs w:val="18"/>
          </w:rPr>
          <w:t>9a89d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6id%3D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f99c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6a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6e%3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2ba0ce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99a&amp;da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</w:hyperlink>
      <w:hyperlink r:id="rId23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exact" w:line="180"/>
        <w:ind w:left="546" w:right="3716"/>
      </w:pPr>
      <w:hyperlink r:id="rId235">
        <w:r>
          <w:rPr>
            <w:rFonts w:cs="Times New Roman" w:hAnsi="Times New Roman" w:eastAsia="Times New Roman" w:ascii="Times New Roman"/>
            <w:color w:val="1464BF"/>
            <w:w w:val="108"/>
            <w:position w:val="-2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c289c5df9b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2"/>
            <w:sz w:val="18"/>
            <w:szCs w:val="18"/>
          </w:rPr>
          <w:t>1d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0d2a08dcd8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9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4</w:t>
        </w:r>
      </w:hyperlink>
      <w:hyperlink r:id="rId23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3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140"/>
        <w:ind w:left="546" w:right="3722"/>
      </w:pPr>
      <w:hyperlink r:id="rId238">
        <w:r>
          <w:rPr>
            <w:rFonts w:cs="Times New Roman" w:hAnsi="Times New Roman" w:eastAsia="Times New Roman" w:ascii="Times New Roman"/>
            <w:color w:val="1464BF"/>
            <w:w w:val="131"/>
            <w:position w:val="1"/>
            <w:sz w:val="18"/>
            <w:szCs w:val="18"/>
          </w:rPr>
          <w:t>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1"/>
            <w:position w:val="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1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1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1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1"/>
            <w:sz w:val="18"/>
            <w:szCs w:val="18"/>
          </w:rPr>
          <w:t>2290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1"/>
            <w:sz w:val="18"/>
            <w:szCs w:val="18"/>
          </w:rPr>
          <w:t>280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1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position w:val="1"/>
            <w:sz w:val="18"/>
            <w:szCs w:val="18"/>
          </w:rPr>
          <w:t>7</w:t>
        </w:r>
      </w:hyperlink>
      <w:hyperlink r:id="rId239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4" w:lineRule="exact" w:line="260"/>
        <w:ind w:left="546" w:right="3711"/>
      </w:pPr>
      <w:hyperlink r:id="rId240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</w:hyperlink>
      <w:hyperlink r:id="rId241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42"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aae0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</w:hyperlink>
      <w:hyperlink r:id="rId24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CNOEhqD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44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HOEU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eanNSH5Dg%2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iOtU%3D&amp;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24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645"/>
        <w:ind w:left="546" w:right="3223"/>
      </w:pPr>
      <w:hyperlink r:id="rId24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.mba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g/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 </w:t>
        </w:r>
      </w:hyperlink>
      <w:hyperlink r:id="rId247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248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caus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public#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und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aising/27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249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82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50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sz w:val="18"/>
            <w:szCs w:val="18"/>
          </w:rPr>
          <w:t> </w:t>
        </w:r>
      </w:hyperlink>
      <w:hyperlink r:id="rId25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3" w:lineRule="exact" w:line="200"/>
        <w:ind w:left="546" w:right="3242"/>
      </w:pPr>
      <w:hyperlink r:id="rId252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mmla.net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7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meetingi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.ph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5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?id=484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253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</w:hyperlink>
      <w:hyperlink r:id="rId25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25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cfpbg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ebappng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cfpbg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mee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ing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/9b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3</w:t>
        </w:r>
      </w:hyperlink>
      <w:hyperlink r:id="rId256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257">
        <w:r>
          <w:rPr>
            <w:rFonts w:cs="Times New Roman" w:hAnsi="Times New Roman" w:eastAsia="Times New Roman" w:ascii="Times New Roman"/>
            <w:color w:val="1464BF"/>
            <w:w w:val="117"/>
            <w:position w:val="-2"/>
            <w:sz w:val="18"/>
            <w:szCs w:val="18"/>
          </w:rPr>
          <w:t>c4a4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9d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4828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1d184b0d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21c0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7?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ic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=483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4b000000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5b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9c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0</w:t>
        </w:r>
      </w:hyperlink>
      <w:hyperlink r:id="rId25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7" w:firstLine="6368"/>
      </w:pPr>
      <w:hyperlink r:id="rId259"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</w:hyperlink>
      <w:hyperlink r:id="rId260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261"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2089d65385f9bcdbc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a6c3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13b3d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91d35f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9ffb0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3×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amp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17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1"/>
            <w:sz w:val="18"/>
            <w:szCs w:val="18"/>
          </w:rPr>
          <w:t>2</w:t>
        </w:r>
      </w:hyperlink>
      <w:hyperlink r:id="rId26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68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 w:lineRule="exact" w:line="200"/>
        <w:ind w:left="546"/>
      </w:pPr>
      <w:hyperlink r:id="rId263">
        <w:r>
          <w:rPr>
            <w:rFonts w:cs="Times New Roman" w:hAnsi="Times New Roman" w:eastAsia="Times New Roman" w:ascii="Times New Roman"/>
            <w:color w:val="1464BF"/>
            <w:w w:val="109"/>
            <w:position w:val="-1"/>
            <w:sz w:val="18"/>
            <w:szCs w:val="18"/>
          </w:rPr>
          <w:t>588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4883&amp;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GID=r9ba12d2ba8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4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21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position w:val="-1"/>
            <w:sz w:val="18"/>
            <w:szCs w:val="18"/>
          </w:rPr>
          <w:t>1</w:t>
        </w:r>
      </w:hyperlink>
      <w:hyperlink r:id="rId26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4d858dc33de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38"/>
      </w:pPr>
      <w:hyperlink r:id="rId26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ginnie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0"/>
            <w:sz w:val="18"/>
            <w:szCs w:val="18"/>
          </w:rPr>
          <w:t> </w:t>
        </w:r>
      </w:hyperlink>
      <w:hyperlink r:id="rId26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267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.lis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-manag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ack%2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click%3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u%3D9f65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9716d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268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1ac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269">
        <w:r>
          <w:rPr>
            <w:rFonts w:cs="Times New Roman" w:hAnsi="Times New Roman" w:eastAsia="Times New Roman" w:ascii="Times New Roman"/>
            <w:color w:val="1464BF"/>
            <w:w w:val="118"/>
            <w:sz w:val="18"/>
            <w:szCs w:val="18"/>
          </w:rPr>
          <w:t>9a89d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9f%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6id%3Df5588ab482%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6e%3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2ba0ce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99a&amp;da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</w:hyperlink>
      <w:hyperlink r:id="rId270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71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c289c5df9b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1d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0d2a08dcd8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9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</w:hyperlink>
      <w:hyperlink r:id="rId27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  <w:sectPr>
          <w:type w:val="continuous"/>
          <w:pgSz w:w="11920" w:h="16840"/>
          <w:pgMar w:top="840" w:bottom="280" w:left="820" w:right="720"/>
        </w:sectPr>
      </w:pPr>
      <w:hyperlink r:id="rId273">
        <w:r>
          <w:rPr>
            <w:rFonts w:cs="Times New Roman" w:hAnsi="Times New Roman" w:eastAsia="Times New Roman" w:ascii="Times New Roman"/>
            <w:color w:val="1464BF"/>
            <w:w w:val="131"/>
            <w:sz w:val="18"/>
            <w:szCs w:val="18"/>
          </w:rPr>
          <w:t>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2290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280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209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</w:hyperlink>
      <w:hyperlink r:id="rId274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275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276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277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7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27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3" w:firstLine="6368"/>
      </w:pPr>
      <w:hyperlink r:id="rId280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</w:hyperlink>
      <w:hyperlink r:id="rId281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282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8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8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caus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public#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und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aising/27727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285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1"/>
            <w:sz w:val="18"/>
            <w:szCs w:val="18"/>
          </w:rPr>
          <w:t>9</w:t>
        </w:r>
      </w:hyperlink>
      <w:hyperlink r:id="rId28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2"/>
        <w:ind w:left="521" w:right="-58"/>
      </w:pPr>
      <w:r>
        <w:pict>
          <v:group style="position:absolute;margin-left:35.5pt;margin-top:35.5pt;width:524.996pt;height:145.527pt;mso-position-horizontal-relative:page;mso-position-vertical-relative:page;z-index:-516" coordorigin="710,710" coordsize="10500,2911">
            <v:shape style="position:absolute;left:1162;top:2225;width:6368;height:0" coordorigin="1162,2225" coordsize="6368,0" path="m1162,2225l7530,2225e" filled="f" stroked="t" strokeweight="0.526pt" strokecolor="#CFD8DB">
              <v:path arrowok="t"/>
            </v:shape>
            <v:shape style="position:absolute;left:7530;top:2225;width:6368;height:0" coordorigin="7530,2225" coordsize="6368,0" path="m10947,2225l7530,2225e" filled="f" stroked="t" strokeweight="0.526pt" strokecolor="#CFD8DB">
              <v:path arrowok="t"/>
            </v:shape>
            <v:shape style="position:absolute;left:7530;top:2225;width:6368;height:0" coordorigin="7530,2225" coordsize="6368,0" path="m7530,2225l10947,2225e" filled="f" stroked="t" strokeweight="0.526pt" strokecolor="#CFD8DB">
              <v:path arrowok="t"/>
            </v:shape>
            <v:shape style="position:absolute;left:1162;top:3049;width:6368;height:0" coordorigin="1162,3049" coordsize="6368,0" path="m1162,3049l7530,3049e" filled="f" stroked="t" strokeweight="0.526pt" strokecolor="#CFD8DB">
              <v:path arrowok="t"/>
            </v:shape>
            <v:shape style="position:absolute;left:7530;top:3049;width:6368;height:0" coordorigin="7530,3049" coordsize="6368,0" path="m10947,3049l7530,3049e" filled="f" stroked="t" strokeweight="0.526pt" strokecolor="#CFD8DB">
              <v:path arrowok="t"/>
            </v:shape>
            <v:shape style="position:absolute;left:7530;top:3049;width:6368;height:0" coordorigin="7530,3049" coordsize="6368,0" path="m7530,3049l10947,3049e" filled="f" stroked="t" strokeweight="0.526pt" strokecolor="#CFD8DB">
              <v:path arrowok="t"/>
            </v:shape>
            <v:shape style="position:absolute;left:1154;top:-42231;width:102;height:88" coordorigin="1154,-42231" coordsize="102,88" path="m10947,3610l10947,3602,1256,3602,1242,3601,1185,3570,1162,3509,1162,720,1154,720,1154,3514,1178,3574,1233,3608,1256,3611,10947,361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3;top:1451;width:144;height:144" coordorigin="9953,1451" coordsize="144,144" path="m10027,1595l10049,1591,10069,1581,10084,1565,10094,1546,10097,1523,10097,1521,10093,1499,10082,1480,10067,1465,10047,1455,10025,1451,10023,1451,10001,1456,9981,1466,9966,1482,9956,1501,9953,1523,9953,1526,9957,1548,9968,1567,9983,1582,10003,1592,10025,1595,10027,1595xe" filled="t" fillcolor="#FFFFFF" stroked="f">
              <v:path arrowok="t"/>
              <v:fill/>
            </v:shape>
            <v:shape style="position:absolute;left:9936;top:1449;width:40;height:89" coordorigin="9936,1449" coordsize="40,89" path="m9962,1512l9961,1523,9960,1463,9976,1449,9962,1512xe" filled="t" fillcolor="#085EE2" stroked="f">
              <v:path arrowok="t"/>
              <v:fill/>
            </v:shape>
            <v:shape style="position:absolute;left:9936;top:1449;width:40;height:89" coordorigin="9936,1449" coordsize="40,89" path="m10018,1435l10025,1434,10048,1437,10068,1445,10086,1458,10100,1475,10109,1494,10114,1516,10114,1523,10111,1546,10103,1566,10090,1584,10074,1598,10054,1608,10032,1612,10025,1613,10002,1610,9982,1601,9964,1589,9950,1572,9941,1552,9936,1530,9936,1523,9939,1501,9947,1480,9960,1463,9961,1523,9965,1546,9976,1564,9993,1578,10014,1586,10025,1587,10047,1583,10066,1572,10080,1555,10088,1535,10089,1523,10085,1501,10074,1482,10057,1468,10036,1461,10025,1460,10003,1464,9984,1475,9970,1491,9962,1512,9976,1449,9996,1439,10018,1435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87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517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88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0"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8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02"/>
                        <w:sz w:val="18"/>
                        <w:szCs w:val="18"/>
                      </w:rPr>
                      <w:t>TW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1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Zsb3d8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JWIjoiMC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wLj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4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wM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0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1"/>
                        <w:sz w:val="18"/>
                        <w:szCs w:val="18"/>
                      </w:rPr>
                      <w:t>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CJQIjo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6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2luMz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9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89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CJ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6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3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iI6Ik1h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0"/>
                        <w:sz w:val="18"/>
                        <w:szCs w:val="18"/>
                      </w:rPr>
                      <w:t>a</w:t>
                    </w:r>
                  </w:hyperlink>
                  <w:hyperlink r:id="rId29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291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6"/>
                        <w:sz w:val="18"/>
                        <w:szCs w:val="18"/>
                      </w:rPr>
                      <w:t>wi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6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CJX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CI6Mn0%3D%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8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C0%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9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C&amp;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8"/>
                        <w:sz w:val="18"/>
                        <w:szCs w:val="18"/>
                      </w:rPr>
                      <w:t>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a=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3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3"/>
                        <w:w w:val="8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VVZM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4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y0%2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w</w:t>
                    </w:r>
                  </w:hyperlink>
                  <w:hyperlink r:id="rId29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29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06"/>
                        <w:sz w:val="18"/>
                        <w:szCs w:val="18"/>
                      </w:rPr>
                      <w:t>2bPIen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6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3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dy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8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oIOhIYNa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4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g%3D&amp;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eser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sz w:val="18"/>
                        <w:szCs w:val="18"/>
                      </w:rPr>
                      <w:t>v</w:t>
                    </w:r>
                  </w:hyperlink>
                  <w:hyperlink r:id="rId29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ed=0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26703pt;width:5.102pt;height:4.39466pt;mso-position-horizontal-relative:page;mso-position-vertical-relative:paragraph;z-index:-515" coordorigin="1179,-45" coordsize="102,88">
            <v:shape style="position:absolute;left:1179;top:-45;width:102;height:88" coordorigin="1179,-45" coordsize="102,88" path="m1189,42l1189,13,1200,-6,1215,-21,1233,-34,1254,-42,1276,-45,1281,-37,1258,-34,1238,-26,1220,-14,1205,2,1195,21,1189,42xe" filled="t" fillcolor="#C8CFDD" stroked="f">
              <v:path arrowok="t"/>
              <v:fill/>
            </v:shape>
            <v:shape style="position:absolute;left:1179;top:-45;width:102;height:88" coordorigin="1179,-45" coordsize="102,88" path="m1276,-45l2520,-45,2582,-24,2618,29,2622,312,2619,334,2586,389,2525,413,1281,414,1258,411,1203,377,1179,317,1179,57,1182,34,1189,13,1189,42,1188,57,1188,312,1210,373,1267,404,1281,405,2520,405,2581,382,2612,326,2614,312,2614,57,2591,-5,2534,-36,2520,-37,1281,-37,1276,-45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-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36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3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263138"/>
          <w:spacing w:val="4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263138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16" w:space="218"/>
        <w:col w:w="1746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9" Type="http://schemas.openxmlformats.org/officeDocument/2006/relationships/hyperlink" Target="https://app.constantcontact.com/pages/reporting/v2#reports/371ed335-7a84-4553-acb6-590f2b459c85/clicked?url_id=728045675318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www.ginniemae.gov/newsroom/events/summitseries/Pages/Summit-Series.aspx?mc_cid=0e6b29af9c&amp;mc_eid=2ba0ceb99a" TargetMode="External"/><Relationship Id="rId20" Type="http://schemas.openxmlformats.org/officeDocument/2006/relationships/hyperlink" Target="" TargetMode="External"/><Relationship Id="rId21" Type="http://schemas.openxmlformats.org/officeDocument/2006/relationships/hyperlink" Target="https://app.constantcontact.com/pages/reporting/v2#reports/371ed335-7a84-4553-acb6-590f2b459c85/clicked?url_id=728045675310" TargetMode="External"/><Relationship Id="rId22" Type="http://schemas.openxmlformats.org/officeDocument/2006/relationships/hyperlink" Target="" TargetMode="External"/><Relationship Id="rId23" Type="http://schemas.openxmlformats.org/officeDocument/2006/relationships/hyperlink" Target="https://www.ginniemae.gov/newsroom/events/summitseries/Pages/Summit-Series.aspx?mc_cid=0e6b29af9c&amp;mc_eid=2ba0ceb99a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s://singlefamily.fanniemae.com/learning-center/insurance-training?utm_source=sfmc&amp;utm_medium=email&amp;utm_campaign=10965074&amp;utm_term=5121337&amp;utm_content=43158533&amp;sfmc_id=1498791589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singlefamily.fanniemae.com/learning-center/insurance-training?utm_source=sfmc&amp;utm_medium=email&amp;utm_campaign=10965074&amp;utm_term=5121337&amp;utm_content=43158533&amp;sfmc_id=1498791589" TargetMode="External"/><Relationship Id="rId28" Type="http://schemas.openxmlformats.org/officeDocument/2006/relationships/hyperlink" Target="https://app.constantcontact.com/pages/reporting/v2#reports/371ed335-7a84-4553-acb6-590f2b459c85/clicked?url_id=728045675430" TargetMode="External"/><Relationship Id="rId29" Type="http://schemas.openxmlformats.org/officeDocument/2006/relationships/hyperlink" Target="https://singlefamily.fanniemae.com/learning-center/insurance-training?utm_source=sfmc&amp;utm_medium=email&amp;utm_campaign=10965074&amp;utm_term=5121337&amp;utm_content=43158533&amp;sfmc_id=1498791589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www.nationalmi.com/miu/?utm_source=Chrisman+&amp;utm_medium=Commentary&amp;utm_campaign=Newsletter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s://app.constantcontact.com/pages/reporting/v2#reports/371ed335-7a84-4553-acb6-590f2b459c85/clicked?url_id=1131200136539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s://www.nationalmi.com/miu/?utm_source=Chrisman+&amp;utm_medium=Commentary&amp;utm_campaign=Newsletter" TargetMode="External"/><Relationship Id="rId36" Type="http://schemas.openxmlformats.org/officeDocument/2006/relationships/hyperlink" Target="" TargetMode="External"/><Relationship Id="rId37" Type="http://schemas.openxmlformats.org/officeDocument/2006/relationships/hyperlink" Target="http://www.robchrisman.com/" TargetMode="External"/><Relationship Id="rId38" Type="http://schemas.openxmlformats.org/officeDocument/2006/relationships/hyperlink" Target="https://app.constantcontact.com/pages/reporting/v2#reports/371ed335-7a84-4553-acb6-590f2b459c85/clicked?url_id=1102884772325" TargetMode="External"/><Relationship Id="rId39" Type="http://schemas.openxmlformats.org/officeDocument/2006/relationships/hyperlink" Target="https://finance.yahoo.com/news/fairway-establishes-1-000-000-162500325.html" TargetMode="External"/><Relationship Id="rId40" Type="http://schemas.openxmlformats.org/officeDocument/2006/relationships/hyperlink" Target="" TargetMode="External"/><Relationship Id="rId41" Type="http://schemas.openxmlformats.org/officeDocument/2006/relationships/hyperlink" Target="https://app.constantcontact.com/pages/reporting/v2#reports/371ed335-7a84-4553-acb6-590f2b459c85/clicked?url_id=728045675246" TargetMode="External"/><Relationship Id="rId42" Type="http://schemas.openxmlformats.org/officeDocument/2006/relationships/hyperlink" Target="" TargetMode="External"/><Relationship Id="rId43" Type="http://schemas.openxmlformats.org/officeDocument/2006/relationships/hyperlink" Target="https://finance.yahoo.com/news/fairway-establishes-1-000-000-162500325.html" TargetMode="External"/><Relationship Id="rId44" Type="http://schemas.openxmlformats.org/officeDocument/2006/relationships/hyperlink" Target="" TargetMode="External"/><Relationship Id="rId45" Type="http://schemas.openxmlformats.org/officeDocument/2006/relationships/hyperlink" Target="https://linktr.ee/dailymortgagenews?utm_source=Chrisman+&amp;utm_medium=Commentary&amp;utm_campaign=Newsletter" TargetMode="External"/><Relationship Id="rId46" Type="http://schemas.openxmlformats.org/officeDocument/2006/relationships/hyperlink" Target="" TargetMode="External"/><Relationship Id="rId47" Type="http://schemas.openxmlformats.org/officeDocument/2006/relationships/hyperlink" Target="https://app.constantcontact.com/pages/reporting/v2#reports/371ed335-7a84-4553-acb6-590f2b459c85/clicked?url_id=613395079067" TargetMode="External"/><Relationship Id="rId48" Type="http://schemas.openxmlformats.org/officeDocument/2006/relationships/hyperlink" Target="https://linktr.ee/dailymortgagenews?utm_source=Chrisman+&amp;utm_medium=Commentary&amp;utm_campaign=Newsletter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bit.ly/3ZpKfIe" TargetMode="External"/><Relationship Id="rId51" Type="http://schemas.openxmlformats.org/officeDocument/2006/relationships/hyperlink" Target="https://app.constantcontact.com/pages/reporting/v2#reports/371ed335-7a84-4553-acb6-590f2b459c85/clicked?url_id=728045675343" TargetMode="External"/><Relationship Id="rId52" Type="http://schemas.openxmlformats.org/officeDocument/2006/relationships/hyperlink" Target="" TargetMode="External"/><Relationship Id="rId53" Type="http://schemas.openxmlformats.org/officeDocument/2006/relationships/hyperlink" Target="https://www.charitywatch.org/top-rated-charities" TargetMode="External"/><Relationship Id="rId54" Type="http://schemas.openxmlformats.org/officeDocument/2006/relationships/hyperlink" Target="https://app.constantcontact.com/pages/reporting/v2#reports/371ed335-7a84-4553-acb6-590f2b459c85/clicked?url_id=728045675172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www.mba.org/conferences-and-education/event/2024/10/27/default-calendar/annual-convention-and-expo-77664" TargetMode="External"/><Relationship Id="rId57" Type="http://schemas.openxmlformats.org/officeDocument/2006/relationships/hyperlink" Target="" TargetMode="External"/><Relationship Id="rId58" Type="http://schemas.openxmlformats.org/officeDocument/2006/relationships/hyperlink" Target="https://app.constantcontact.com/pages/reporting/v2#reports/371ed335-7a84-4553-acb6-590f2b459c85/clicked?url_id=698061220815" TargetMode="External"/><Relationship Id="rId59" Type="http://schemas.openxmlformats.org/officeDocument/2006/relationships/hyperlink" Target="https://www.mba.org/conferences-and-education/event/2024/10/27/default-calendar/annual-convention-and-expo-77664" TargetMode="External"/><Relationship Id="rId60" Type="http://schemas.openxmlformats.org/officeDocument/2006/relationships/hyperlink" Target="" TargetMode="External"/><Relationship Id="rId61" Type="http://schemas.openxmlformats.org/officeDocument/2006/relationships/hyperlink" Target="https://movementfoundation.org/" TargetMode="External"/><Relationship Id="rId62" Type="http://schemas.openxmlformats.org/officeDocument/2006/relationships/hyperlink" Target="https://app.constantcontact.com/pages/reporting/v2#reports/371ed335-7a84-4553-acb6-590f2b459c85/clicked?url_id=728045675214" TargetMode="External"/><Relationship Id="rId63" Type="http://schemas.openxmlformats.org/officeDocument/2006/relationships/hyperlink" Target="https://namb.org/inspire_events/webinar-condominium-project-eligibility-requirements-by-freddie-mac/" TargetMode="External"/><Relationship Id="rId64" Type="http://schemas.openxmlformats.org/officeDocument/2006/relationships/hyperlink" Target="" TargetMode="External"/><Relationship Id="rId65" Type="http://schemas.openxmlformats.org/officeDocument/2006/relationships/hyperlink" Target="https://app.constantcontact.com/pages/reporting/v2#reports/371ed335-7a84-4553-acb6-590f2b459c85/clicked?url_id=728045675363" TargetMode="External"/><Relationship Id="rId66" Type="http://schemas.openxmlformats.org/officeDocument/2006/relationships/hyperlink" Target="" TargetMode="External"/><Relationship Id="rId67" Type="http://schemas.openxmlformats.org/officeDocument/2006/relationships/hyperlink" Target="https://namb.org/inspire_events/webinar-condominium-project-eligibility-requirements-by-freddie-mac/" TargetMode="External"/><Relationship Id="rId68" Type="http://schemas.openxmlformats.org/officeDocument/2006/relationships/hyperlink" Target="" TargetMode="External"/><Relationship Id="rId69" Type="http://schemas.openxmlformats.org/officeDocument/2006/relationships/hyperlink" Target="https://fampgoldcoast.org/attendee-registration-palm-beach-mortgage-professionals-expo/" TargetMode="External"/><Relationship Id="rId70" Type="http://schemas.openxmlformats.org/officeDocument/2006/relationships/hyperlink" Target="" TargetMode="External"/><Relationship Id="rId71" Type="http://schemas.openxmlformats.org/officeDocument/2006/relationships/hyperlink" Target="https://app.constantcontact.com/pages/reporting/v2#reports/371ed335-7a84-4553-acb6-590f2b459c85/clicked?url_id=726231871844" TargetMode="External"/><Relationship Id="rId72" Type="http://schemas.openxmlformats.org/officeDocument/2006/relationships/hyperlink" Target="https://fampgoldcoast.org/attendee-registration-palm-beach-mortgage-professionals-expo/" TargetMode="External"/><Relationship Id="rId73" Type="http://schemas.openxmlformats.org/officeDocument/2006/relationships/hyperlink" Target="" TargetMode="External"/><Relationship Id="rId74" Type="http://schemas.openxmlformats.org/officeDocument/2006/relationships/hyperlink" Target="https://www.eventbrite.com/e/real-estate-reframe-2024-tickets-1014600927687?aff=oddtdtcreator" TargetMode="External"/><Relationship Id="rId75" Type="http://schemas.openxmlformats.org/officeDocument/2006/relationships/hyperlink" Target="" TargetMode="External"/><Relationship Id="rId76" Type="http://schemas.openxmlformats.org/officeDocument/2006/relationships/hyperlink" Target="https://app.constantcontact.com/pages/reporting/v2#reports/371ed335-7a84-4553-acb6-590f2b459c85/clicked?url_id=728045675350" TargetMode="External"/><Relationship Id="rId77" Type="http://schemas.openxmlformats.org/officeDocument/2006/relationships/hyperlink" Target="" TargetMode="External"/><Relationship Id="rId78" Type="http://schemas.openxmlformats.org/officeDocument/2006/relationships/hyperlink" Target="https://www.eventbrite.com/e/real-estate-reframe-2024-tickets-1014600927687?aff=oddtdtcreator" TargetMode="External"/><Relationship Id="rId79" Type="http://schemas.openxmlformats.org/officeDocument/2006/relationships/hyperlink" Target="" TargetMode="External"/><Relationship Id="rId80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81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82" Type="http://schemas.openxmlformats.org/officeDocument/2006/relationships/hyperlink" Target="https://app.constantcontact.com/pages/dashboard/home" TargetMode="External"/><Relationship Id="rId83" Type="http://schemas.openxmlformats.org/officeDocument/2006/relationships/hyperlink" Target="https://app.constantcontact.com/pages/reporting/campaigns/emails" TargetMode="External"/><Relationship Id="rId84" Type="http://schemas.openxmlformats.org/officeDocument/2006/relationships/hyperlink" Target="" TargetMode="External"/><Relationship Id="rId85" Type="http://schemas.openxmlformats.org/officeDocument/2006/relationships/hyperlink" Target="https://www.evergreenhomeloans.com/why-evergreen/mortgage-jobs" TargetMode="External"/><Relationship Id="rId86" Type="http://schemas.openxmlformats.org/officeDocument/2006/relationships/hyperlink" Target="https://app.constantcontact.com/pages/reporting/v2#reports/371ed335-7a84-4553-acb6-590f2b459c85/clicked?url_id=1132628142914" TargetMode="External"/><Relationship Id="rId87" Type="http://schemas.openxmlformats.org/officeDocument/2006/relationships/hyperlink" Target="" TargetMode="External"/><Relationship Id="rId88" Type="http://schemas.openxmlformats.org/officeDocument/2006/relationships/hyperlink" Target="https://www.radian.com/news-and-knowledge/training?utm_source=Chrisman+&amp;utm_medium=Commentary&amp;utm_campaign=Newsletter" TargetMode="External"/><Relationship Id="rId89" Type="http://schemas.openxmlformats.org/officeDocument/2006/relationships/hyperlink" Target="" TargetMode="External"/><Relationship Id="rId90" Type="http://schemas.openxmlformats.org/officeDocument/2006/relationships/hyperlink" Target="https://app.constantcontact.com/pages/reporting/v2#reports/371ed335-7a84-4553-acb6-590f2b459c85/clicked?url_id=626091740157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www.radian.com/news-and-knowledge/training?utm_source=Chrisman+&amp;utm_medium=Commentary&amp;utm_campaign=Newsletter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www.lendernews.com/?utm_source=Chrisman+&amp;utm_medium=Commentary&amp;utm_campaign=Newsletter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app.constantcontact.com/pages/reporting/v2#reports/371ed335-7a84-4553-acb6-590f2b459c85/clicked?url_id=610976191334" TargetMode="External"/><Relationship Id="rId97" Type="http://schemas.openxmlformats.org/officeDocument/2006/relationships/hyperlink" Target="https://www.lendernews.com/?utm_source=Chrisman+&amp;utm_medium=Commentary&amp;utm_campaign=Newsletter" TargetMode="External"/><Relationship Id="rId98" Type="http://schemas.openxmlformats.org/officeDocument/2006/relationships/hyperlink" Target="" TargetMode="External"/><Relationship Id="rId99" Type="http://schemas.openxmlformats.org/officeDocument/2006/relationships/hyperlink" Target="https://forms.office.com/pages/responsepage.aspx?id=8uFm5fE2FECrtoIxzII5rp9Q-LFv25lGhaE-Vm04EqBUQzFUMFEyTEwwUVo4R0hOV08xM0VMVlpZUS4u&amp;route=shorturl&amp;mc_cid=dafccb828f&amp;mc_eid=2ba0ceb99a" TargetMode="External"/><Relationship Id="rId100" Type="http://schemas.openxmlformats.org/officeDocument/2006/relationships/hyperlink" Target="" TargetMode="External"/><Relationship Id="rId101" Type="http://schemas.openxmlformats.org/officeDocument/2006/relationships/hyperlink" Target="https://forms.office.com/pages/responsepage.aspx?id=8uFm5fE2FECrtoIxzII5rp9Q-LFv25lGhaE-Vm04EqBUQzFUMFEyTEwwUVo4R0hOV08xM0VMVlpZUS4u&amp;route=shorturl&amp;mc_cid=dafccb828f&amp;mc_eid=2ba0ceb99a" TargetMode="External"/><Relationship Id="rId102" Type="http://schemas.openxmlformats.org/officeDocument/2006/relationships/hyperlink" Target="https://app.constantcontact.com/pages/reporting/v2#reports/371ed335-7a84-4553-acb6-590f2b459c85/clicked?url_id=728045675324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s://forms.office.com/pages/responsepage.aspx?id=8uFm5fE2FECrtoIxzII5rp9Q-LFv25lGhaE-Vm04EqBUQzFUMFEyTEwwUVo4R0hOV08xM0VMVlpZUS4u&amp;route=shorturl&amp;mc_cid=dafccb828f&amp;mc_eid=2ba0ceb99a" TargetMode="External"/><Relationship Id="rId105" Type="http://schemas.openxmlformats.org/officeDocument/2006/relationships/hyperlink" Target="" TargetMode="External"/><Relationship Id="rId106" Type="http://schemas.openxmlformats.org/officeDocument/2006/relationships/hyperlink" Target="https://www.mortgagenewsdaily.com/?utm_source=Chrisman+&amp;utm_medium=Commentary&amp;utm_campaign=Newsletter" TargetMode="External"/><Relationship Id="rId107" Type="http://schemas.openxmlformats.org/officeDocument/2006/relationships/hyperlink" Target="" TargetMode="External"/><Relationship Id="rId108" Type="http://schemas.openxmlformats.org/officeDocument/2006/relationships/hyperlink" Target="https://app.constantcontact.com/pages/reporting/v2#reports/371ed335-7a84-4553-acb6-590f2b459c85/clicked?url_id=648297257301" TargetMode="External"/><Relationship Id="rId109" Type="http://schemas.openxmlformats.org/officeDocument/2006/relationships/hyperlink" Target="https://www.mortgagenewsdaily.com/?utm_source=Chrisman+&amp;utm_medium=Commentary&amp;utm_campaign=Newsletter" TargetMode="External"/><Relationship Id="rId110" Type="http://schemas.openxmlformats.org/officeDocument/2006/relationships/hyperlink" Target="" TargetMode="External"/><Relationship Id="rId111" Type="http://schemas.openxmlformats.org/officeDocument/2006/relationships/hyperlink" Target="https://mbac.org/?" TargetMode="External"/><Relationship Id="rId112" Type="http://schemas.openxmlformats.org/officeDocument/2006/relationships/hyperlink" Target="https://app.constantcontact.com/pages/reporting/v2#reports/371ed335-7a84-4553-acb6-590f2b459c85/clicked?url_id=719924138862" TargetMode="External"/><Relationship Id="rId113" Type="http://schemas.openxmlformats.org/officeDocument/2006/relationships/hyperlink" Target="https://www.linkedin.com/feed/update/urn:li:activity:7247317325085851650/" TargetMode="External"/><Relationship Id="rId114" Type="http://schemas.openxmlformats.org/officeDocument/2006/relationships/hyperlink" Target="https://app.constantcontact.com/pages/reporting/v2#reports/371ed335-7a84-4553-acb6-590f2b459c85/clicked?url_id=728045675164" TargetMode="External"/><Relationship Id="rId115" Type="http://schemas.openxmlformats.org/officeDocument/2006/relationships/hyperlink" Target="" TargetMode="External"/><Relationship Id="rId116" Type="http://schemas.openxmlformats.org/officeDocument/2006/relationships/hyperlink" Target="https://calendly.com/envestion/intro-to-the-money-business-seminar" TargetMode="External"/><Relationship Id="rId117" Type="http://schemas.openxmlformats.org/officeDocument/2006/relationships/hyperlink" Target="https://app.constantcontact.com/pages/reporting/v2#reports/371ed335-7a84-4553-acb6-590f2b459c85/clicked?url_id=722861843548" TargetMode="External"/><Relationship Id="rId118" Type="http://schemas.openxmlformats.org/officeDocument/2006/relationships/hyperlink" Target="https://www.mgic.com/training?utm_source=Chrisman+&amp;utm_medium=Commentary&amp;utm_campaign=Newsletter" TargetMode="External"/><Relationship Id="rId119" Type="http://schemas.openxmlformats.org/officeDocument/2006/relationships/hyperlink" Target="" TargetMode="External"/><Relationship Id="rId120" Type="http://schemas.openxmlformats.org/officeDocument/2006/relationships/hyperlink" Target="https://app.constantcontact.com/pages/reporting/v2#reports/371ed335-7a84-4553-acb6-590f2b459c85/clicked?url_id=1127836784767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www.mgic.com/training?utm_source=Chrisman+&amp;utm_medium=Commentary&amp;utm_campaign=Newsletter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calendly.com/envestion/entrepreneurs-inquiry" TargetMode="External"/><Relationship Id="rId125" Type="http://schemas.openxmlformats.org/officeDocument/2006/relationships/hyperlink" Target="https://app.constantcontact.com/pages/reporting/v2#reports/371ed335-7a84-4553-acb6-590f2b459c85/clicked?url_id=722861843541" TargetMode="External"/><Relationship Id="rId126" Type="http://schemas.openxmlformats.org/officeDocument/2006/relationships/hyperlink" Target="" TargetMode="External"/><Relationship Id="rId127" Type="http://schemas.openxmlformats.org/officeDocument/2006/relationships/hyperlink" Target="https://www.candortechnology.com/?utm_source=Chrisman+&amp;utm_medium=Commentary&amp;utm_campaign=Newsletter" TargetMode="External"/><Relationship Id="rId128" Type="http://schemas.openxmlformats.org/officeDocument/2006/relationships/hyperlink" Target="" TargetMode="External"/><Relationship Id="rId129" Type="http://schemas.openxmlformats.org/officeDocument/2006/relationships/hyperlink" Target="https://app.constantcontact.com/pages/reporting/v2#reports/371ed335-7a84-4553-acb6-590f2b459c85/clicked?url_id=724071581338" TargetMode="External"/><Relationship Id="rId130" Type="http://schemas.openxmlformats.org/officeDocument/2006/relationships/hyperlink" Target="" TargetMode="External"/><Relationship Id="rId131" Type="http://schemas.openxmlformats.org/officeDocument/2006/relationships/hyperlink" Target="https://www.candortechnology.com/?utm_source=Chrisman+&amp;utm_medium=Commentary&amp;utm_campaign=Newsletter" TargetMode="External"/><Relationship Id="rId132" Type="http://schemas.openxmlformats.org/officeDocument/2006/relationships/hyperlink" Target="" TargetMode="External"/><Relationship Id="rId133" Type="http://schemas.openxmlformats.org/officeDocument/2006/relationships/hyperlink" Target="https://crm.insellerate.com/power-of-ai/?utm_campaign=robchrisman&amp;utm_medium=posts&amp;utm_source=ads" TargetMode="External"/><Relationship Id="rId134" Type="http://schemas.openxmlformats.org/officeDocument/2006/relationships/hyperlink" Target="" TargetMode="External"/><Relationship Id="rId135" Type="http://schemas.openxmlformats.org/officeDocument/2006/relationships/hyperlink" Target="https://app.constantcontact.com/pages/reporting/v2#reports/371ed335-7a84-4553-acb6-590f2b459c85/clicked?url_id=721306845580" TargetMode="External"/><Relationship Id="rId136" Type="http://schemas.openxmlformats.org/officeDocument/2006/relationships/hyperlink" Target="" TargetMode="External"/><Relationship Id="rId137" Type="http://schemas.openxmlformats.org/officeDocument/2006/relationships/hyperlink" Target="https://crm.insellerate.com/power-of-ai/?utm_campaign=robchrisman&amp;utm_medium=posts&amp;utm_source=ads" TargetMode="External"/><Relationship Id="rId138" Type="http://schemas.openxmlformats.org/officeDocument/2006/relationships/hyperlink" Target="" TargetMode="External"/><Relationship Id="rId139" Type="http://schemas.openxmlformats.org/officeDocument/2006/relationships/hyperlink" Target="https://www.essent.us/training?utm_source=Chrisman+&amp;utm_medium=Commentary&amp;utm_campaign=Newsletter" TargetMode="External"/><Relationship Id="rId140" Type="http://schemas.openxmlformats.org/officeDocument/2006/relationships/hyperlink" Target="" TargetMode="External"/><Relationship Id="rId141" Type="http://schemas.openxmlformats.org/officeDocument/2006/relationships/hyperlink" Target="https://app.constantcontact.com/pages/reporting/v2#reports/371ed335-7a84-4553-acb6-590f2b459c85/clicked?url_id=630327073972" TargetMode="External"/><Relationship Id="rId142" Type="http://schemas.openxmlformats.org/officeDocument/2006/relationships/hyperlink" Target="" TargetMode="External"/><Relationship Id="rId143" Type="http://schemas.openxmlformats.org/officeDocument/2006/relationships/hyperlink" Target="https://www.essent.us/training?utm_source=Chrisman+&amp;utm_medium=Commentary&amp;utm_campaign=Newsletter" TargetMode="External"/><Relationship Id="rId144" Type="http://schemas.openxmlformats.org/officeDocument/2006/relationships/hyperlink" Target="" TargetMode="External"/><Relationship Id="rId145" Type="http://schemas.openxmlformats.org/officeDocument/2006/relationships/hyperlink" Target="https://www.fairway.com/careers" TargetMode="External"/><Relationship Id="rId146" Type="http://schemas.openxmlformats.org/officeDocument/2006/relationships/hyperlink" Target="https://app.constantcontact.com/pages/reporting/v2#reports/371ed335-7a84-4553-acb6-590f2b459c85/clicked?url_id=728045675232" TargetMode="External"/><Relationship Id="rId147" Type="http://schemas.openxmlformats.org/officeDocument/2006/relationships/hyperlink" Target="https://open.spotify.com/show/3XsABmcuSD7vdYjfE8QlyO" TargetMode="External"/><Relationship Id="rId148" Type="http://schemas.openxmlformats.org/officeDocument/2006/relationships/hyperlink" Target="https://app.constantcontact.com/pages/reporting/v2#reports/371ed335-7a84-4553-acb6-590f2b459c85/clicked?url_id=612186457156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futureplace.builderonline.com/" TargetMode="External"/><Relationship Id="rId151" Type="http://schemas.openxmlformats.org/officeDocument/2006/relationships/hyperlink" Target="https://app.constantcontact.com/pages/reporting/v2#reports/371ed335-7a84-4553-acb6-590f2b459c85/clicked?url_id=726231871838" TargetMode="External"/><Relationship Id="rId152" Type="http://schemas.openxmlformats.org/officeDocument/2006/relationships/hyperlink" Target="" TargetMode="External"/><Relationship Id="rId153" Type="http://schemas.openxmlformats.org/officeDocument/2006/relationships/hyperlink" Target="https://www.survivalrealty.com/?utm_source=Chrisman+&amp;utm_medium=Commentary&amp;utm_campaign=Newsletter" TargetMode="External"/><Relationship Id="rId154" Type="http://schemas.openxmlformats.org/officeDocument/2006/relationships/hyperlink" Target="" TargetMode="External"/><Relationship Id="rId155" Type="http://schemas.openxmlformats.org/officeDocument/2006/relationships/hyperlink" Target="https://www.survivalrealty.com/?utm_source=Chrisman+&amp;utm_medium=Commentary&amp;utm_campaign=Newsletter" TargetMode="External"/><Relationship Id="rId156" Type="http://schemas.openxmlformats.org/officeDocument/2006/relationships/hyperlink" Target="" TargetMode="External"/><Relationship Id="rId157" Type="http://schemas.openxmlformats.org/officeDocument/2006/relationships/hyperlink" Target="https://app.constantcontact.com/pages/reporting/v2#reports/371ed335-7a84-4553-acb6-590f2b459c85/clicked?url_id=728045675179" TargetMode="External"/><Relationship Id="rId158" Type="http://schemas.openxmlformats.org/officeDocument/2006/relationships/image" Target="media/image2.png"/><Relationship Id="rId159" Type="http://schemas.openxmlformats.org/officeDocument/2006/relationships/hyperlink" Target="https://app.constantcontact.com/pages/dashboard/home" TargetMode="External"/><Relationship Id="rId160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161" Type="http://schemas.openxmlformats.org/officeDocument/2006/relationships/hyperlink" Target="" TargetMode="External"/><Relationship Id="rId162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s://na01.safelinks.protection.outlook.com/?url=https%3A%2F%2Fginniemae.us14.list-manage.com%2Ftrack%2Fclick%3Fu%3D9f6575e9716d261ac9a89d49f%26id%3Dea506074f5%26e%3D2ba0ceb99a&amp;data=05%7C02%7C%7C6cc00e69fda242a5ec1108dcdf134c03%7C84df9e7fe9f640afb435aaaaaaaaaaaa%7C1%7C0%7C638630521191865007%7CUnknown%7CTWFpbGZsb3d8eyJWIjoiMC4wLjAwMDAiLCJQIjoiV2luMzIiLCJBTiI6Ik1haWwiLCJXVCI6Mn0%3D%7C0%7C%7C%7C&amp;sdata=98%2FGxpDEJtwSFBjuvo9nJImHZp3sODB2mtjnIiUIo%2Fg%3D&amp;reserved=0" TargetMode="External"/><Relationship Id="rId165" Type="http://schemas.openxmlformats.org/officeDocument/2006/relationships/hyperlink" Target="" TargetMode="External"/><Relationship Id="rId166" Type="http://schemas.openxmlformats.org/officeDocument/2006/relationships/hyperlink" Target="https://fairwaymc.jotform.com/242734828752061" TargetMode="External"/><Relationship Id="rId167" Type="http://schemas.openxmlformats.org/officeDocument/2006/relationships/hyperlink" Target="https://app.constantcontact.com/pages/reporting/v2#reports/371ed335-7a84-4553-acb6-590f2b459c85/clicked?url_id=728045675239" TargetMode="External"/><Relationship Id="rId168" Type="http://schemas.openxmlformats.org/officeDocument/2006/relationships/hyperlink" Target="" TargetMode="External"/><Relationship Id="rId169" Type="http://schemas.openxmlformats.org/officeDocument/2006/relationships/hyperlink" Target="https://dailymortgagenews.buzzsprout.com/?utm_source=Chrisman+&amp;utm_medium=Commentary&amp;utm_campaign=Newsletter" TargetMode="External"/><Relationship Id="rId170" Type="http://schemas.openxmlformats.org/officeDocument/2006/relationships/hyperlink" Target="" TargetMode="External"/><Relationship Id="rId171" Type="http://schemas.openxmlformats.org/officeDocument/2006/relationships/hyperlink" Target="https://app.constantcontact.com/pages/reporting/v2#reports/371ed335-7a84-4553-acb6-590f2b459c85/clicked?url_id=612186457124" TargetMode="External"/><Relationship Id="rId172" Type="http://schemas.openxmlformats.org/officeDocument/2006/relationships/hyperlink" Target="" TargetMode="External"/><Relationship Id="rId173" Type="http://schemas.openxmlformats.org/officeDocument/2006/relationships/hyperlink" Target="https://dailymortgagenews.buzzsprout.com/?utm_source=Chrisman+&amp;utm_medium=Commentary&amp;utm_campaign=Newsletter" TargetMode="External"/><Relationship Id="rId174" Type="http://schemas.openxmlformats.org/officeDocument/2006/relationships/hyperlink" Target="" TargetMode="External"/><Relationship Id="rId175" Type="http://schemas.openxmlformats.org/officeDocument/2006/relationships/hyperlink" Target="https://app.constantcontact.com/pages/dashboard/home" TargetMode="External"/><Relationship Id="rId176" Type="http://schemas.openxmlformats.org/officeDocument/2006/relationships/hyperlink" Target="https://mortgage.archgroup.com/us/training/?utm_source=Chrisman+&amp;utm_medium=Commentary&amp;utm_campaign=Newsletter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app.constantcontact.com/pages/reporting/campaigns/emails" TargetMode="External"/><Relationship Id="rId179" Type="http://schemas.openxmlformats.org/officeDocument/2006/relationships/hyperlink" Target="" TargetMode="External"/><Relationship Id="rId180" Type="http://schemas.openxmlformats.org/officeDocument/2006/relationships/image" Target="media/image3.png"/><Relationship Id="rId181" Type="http://schemas.openxmlformats.org/officeDocument/2006/relationships/hyperlink" Target="https://app.constantcontact.com/pages/dashboard/home" TargetMode="External"/><Relationship Id="rId182" Type="http://schemas.openxmlformats.org/officeDocument/2006/relationships/hyperlink" Target="https://mortgage.archgroup.com/us/training/?utm_source=Chrisman+&amp;utm_medium=Commentary&amp;utm_campaign=Newsletter" TargetMode="External"/><Relationship Id="rId183" Type="http://schemas.openxmlformats.org/officeDocument/2006/relationships/hyperlink" Target="" TargetMode="External"/><Relationship Id="rId184" Type="http://schemas.openxmlformats.org/officeDocument/2006/relationships/hyperlink" Target="https://app.constantcontact.com/pages/reporting/v2#reports/371ed335-7a84-4553-acb6-590f2b459c85/clicked?url_id=654001209838" TargetMode="External"/><Relationship Id="rId185" Type="http://schemas.openxmlformats.org/officeDocument/2006/relationships/hyperlink" Target="" TargetMode="External"/><Relationship Id="rId186" Type="http://schemas.openxmlformats.org/officeDocument/2006/relationships/hyperlink" Target="https://mortgage.archgroup.com/us/training/?utm_source=Chrisman+&amp;utm_medium=Commentary&amp;utm_campaign=Newsletter" TargetMode="External"/><Relationship Id="rId187" Type="http://schemas.openxmlformats.org/officeDocument/2006/relationships/hyperlink" Target="" TargetMode="External"/><Relationship Id="rId188" Type="http://schemas.openxmlformats.org/officeDocument/2006/relationships/hyperlink" Target="https://www.evergreenhomeloans.com/why-evergreen/evergreen-cares-foundation/?utm_source=Chrisman+&amp;utm_medium=Commentary&amp;utm_campaign=Newsletter" TargetMode="External"/><Relationship Id="rId189" Type="http://schemas.openxmlformats.org/officeDocument/2006/relationships/hyperlink" Target="" TargetMode="External"/><Relationship Id="rId190" Type="http://schemas.openxmlformats.org/officeDocument/2006/relationships/hyperlink" Target="https://www.evergreenhomeloans.com/why-evergreen/evergreen-cares-foundation/?utm_source=Chrisman+&amp;utm_medium=Commentary&amp;utm_campaign=Newsletter" TargetMode="External"/><Relationship Id="rId191" Type="http://schemas.openxmlformats.org/officeDocument/2006/relationships/hyperlink" Target="https://app.constantcontact.com/pages/reporting/v2#reports/371ed335-7a84-4553-acb6-590f2b459c85/clicked?url_id=728045675220" TargetMode="External"/><Relationship Id="rId192" Type="http://schemas.openxmlformats.org/officeDocument/2006/relationships/hyperlink" Target="" TargetMode="External"/><Relationship Id="rId193" Type="http://schemas.openxmlformats.org/officeDocument/2006/relationships/hyperlink" Target="https://www.evergreenhomeloans.com/why-evergreen/evergreen-cares-foundation/?utm_source=Chrisman+&amp;utm_medium=Commentary&amp;utm_campaign=Newsletter" TargetMode="External"/><Relationship Id="rId194" Type="http://schemas.openxmlformats.org/officeDocument/2006/relationships/hyperlink" Target="" TargetMode="External"/><Relationship Id="rId195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96" Type="http://schemas.openxmlformats.org/officeDocument/2006/relationships/hyperlink" Target="" TargetMode="External"/><Relationship Id="rId197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98" Type="http://schemas.openxmlformats.org/officeDocument/2006/relationships/hyperlink" Target="" TargetMode="External"/><Relationship Id="rId199" Type="http://schemas.openxmlformats.org/officeDocument/2006/relationships/hyperlink" Target="https://app.constantcontact.com/pages/reporting/v2#reports/371ed335-7a84-4553-acb6-590f2b459c85/clicked?url_id=601642713173" TargetMode="External"/><Relationship Id="rId200" Type="http://schemas.openxmlformats.org/officeDocument/2006/relationships/hyperlink" Target="" TargetMode="External"/><Relationship Id="rId201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202" Type="http://schemas.openxmlformats.org/officeDocument/2006/relationships/hyperlink" Target="" TargetMode="External"/><Relationship Id="rId203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204" Type="http://schemas.openxmlformats.org/officeDocument/2006/relationships/hyperlink" Target="" TargetMode="External"/><Relationship Id="rId205" Type="http://schemas.openxmlformats.org/officeDocument/2006/relationships/hyperlink" Target="https://podcasts.apple.com/us/podcast/chrisman-commentary-daily-mortgage-news/id1550709357" TargetMode="External"/><Relationship Id="rId206" Type="http://schemas.openxmlformats.org/officeDocument/2006/relationships/hyperlink" Target="" TargetMode="External"/><Relationship Id="rId207" Type="http://schemas.openxmlformats.org/officeDocument/2006/relationships/hyperlink" Target="https://app.constantcontact.com/pages/reporting/v2#reports/371ed335-7a84-4553-acb6-590f2b459c85/clicked?url_id=612186457148" TargetMode="External"/><Relationship Id="rId208" Type="http://schemas.openxmlformats.org/officeDocument/2006/relationships/hyperlink" Target="https://podcasts.apple.com/us/podcast/chrisman-commentary-daily-mortgage-news/id1550709357" TargetMode="External"/><Relationship Id="rId209" Type="http://schemas.openxmlformats.org/officeDocument/2006/relationships/hyperlink" Target="" TargetMode="External"/><Relationship Id="rId210" Type="http://schemas.openxmlformats.org/officeDocument/2006/relationships/hyperlink" Target="https://enactmi.com/training-resources?utm_source=Chrisman+&amp;utm_medium=Commentary&amp;utm_campaign=Newsletter" TargetMode="External"/><Relationship Id="rId211" Type="http://schemas.openxmlformats.org/officeDocument/2006/relationships/hyperlink" Target="" TargetMode="External"/><Relationship Id="rId212" Type="http://schemas.openxmlformats.org/officeDocument/2006/relationships/hyperlink" Target="https://app.constantcontact.com/pages/reporting/v2#reports/371ed335-7a84-4553-acb6-590f2b459c85/clicked?url_id=724763012759" TargetMode="External"/><Relationship Id="rId213" Type="http://schemas.openxmlformats.org/officeDocument/2006/relationships/hyperlink" Target="" TargetMode="External"/><Relationship Id="rId214" Type="http://schemas.openxmlformats.org/officeDocument/2006/relationships/hyperlink" Target="https://enactmi.com/training-resources?utm_source=Chrisman+&amp;utm_medium=Commentary&amp;utm_campaign=Newsletter" TargetMode="External"/><Relationship Id="rId215" Type="http://schemas.openxmlformats.org/officeDocument/2006/relationships/hyperlink" Target="" TargetMode="External"/><Relationship Id="rId216" Type="http://schemas.openxmlformats.org/officeDocument/2006/relationships/hyperlink" Target="https://www.stratmorgroup.com/lenders-and-vendors-must-pay-to-play/" TargetMode="External"/><Relationship Id="rId217" Type="http://schemas.openxmlformats.org/officeDocument/2006/relationships/hyperlink" Target="https://app.constantcontact.com/pages/reporting/v2#reports/371ed335-7a84-4553-acb6-590f2b459c85/clicked?url_id=726577020611" TargetMode="External"/><Relationship Id="rId218" Type="http://schemas.openxmlformats.org/officeDocument/2006/relationships/hyperlink" Target="https://www.stratmorgroup.com/?utm_source=Chrisman+&amp;utm_medium=Commentary&amp;utm_campaign=Newsletter" TargetMode="External"/><Relationship Id="rId219" Type="http://schemas.openxmlformats.org/officeDocument/2006/relationships/hyperlink" Target="" TargetMode="External"/><Relationship Id="rId220" Type="http://schemas.openxmlformats.org/officeDocument/2006/relationships/hyperlink" Target="https://app.constantcontact.com/pages/reporting/v2#reports/371ed335-7a84-4553-acb6-590f2b459c85/clicked?url_id=1129013804970" TargetMode="External"/><Relationship Id="rId221" Type="http://schemas.openxmlformats.org/officeDocument/2006/relationships/hyperlink" Target="" TargetMode="External"/><Relationship Id="rId222" Type="http://schemas.openxmlformats.org/officeDocument/2006/relationships/hyperlink" Target="https://www.stratmorgroup.com/?utm_source=Chrisman+&amp;utm_medium=Commentary&amp;utm_campaign=Newsletter" TargetMode="External"/><Relationship Id="rId223" Type="http://schemas.openxmlformats.org/officeDocument/2006/relationships/hyperlink" Target="" TargetMode="External"/><Relationship Id="rId224" Type="http://schemas.openxmlformats.org/officeDocument/2006/relationships/hyperlink" Target="https://us06web.zoom.us/meeting/register/tZAtceCqpz4vGdd2P_OCnVrNtYWQIrr3DVBo#/registration" TargetMode="External"/><Relationship Id="rId225" Type="http://schemas.openxmlformats.org/officeDocument/2006/relationships/hyperlink" Target="" TargetMode="External"/><Relationship Id="rId226" Type="http://schemas.openxmlformats.org/officeDocument/2006/relationships/hyperlink" Target="https://app.constantcontact.com/pages/reporting/v2#reports/371ed335-7a84-4553-acb6-590f2b459c85/clicked?url_id=728045675375" TargetMode="External"/><Relationship Id="rId227" Type="http://schemas.openxmlformats.org/officeDocument/2006/relationships/hyperlink" Target="https://us06web.zoom.us/meeting/register/tZAtceCqpz4vGdd2P_OCnVrNtYWQIrr3DVBo#/registration" TargetMode="External"/><Relationship Id="rId228" Type="http://schemas.openxmlformats.org/officeDocument/2006/relationships/hyperlink" Target="" TargetMode="External"/><Relationship Id="rId229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30" Type="http://schemas.openxmlformats.org/officeDocument/2006/relationships/hyperlink" Target="" TargetMode="External"/><Relationship Id="rId231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32" Type="http://schemas.openxmlformats.org/officeDocument/2006/relationships/hyperlink" Target="" TargetMode="External"/><Relationship Id="rId233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34" Type="http://schemas.openxmlformats.org/officeDocument/2006/relationships/hyperlink" Target="" TargetMode="External"/><Relationship Id="rId235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36" Type="http://schemas.openxmlformats.org/officeDocument/2006/relationships/hyperlink" Target="" TargetMode="External"/><Relationship Id="rId237" Type="http://schemas.openxmlformats.org/officeDocument/2006/relationships/hyperlink" Target="https://app.constantcontact.com/pages/reporting/v2#reports/371ed335-7a84-4553-acb6-590f2b459c85/clicked?url_id=728045675336" TargetMode="External"/><Relationship Id="rId238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39" Type="http://schemas.openxmlformats.org/officeDocument/2006/relationships/hyperlink" Target="" TargetMode="External"/><Relationship Id="rId240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41" Type="http://schemas.openxmlformats.org/officeDocument/2006/relationships/hyperlink" Target="" TargetMode="External"/><Relationship Id="rId242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43" Type="http://schemas.openxmlformats.org/officeDocument/2006/relationships/hyperlink" Target="" TargetMode="External"/><Relationship Id="rId244" Type="http://schemas.openxmlformats.org/officeDocument/2006/relationships/hyperlink" Target="https://na01.safelinks.protection.outlook.com/?url=https%3A%2F%2Fginniemae.us14.list-manage.com%2Ftrack%2Fclick%3Fu%3D9f6575e9716d261ac9a89d49f%26id%3Def99c96a95%26e%3D2ba0ceb99a&amp;data=05%7C02%7C%7C7fc289c5df9b41d70d2a08dcd8265013%7C84df9e7fe9f640afb435aaaaaaaaaaaa%7C1%7C0%7C638622906280929260%7CUnknown%7CTWFpbGZsb3d8eyJWIjoiMC4wLjAwMDAiLCJQIjoiV2luMzIiLCJBTiI6Ik1haWwiLCJXVCI6Mn0%3D%7C0%7C%7C%7C&amp;sdata=T4Btaae0CoVCNOEhqDHOEUXeAM7eanNSH5Dg%2FCFiOtU%3D&amp;reserved=0" TargetMode="External"/><Relationship Id="rId245" Type="http://schemas.openxmlformats.org/officeDocument/2006/relationships/hyperlink" Target="" TargetMode="External"/><Relationship Id="rId246" Type="http://schemas.openxmlformats.org/officeDocument/2006/relationships/hyperlink" Target="http://www.mbaswf.org/" TargetMode="External"/><Relationship Id="rId247" Type="http://schemas.openxmlformats.org/officeDocument/2006/relationships/hyperlink" Target="https://app.constantcontact.com/pages/reporting/v2#reports/371ed335-7a84-4553-acb6-590f2b459c85/clicked?url_id=728045675356" TargetMode="External"/><Relationship Id="rId248" Type="http://schemas.openxmlformats.org/officeDocument/2006/relationships/hyperlink" Target="https://movement.yourcause.com/public#/fundraising/27733" TargetMode="External"/><Relationship Id="rId249" Type="http://schemas.openxmlformats.org/officeDocument/2006/relationships/hyperlink" Target="https://app.constantcontact.com/pages/reporting/v2#reports/371ed335-7a84-4553-acb6-590f2b459c85/clicked?url_id=728045675208" TargetMode="External"/><Relationship Id="rId250" Type="http://schemas.openxmlformats.org/officeDocument/2006/relationships/hyperlink" Target="http://www.lendernews.com/" TargetMode="External"/><Relationship Id="rId251" Type="http://schemas.openxmlformats.org/officeDocument/2006/relationships/hyperlink" Target="https://app.constantcontact.com/pages/reporting/v2#reports/371ed335-7a84-4553-acb6-590f2b459c85/clicked?url_id=1116352724344" TargetMode="External"/><Relationship Id="rId252" Type="http://schemas.openxmlformats.org/officeDocument/2006/relationships/hyperlink" Target="https://mmla.net/meetinginfo.php?id=484" TargetMode="External"/><Relationship Id="rId253" Type="http://schemas.openxmlformats.org/officeDocument/2006/relationships/hyperlink" Target="https://app.constantcontact.com/pages/reporting/v2#reports/371ed335-7a84-4553-acb6-590f2b459c85/clicked?url_id=728045675369" TargetMode="External"/><Relationship Id="rId254" Type="http://schemas.openxmlformats.org/officeDocument/2006/relationships/hyperlink" Target="" TargetMode="External"/><Relationship Id="rId255" Type="http://schemas.openxmlformats.org/officeDocument/2006/relationships/hyperlink" Target="https://cfpbgov.webex.com/webappng/sites/cfpbgov/meeting/register/9b37c4a469d0482881d184b0db21c067?ticket=4832534b00000005b42e9ca7040e2089d65385f9bcdbc97a6c3e13b3df491d35f9478b9ffb02e543&amp;timestamp=1726858824883&amp;RGID=r9ba12d2ba8e2248167db14d858dc33de" TargetMode="External"/><Relationship Id="rId256" Type="http://schemas.openxmlformats.org/officeDocument/2006/relationships/hyperlink" Target="" TargetMode="External"/><Relationship Id="rId257" Type="http://schemas.openxmlformats.org/officeDocument/2006/relationships/hyperlink" Target="https://cfpbgov.webex.com/webappng/sites/cfpbgov/meeting/register/9b37c4a469d0482881d184b0db21c067?ticket=4832534b00000005b42e9ca7040e2089d65385f9bcdbc97a6c3e13b3df491d35f9478b9ffb02e543&amp;timestamp=1726858824883&amp;RGID=r9ba12d2ba8e2248167db14d858dc33de" TargetMode="External"/><Relationship Id="rId258" Type="http://schemas.openxmlformats.org/officeDocument/2006/relationships/hyperlink" Target="" TargetMode="External"/><Relationship Id="rId259" Type="http://schemas.openxmlformats.org/officeDocument/2006/relationships/hyperlink" Target="https://app.constantcontact.com/pages/reporting/v2#reports/371ed335-7a84-4553-acb6-590f2b459c85/clicked?url_id=727268082860" TargetMode="External"/><Relationship Id="rId260" Type="http://schemas.openxmlformats.org/officeDocument/2006/relationships/hyperlink" Target="" TargetMode="External"/><Relationship Id="rId261" Type="http://schemas.openxmlformats.org/officeDocument/2006/relationships/hyperlink" Target="https://cfpbgov.webex.com/webappng/sites/cfpbgov/meeting/register/9b37c4a469d0482881d184b0db21c067?ticket=4832534b00000005b42e9ca7040e2089d65385f9bcdbc97a6c3e13b3df491d35f9478b9ffb02e543&amp;timestamp=1726858824883&amp;RGID=r9ba12d2ba8e2248167db14d858dc33de" TargetMode="External"/><Relationship Id="rId262" Type="http://schemas.openxmlformats.org/officeDocument/2006/relationships/hyperlink" Target="" TargetMode="External"/><Relationship Id="rId263" Type="http://schemas.openxmlformats.org/officeDocument/2006/relationships/hyperlink" Target="https://cfpbgov.webex.com/webappng/sites/cfpbgov/meeting/register/9b37c4a469d0482881d184b0db21c067?ticket=4832534b00000005b42e9ca7040e2089d65385f9bcdbc97a6c3e13b3df491d35f9478b9ffb02e543&amp;timestamp=1726858824883&amp;RGID=r9ba12d2ba8e2248167db14d858dc33de" TargetMode="External"/><Relationship Id="rId264" Type="http://schemas.openxmlformats.org/officeDocument/2006/relationships/hyperlink" Target="" TargetMode="External"/><Relationship Id="rId265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66" Type="http://schemas.openxmlformats.org/officeDocument/2006/relationships/hyperlink" Target="https://app.constantcontact.com/pages/reporting/v2#reports/371ed335-7a84-4553-acb6-590f2b459c85/clicked?url_id=728045675330" TargetMode="External"/><Relationship Id="rId267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68" Type="http://schemas.openxmlformats.org/officeDocument/2006/relationships/hyperlink" Target="" TargetMode="External"/><Relationship Id="rId269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70" Type="http://schemas.openxmlformats.org/officeDocument/2006/relationships/hyperlink" Target="" TargetMode="External"/><Relationship Id="rId271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72" Type="http://schemas.openxmlformats.org/officeDocument/2006/relationships/hyperlink" Target="" TargetMode="External"/><Relationship Id="rId273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74" Type="http://schemas.openxmlformats.org/officeDocument/2006/relationships/hyperlink" Target="" TargetMode="External"/><Relationship Id="rId275" Type="http://schemas.openxmlformats.org/officeDocument/2006/relationships/hyperlink" Target="https://app.constantcontact.com/pages/dashboard/home" TargetMode="External"/><Relationship Id="rId276" Type="http://schemas.openxmlformats.org/officeDocument/2006/relationships/hyperlink" Target="https://app.constantcontact.com/pages/reporting/campaigns/emails" TargetMode="External"/><Relationship Id="rId277" Type="http://schemas.openxmlformats.org/officeDocument/2006/relationships/hyperlink" Target="" TargetMode="External"/><Relationship Id="rId278" Type="http://schemas.openxmlformats.org/officeDocument/2006/relationships/hyperlink" Target="https://www.mbslive.net/?utm_source=Chrisman+&amp;utm_medium=Commentary&amp;utm_campaign=Newsletter" TargetMode="External"/><Relationship Id="rId279" Type="http://schemas.openxmlformats.org/officeDocument/2006/relationships/hyperlink" Target="" TargetMode="External"/><Relationship Id="rId280" Type="http://schemas.openxmlformats.org/officeDocument/2006/relationships/hyperlink" Target="https://app.constantcontact.com/pages/reporting/v2#reports/371ed335-7a84-4553-acb6-590f2b459c85/clicked?url_id=648297257288" TargetMode="External"/><Relationship Id="rId281" Type="http://schemas.openxmlformats.org/officeDocument/2006/relationships/hyperlink" Target="" TargetMode="External"/><Relationship Id="rId282" Type="http://schemas.openxmlformats.org/officeDocument/2006/relationships/hyperlink" Target="https://www.mbslive.net/?utm_source=Chrisman+&amp;utm_medium=Commentary&amp;utm_campaign=Newsletter" TargetMode="External"/><Relationship Id="rId283" Type="http://schemas.openxmlformats.org/officeDocument/2006/relationships/hyperlink" Target="" TargetMode="External"/><Relationship Id="rId284" Type="http://schemas.openxmlformats.org/officeDocument/2006/relationships/hyperlink" Target="https://movement.yourcause.com/public#/fundraising/27727" TargetMode="External"/><Relationship Id="rId285" Type="http://schemas.openxmlformats.org/officeDocument/2006/relationships/hyperlink" Target="https://app.constantcontact.com/pages/reporting/v2#reports/371ed335-7a84-4553-acb6-590f2b459c85/clicked?url_id=728045675201" TargetMode="External"/><Relationship Id="rId286" Type="http://schemas.openxmlformats.org/officeDocument/2006/relationships/hyperlink" Target="" TargetMode="External"/><Relationship Id="rId287" Type="http://schemas.openxmlformats.org/officeDocument/2006/relationships/image" Target="media/image4.png"/><Relationship Id="rId288" Type="http://schemas.openxmlformats.org/officeDocument/2006/relationships/hyperlink" Target="https://app.constantcontact.com/pages/dashboard/home" TargetMode="External"/><Relationship Id="rId289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90" Type="http://schemas.openxmlformats.org/officeDocument/2006/relationships/hyperlink" Target="" TargetMode="External"/><Relationship Id="rId291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92" Type="http://schemas.openxmlformats.org/officeDocument/2006/relationships/hyperlink" Target="" TargetMode="External"/><Relationship Id="rId293" Type="http://schemas.openxmlformats.org/officeDocument/2006/relationships/hyperlink" Target="https://na01.safelinks.protection.outlook.com/?url=https%3A%2F%2Fginniemae.us14.list-manage.com%2Ftrack%2Fclick%3Fu%3D9f6575e9716d261ac9a89d49f%26id%3Df5588ab482%26e%3D2ba0ceb99a&amp;data=05%7C02%7C%7C7fc289c5df9b41d70d2a08dcd8265013%7C84df9e7fe9f640afb435aaaaaaaaaaaa%7C1%7C0%7C638622906280920993%7CUnknown%7CTWFpbGZsb3d8eyJWIjoiMC4wLjAwMDAiLCJQIjoiV2luMzIiLCJBTiI6Ik1haWwiLCJXVCI6Mn0%3D%7C0%7C%7C%7C&amp;sdata=bvYAVVZMXy0%2F6swA2bPIenAo2ydyxoIOhIYNakdFqsg%3D&amp;reserved=0" TargetMode="External"/><Relationship Id="rId294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