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pict>
          <v:group style="position:absolute;margin-left:104.035pt;margin-top:-0.703157pt;width:5.102pt;height:4.39797pt;mso-position-horizontal-relative:page;mso-position-vertical-relative:paragraph;z-index:-562" coordorigin="2081,-14" coordsize="102,88">
            <v:shape style="position:absolute;left:2081;top:-14;width:102;height:88" coordorigin="2081,-14" coordsize="102,88" path="m2090,74l2090,44,2102,26,2117,10,2135,-2,2155,-10,2178,-14,2183,-6,2160,-3,2139,5,2121,17,2107,33,2096,52,2090,74xe" filled="t" fillcolor="#00E1DA" stroked="f">
              <v:path arrowok="t"/>
              <v:fill/>
            </v:shape>
            <v:shape style="position:absolute;left:2081;top:-14;width:102;height:88" coordorigin="2081,-14" coordsize="102,88" path="m2178,-14l3214,-14,3257,-4,3291,22,3312,60,3316,292,3313,315,3294,354,3261,382,3219,394,2183,394,2160,391,2121,373,2093,340,2081,297,2081,88,2083,65,2090,44,2090,74,2089,88,2089,292,2100,335,2128,368,2169,384,2183,385,3214,385,3257,375,3289,346,3306,306,3307,292,3307,88,3296,45,3268,12,3228,-5,3214,-6,2183,-6,2178,-14xe" filled="t" fillcolor="#00E1DA" stroked="f">
              <v:path arrowok="t"/>
              <v:fill/>
            </v:shape>
            <w10:wrap type="none"/>
          </v:group>
        </w:pic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r>
        <w:pict>
          <v:group style="position:absolute;margin-left:289pt;margin-top:22.3694pt;width:68pt;height:0pt;mso-position-horizontal-relative:page;mso-position-vertical-relative:paragraph;z-index:-561" coordorigin="5780,447" coordsize="1360,0">
            <v:shape style="position:absolute;left:5780;top:447;width:1360;height:0" coordorigin="5780,447" coordsize="1360,0" path="m7139,447l5780,447e" filled="f" stroked="t" strokeweight="3.1pt" strokecolor="#67D3FF">
              <v:path arrowok="t"/>
            </v:shape>
            <v:shape style="position:absolute;left:5780;top:447;width:1360;height:0" coordorigin="5780,447" coordsize="1360,0" path="m5780,447l7139,447e" filled="f" stroked="t" strokeweight="3.1pt" strokecolor="#67D3FF">
              <v:path arrowok="t"/>
            </v:shape>
            <w10:wrap type="none"/>
          </v:group>
        </w:pict>
      </w:r>
      <w:hyperlink r:id="rId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pict>
          <v:group style="position:absolute;margin-left:497.133pt;margin-top:9.62363pt;width:7.542pt;height:8.238pt;mso-position-horizontal-relative:page;mso-position-vertical-relative:paragraph;z-index:-560" coordorigin="9943,192" coordsize="151,165">
            <v:shape style="position:absolute;left:9966;top:216;width:117;height:117" coordorigin="9966,216" coordsize="117,117" path="m10028,333l10050,328,10067,315,10079,297,10084,275,10084,272,10078,250,10065,232,10047,221,10025,216,10000,222,9982,235,9971,253,9966,275,9966,278,9972,300,9985,317,10003,329,10025,333,10026,333,10028,333xe" filled="t" fillcolor="#FFFFFF" stroked="f">
              <v:path arrowok="t"/>
              <v:fill/>
            </v:shape>
            <v:shape style="position:absolute;left:9953;top:202;width:95;height:145" coordorigin="9953,202" coordsize="95,145" path="m10025,223l10003,228,9986,241,9975,260,9973,275,9981,217,10000,207,10022,203,10025,202,10047,206,10040,225,10025,223xe" filled="t" fillcolor="#085EE2" stroked="f">
              <v:path arrowok="t"/>
              <v:fill/>
            </v:shape>
            <v:shape style="position:absolute;left:9953;top:202;width:95;height:145" coordorigin="9953,202" coordsize="95,145" path="m9973,275l9978,297,9991,314,10010,324,10025,327,10047,322,10064,309,10075,290,10077,275,10072,253,10059,236,10040,225,10047,206,10067,216,10082,231,10093,250,10097,272,10097,275,10094,297,10084,317,10069,332,10050,343,10028,347,10025,347,10003,344,9983,334,9968,319,9957,300,9953,278,9953,275,9956,252,9966,233,9981,217,9973,275xe" filled="t" fillcolor="#085EE2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0"/>
          <w:szCs w:val="30"/>
        </w:rPr>
        <w:jc w:val="center"/>
        <w:spacing w:before="26"/>
        <w:ind w:left="291" w:right="7724"/>
      </w:pP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Oc</w:t>
      </w:r>
      <w:r>
        <w:rPr>
          <w:rFonts w:cs="Times New Roman" w:hAnsi="Times New Roman" w:eastAsia="Times New Roman" w:ascii="Times New Roman"/>
          <w:color w:val="263138"/>
          <w:spacing w:val="-9"/>
          <w:w w:val="122"/>
          <w:sz w:val="30"/>
          <w:szCs w:val="3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ober</w:t>
      </w:r>
      <w:r>
        <w:rPr>
          <w:rFonts w:cs="Times New Roman" w:hAnsi="Times New Roman" w:eastAsia="Times New Roman" w:ascii="Times New Roman"/>
          <w:color w:val="263138"/>
          <w:spacing w:val="-7"/>
          <w:w w:val="122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-2"/>
          <w:w w:val="100"/>
          <w:sz w:val="30"/>
          <w:szCs w:val="30"/>
        </w:rPr>
        <w:t>5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,</w:t>
      </w:r>
      <w:r>
        <w:rPr>
          <w:rFonts w:cs="Times New Roman" w:hAnsi="Times New Roman" w:eastAsia="Times New Roman" w:ascii="Times New Roman"/>
          <w:color w:val="263138"/>
          <w:spacing w:val="27"/>
          <w:w w:val="100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5"/>
          <w:sz w:val="30"/>
          <w:szCs w:val="30"/>
        </w:rPr>
        <w:t>20</w:t>
      </w:r>
      <w:r>
        <w:rPr>
          <w:rFonts w:cs="Times New Roman" w:hAnsi="Times New Roman" w:eastAsia="Times New Roman" w:ascii="Times New Roman"/>
          <w:color w:val="263138"/>
          <w:spacing w:val="-4"/>
          <w:w w:val="115"/>
          <w:sz w:val="30"/>
          <w:szCs w:val="3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7"/>
          <w:sz w:val="30"/>
          <w:szCs w:val="3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91" w:lineRule="exact" w:line="240"/>
        <w:ind w:left="425" w:right="7856"/>
      </w:pPr>
      <w:r>
        <w:pict>
          <v:group style="position:absolute;margin-left:56.543pt;margin-top:2.6969pt;width:33.496pt;height:17.578pt;mso-position-horizontal-relative:page;mso-position-vertical-relative:paragraph;z-index:-565" coordorigin="1131,54" coordsize="670,352">
            <v:shape style="position:absolute;left:1141;top:64;width:650;height:332" coordorigin="1141,64" coordsize="650,332" path="m1302,64l1293,64,1282,66,1270,67,1259,70,1248,73,1238,78,1234,79,1698,79,1695,78,1682,73,1674,70,1660,67,1652,66,1633,64,1629,64,1302,64xe" filled="t" fillcolor="#679E38" stroked="f">
              <v:path arrowok="t"/>
              <v:fill/>
            </v:shape>
            <v:shape style="position:absolute;left:1141;top:64;width:650;height:332" coordorigin="1141,64" coordsize="650,332" path="m1234,79l1231,81,1228,82,1223,85,1211,92,1210,93,1198,103,1193,107,1184,116,1178,123,1172,131,1165,140,1161,148,1155,160,1152,167,1147,180,1146,188,1142,202,1142,209,1141,225,1141,232,1141,234,1141,244,1142,251,1144,266,1146,274,1150,288,1153,294,1159,308,1162,314,1170,327,1174,331,1184,344,1187,347,1200,359,1202,360,1217,371,1217,371,1231,379,1237,382,1243,384,1247,385,1307,385,1284,384,1274,382,1262,379,1242,371,1222,360,1220,359,1205,347,1202,344,1190,331,1186,327,1177,314,1174,308,1167,294,1164,288,1159,274,1158,266,1155,251,1154,244,1154,234,1154,232,1154,225,1155,209,1157,202,1160,188,1163,180,1168,167,1172,160,1179,148,1185,140,1192,131,1201,123,1208,116,1220,107,1225,103,1243,93,1245,92,1266,85,1281,82,1288,81,1307,79e" filled="t" fillcolor="#679E38" stroked="f">
              <v:path arrowok="t"/>
              <v:fill/>
            </v:shape>
            <v:shape style="position:absolute;left:1141;top:64;width:650;height:332" coordorigin="1141,64" coordsize="650,332" path="m1621,79l1644,81,1666,86,1671,88,1687,94,1699,101,1706,105,1720,116,1723,118,1737,133,1738,134,1751,151,1761,171,1762,172,1769,191,1769,193,1773,214,1773,216,1774,225,1774,232,1774,234,1773,255,1772,257,1768,277,1760,298,1749,317,1747,319,1735,334,1733,337,1720,349,1716,352,1702,362,1695,366,1683,372,1669,377,1662,380,1640,384,1621,385,1685,385,1688,384,1698,380,1703,377,1712,372,1722,366,1727,362,1739,352,1742,349,1754,337,1756,334,1767,319,1768,317,1777,300,1777,298,1784,279,1785,277,1789,257,1789,255,1791,234,1791,232,1791,225,1790,216,1790,214,1788,193,1787,191,1782,172,1781,171,1773,151,1762,134,1761,133,1750,118,1748,116,1736,105,1732,101,1723,94,1714,88,1710,86,1701,81,1698,79e" filled="t" fillcolor="#679E38" stroked="f">
              <v:path arrowok="t"/>
              <v:fill/>
            </v:shape>
            <v:shape style="position:absolute;left:1141;top:64;width:650;height:332" coordorigin="1141,64" coordsize="650,332" path="m1247,385l1249,386,1257,389,1272,392,1279,394,1298,395,1302,395,1629,395,1639,395,1649,394,1662,392,1673,389,1683,386,1685,385e" filled="t" fillcolor="#679E38" stroked="f">
              <v:path arrowok="t"/>
              <v:fill/>
            </v:shape>
            <v:shape style="position:absolute;left:1154;top:77;width:624;height:306" coordorigin="1154,77" coordsize="624,306" path="m1644,382l1666,377,1687,370,1706,359,1724,347,1739,331,1753,314,1763,295,1771,275,1776,253,1778,230,1777,211,1772,189,1765,168,1755,148,1742,131,1727,115,1709,102,1690,91,1670,83,1648,78,1625,77,1307,77,1266,82,1245,90,1225,100,1208,113,1192,128,1179,145,1168,164,1160,185,1155,207,1154,230,1155,249,1159,271,1167,292,1177,311,1190,328,1205,344,1222,357,1241,368,1262,376,1284,381,1307,383,1625,383,1644,382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Sent</w: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color w:val="33691D"/>
          <w:spacing w:val="6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Sat,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Oct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1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-2"/>
          <w:w w:val="100"/>
          <w:position w:val="1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63138"/>
          <w:spacing w:val="9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6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-1"/>
          <w:w w:val="116"/>
          <w:position w:val="1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63138"/>
          <w:spacing w:val="-4"/>
          <w:w w:val="105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4"/>
          <w:position w:val="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  <w:sectPr>
          <w:type w:val="continuous"/>
          <w:pgSz w:w="11920" w:h="16840"/>
          <w:pgMar w:top="840" w:bottom="280" w:left="820" w:right="72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359" w:right="-51"/>
      </w:pPr>
      <w:r>
        <w:pict>
          <v:group style="position:absolute;margin-left:108.645pt;margin-top:-2.04801pt;width:5.101pt;height:4.39797pt;mso-position-horizontal-relative:page;mso-position-vertical-relative:paragraph;z-index:-564" coordorigin="2173,-41" coordsize="102,88">
            <v:shape style="position:absolute;left:2173;top:-41;width:102;height:88" coordorigin="2173,-41" coordsize="102,88" path="m2182,47l2183,17,2194,-1,2209,-17,2227,-29,2248,-37,2270,-41,2275,-33,2252,-30,2232,-22,2214,-10,2199,6,2188,25,2182,47xe" filled="t" fillcolor="#C8CFDD" stroked="f">
              <v:path arrowok="t"/>
              <v:fill/>
            </v:shape>
            <v:shape style="position:absolute;left:2173;top:-41;width:102;height:88" coordorigin="2173,-41" coordsize="102,88" path="m2270,-41l3065,-41,3109,-31,3143,-5,3164,34,3167,316,3165,339,3146,378,3113,406,3070,418,2275,418,2252,415,2213,397,2185,364,2173,321,2173,61,2175,38,2183,17,2182,47,2181,61,2181,316,2192,359,2220,392,2261,408,2275,409,3065,409,3109,399,3141,371,3158,330,3159,316,3159,61,3148,18,3120,-15,3079,-32,3065,-33,2275,-33,2270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20"/>
          <w:szCs w:val="20"/>
        </w:rPr>
        <w:t>36</w:t>
      </w:r>
      <w:r>
        <w:rPr>
          <w:rFonts w:cs="Times New Roman" w:hAnsi="Times New Roman" w:eastAsia="Times New Roman" w:ascii="Times New Roman"/>
          <w:color w:val="263138"/>
          <w:spacing w:val="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63138"/>
          <w:spacing w:val="-5"/>
          <w:w w:val="107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ems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      </w:t>
      </w:r>
      <w:r>
        <w:rPr>
          <w:rFonts w:cs="Times New Roman" w:hAnsi="Times New Roman" w:eastAsia="Times New Roman" w:ascii="Times New Roman"/>
          <w:color w:val="263138"/>
          <w:spacing w:val="26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7"/>
          <w:sz w:val="18"/>
          <w:szCs w:val="18"/>
        </w:rPr>
        <w:t>Links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2" w:lineRule="exact" w:line="260"/>
        <w:sectPr>
          <w:type w:val="continuous"/>
          <w:pgSz w:w="11920" w:h="16840"/>
          <w:pgMar w:top="840" w:bottom="280" w:left="820" w:right="720"/>
          <w:cols w:num="2" w:equalWidth="off">
            <w:col w:w="1931" w:space="101"/>
            <w:col w:w="8348"/>
          </w:cols>
        </w:sectPr>
      </w:pPr>
      <w:r>
        <w:br w:type="column"/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</w:t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Gabriola" w:hAnsi="Gabriola" w:eastAsia="Gabriola" w:ascii="Gabriola"/>
          <w:color w:val="3A445B"/>
          <w:spacing w:val="14"/>
          <w:w w:val="50"/>
          <w:position w:val="-2"/>
          <w:sz w:val="20"/>
          <w:szCs w:val="20"/>
        </w:rPr>
        <w:t> </w:t>
      </w:r>
      <w:r>
        <w:rPr>
          <w:rFonts w:cs="Inter" w:hAnsi="Inter" w:eastAsia="Inter" w:ascii="Inter"/>
          <w:color w:val="263138"/>
          <w:spacing w:val="0"/>
          <w:w w:val="170"/>
          <w:position w:val="-4"/>
          <w:sz w:val="25"/>
          <w:szCs w:val="25"/>
        </w:rPr>
        <w:t></w:t>
      </w:r>
      <w:r>
        <w:rPr>
          <w:rFonts w:cs="Inter" w:hAnsi="Inter" w:eastAsia="Inter" w:ascii="Inter"/>
          <w:color w:val="263138"/>
          <w:spacing w:val="-40"/>
          <w:w w:val="17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81A1A"/>
          <w:spacing w:val="-3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color w:val="181A1A"/>
          <w:spacing w:val="-5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color w:val="181A1A"/>
          <w:spacing w:val="4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6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181A1A"/>
          <w:spacing w:val="3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color w:val="181A1A"/>
          <w:spacing w:val="2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color w:val="181A1A"/>
          <w:spacing w:val="3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26"/>
          <w:position w:val="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181A1A"/>
          <w:spacing w:val="-8"/>
          <w:w w:val="126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2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link</w:t>
      </w:r>
      <w:r>
        <w:rPr>
          <w:rFonts w:cs="Times New Roman" w:hAnsi="Times New Roman" w:eastAsia="Times New Roman" w:ascii="Times New Roman"/>
          <w:color w:val="181A1A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URL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Link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63138"/>
          <w:spacing w:val="41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Unique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5"/>
          <w:position w:val="-1"/>
          <w:sz w:val="18"/>
          <w:szCs w:val="18"/>
        </w:rPr>
        <w:t>clicks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.na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4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eal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2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law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ence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yun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position w:val="-1"/>
            <w:sz w:val="18"/>
            <w:szCs w:val="18"/>
          </w:rPr>
          <w:t> </w:t>
        </w:r>
      </w:hyperlink>
      <w:hyperlink r:id="rId8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84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r>
        <w:pict>
          <v:group style="position:absolute;margin-left:354.809pt;margin-top:-92.3919pt;width:5.101pt;height:4.39797pt;mso-position-horizontal-relative:page;mso-position-vertical-relative:paragraph;z-index:-563" coordorigin="7096,-1848" coordsize="102,88">
            <v:shape style="position:absolute;left:7096;top:-1848;width:102;height:88" coordorigin="7096,-1848" coordsize="102,88" path="m7106,-1760l7106,-1790,7117,-1808,7132,-1824,7150,-1836,7171,-1844,7193,-1848,7198,-1839,7176,-1837,7155,-1829,7137,-1817,7122,-1801,7112,-1781,7106,-1760xe" filled="t" fillcolor="#C8CFDD" stroked="f">
              <v:path arrowok="t"/>
              <v:fill/>
            </v:shape>
            <v:shape style="position:absolute;left:7096;top:-1848;width:102;height:88" coordorigin="7096,-1848" coordsize="102,88" path="m7193,-1848l10820,-1848,10882,-1827,10918,-1773,10922,-1491,10919,-1468,10886,-1413,10825,-1389,7198,-1389,7176,-1391,7120,-1425,7096,-1486,7096,-1746,7099,-1769,7106,-1790,7106,-1760,7105,-1746,7105,-1491,7128,-1430,7184,-1398,7198,-1397,10820,-1397,10881,-1420,10912,-1477,10913,-1491,10913,-1746,10891,-1807,10834,-1838,10820,-1839,7198,-1839,7193,-1848xe" filled="t" fillcolor="#C8CFDD" stroked="f">
              <v:path arrowok="t"/>
              <v:fill/>
            </v:shape>
            <w10:wrap type="none"/>
          </v:group>
        </w:pict>
      </w:r>
      <w:hyperlink r:id="rId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docu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ech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ce=dt_publication&amp;utm_medium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2"/>
            <w:sz w:val="18"/>
            <w:szCs w:val="18"/>
          </w:rPr>
          <w:t>r</w:t>
        </w:r>
      </w:hyperlink>
      <w:hyperlink r:id="rId10"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al&amp;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5" w:firstLine="6368"/>
      </w:pPr>
      <w:hyperlink r:id="rId11"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9</w:t>
        </w:r>
      </w:hyperlink>
      <w:hyperlink r:id="rId12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13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utm_campaign=d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-chrisman-spotligh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</w:hyperlink>
      <w:hyperlink r:id="rId1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 w:lineRule="auto" w:line="645"/>
        <w:ind w:left="546" w:right="3146"/>
      </w:pPr>
      <w:hyperlink r:id="rId1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                           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 </w:t>
        </w:r>
      </w:hyperlink>
      <w:hyperlink r:id="rId16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17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18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.buzzsp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      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 </w:t>
        </w:r>
      </w:hyperlink>
      <w:hyperlink r:id="rId19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56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20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sha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.hs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orm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com/1Bq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4-NQpmMD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9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0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8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qw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21"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</w:hyperlink>
      <w:hyperlink r:id="rId22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 </w:t>
        </w:r>
      </w:hyperlink>
      <w:hyperlink r:id="rId23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outub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?v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V_N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JGONjI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</w:t>
        </w:r>
      </w:hyperlink>
      <w:hyperlink r:id="rId24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533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3" w:lineRule="exact" w:line="200"/>
        <w:ind w:left="546" w:right="3249"/>
      </w:pPr>
      <w:hyperlink r:id="rId25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ifin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9"/>
            <w:w w:val="100"/>
            <w:position w:val="-1"/>
            <w:sz w:val="18"/>
            <w:szCs w:val="18"/>
          </w:rPr>
          <w:t> </w:t>
        </w:r>
      </w:hyperlink>
      <w:hyperlink r:id="rId26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79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2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firs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ca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/?utm_campaign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23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8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10-d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</w:hyperlink>
      <w:hyperlink r:id="rId28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-media&amp;utm_so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29">
        <w:r>
          <w:rPr>
            <w:rFonts w:cs="Times New Roman" w:hAnsi="Times New Roman" w:eastAsia="Times New Roman" w:ascii="Times New Roman"/>
            <w:color w:val="1464BF"/>
            <w:w w:val="108"/>
            <w:position w:val="-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ce=chrisman&amp;utm_medium=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atu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eatu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r</w:t>
        </w:r>
      </w:hyperlink>
      <w:hyperlink r:id="rId30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702" w:space="212"/>
            <w:col w:w="3466"/>
          </w:cols>
        </w:sectPr>
      </w:pPr>
      <w:hyperlink r:id="rId31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2</w:t>
        </w:r>
      </w:hyperlink>
      <w:hyperlink r:id="rId32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499.688pt;margin-top:41.238pt;width:21.402pt;height:20.902pt;mso-position-horizontal-relative:page;mso-position-vertical-relative:page;z-index:-559" coordorigin="9994,825" coordsize="428,418"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33"/>
            </v:shape>
            <w10:wrap type="none"/>
          </v:group>
        </w:pict>
      </w:r>
      <w:r>
        <w:pict>
          <v:group style="position:absolute;margin-left:35.5pt;margin-top:197.963pt;width:512.134pt;height:608.541pt;mso-position-horizontal-relative:page;mso-position-vertical-relative:page;z-index:-566" coordorigin="710,3959" coordsize="10243,12171">
            <v:shape style="position:absolute;left:1162;top:5087;width:6368;height:0" coordorigin="1162,5087" coordsize="6368,0" path="m1162,5087l7530,5087e" filled="f" stroked="t" strokeweight="0.526pt" strokecolor="#CFD8DB">
              <v:path arrowok="t"/>
            </v:shape>
            <v:shape style="position:absolute;left:7530;top:5087;width:6368;height:0" coordorigin="7530,5087" coordsize="6368,0" path="m10947,5087l7530,5087e" filled="f" stroked="t" strokeweight="0.526pt" strokecolor="#CFD8DB">
              <v:path arrowok="t"/>
            </v:shape>
            <v:shape style="position:absolute;left:7530;top:5087;width:6368;height:0" coordorigin="7530,5087" coordsize="6368,0" path="m7530,5087l10947,5087e" filled="f" stroked="t" strokeweight="0.526pt" strokecolor="#CFD8DB">
              <v:path arrowok="t"/>
            </v:shape>
            <v:shape style="position:absolute;left:1162;top:5912;width:6368;height:0" coordorigin="1162,5912" coordsize="6368,0" path="m1162,5912l7530,5912e" filled="f" stroked="t" strokeweight="0.526pt" strokecolor="#CFD8DB">
              <v:path arrowok="t"/>
            </v:shape>
            <v:shape style="position:absolute;left:7530;top:5912;width:6368;height:0" coordorigin="7530,5912" coordsize="6368,0" path="m10947,5912l7530,5912e" filled="f" stroked="t" strokeweight="0.526pt" strokecolor="#CFD8DB">
              <v:path arrowok="t"/>
            </v:shape>
            <v:shape style="position:absolute;left:7530;top:5912;width:6368;height:0" coordorigin="7530,5912" coordsize="6368,0" path="m7530,5912l10947,5912e" filled="f" stroked="t" strokeweight="0.526pt" strokecolor="#CFD8DB">
              <v:path arrowok="t"/>
            </v:shape>
            <v:shape style="position:absolute;left:1162;top:6469;width:6368;height:0" coordorigin="1162,6469" coordsize="6368,0" path="m1162,6469l7530,6469e" filled="f" stroked="t" strokeweight="0.526pt" strokecolor="#CFD8DB">
              <v:path arrowok="t"/>
            </v:shape>
            <v:shape style="position:absolute;left:7530;top:6469;width:6368;height:0" coordorigin="7530,6469" coordsize="6368,0" path="m10947,6469l7530,6469e" filled="f" stroked="t" strokeweight="0.526pt" strokecolor="#CFD8DB">
              <v:path arrowok="t"/>
            </v:shape>
            <v:shape style="position:absolute;left:7530;top:6469;width:6368;height:0" coordorigin="7530,6469" coordsize="6368,0" path="m7530,6469l10947,6469e" filled="f" stroked="t" strokeweight="0.526pt" strokecolor="#CFD8DB">
              <v:path arrowok="t"/>
            </v:shape>
            <v:shape style="position:absolute;left:1162;top:7025;width:6368;height:0" coordorigin="1162,7025" coordsize="6368,0" path="m1162,7025l7530,7025e" filled="f" stroked="t" strokeweight="0.526pt" strokecolor="#CFD8DB">
              <v:path arrowok="t"/>
            </v:shape>
            <v:shape style="position:absolute;left:7530;top:7025;width:6368;height:0" coordorigin="7530,7025" coordsize="6368,0" path="m10947,7025l7530,7025e" filled="f" stroked="t" strokeweight="0.526pt" strokecolor="#CFD8DB">
              <v:path arrowok="t"/>
            </v:shape>
            <v:shape style="position:absolute;left:7530;top:7025;width:6368;height:0" coordorigin="7530,7025" coordsize="6368,0" path="m7530,7025l10947,7025e" filled="f" stroked="t" strokeweight="0.526pt" strokecolor="#CFD8DB">
              <v:path arrowok="t"/>
            </v:shape>
            <v:shape style="position:absolute;left:1162;top:7582;width:6368;height:0" coordorigin="1162,7582" coordsize="6368,0" path="m1162,7582l7530,7582e" filled="f" stroked="t" strokeweight="0.526pt" strokecolor="#CFD8DB">
              <v:path arrowok="t"/>
            </v:shape>
            <v:shape style="position:absolute;left:7530;top:7582;width:6368;height:0" coordorigin="7530,7582" coordsize="6368,0" path="m10947,7582l7530,7582e" filled="f" stroked="t" strokeweight="0.526pt" strokecolor="#CFD8DB">
              <v:path arrowok="t"/>
            </v:shape>
            <v:shape style="position:absolute;left:7530;top:7582;width:6368;height:0" coordorigin="7530,7582" coordsize="6368,0" path="m7530,7582l10947,7582e" filled="f" stroked="t" strokeweight="0.526pt" strokecolor="#CFD8DB">
              <v:path arrowok="t"/>
            </v:shape>
            <v:shape style="position:absolute;left:1162;top:8139;width:6368;height:0" coordorigin="1162,8139" coordsize="6368,0" path="m1162,8139l7530,8139e" filled="f" stroked="t" strokeweight="0.526pt" strokecolor="#CFD8DB">
              <v:path arrowok="t"/>
            </v:shape>
            <v:shape style="position:absolute;left:7530;top:8139;width:6368;height:0" coordorigin="7530,8139" coordsize="6368,0" path="m10947,8139l7530,8139e" filled="f" stroked="t" strokeweight="0.526pt" strokecolor="#CFD8DB">
              <v:path arrowok="t"/>
            </v:shape>
            <v:shape style="position:absolute;left:7530;top:8139;width:6368;height:0" coordorigin="7530,8139" coordsize="6368,0" path="m7530,8139l10947,8139e" filled="f" stroked="t" strokeweight="0.526pt" strokecolor="#CFD8DB">
              <v:path arrowok="t"/>
            </v:shape>
            <v:shape style="position:absolute;left:1162;top:8696;width:6368;height:0" coordorigin="1162,8696" coordsize="6368,0" path="m1162,8696l7530,8696e" filled="f" stroked="t" strokeweight="0.526pt" strokecolor="#CFD8DB">
              <v:path arrowok="t"/>
            </v:shape>
            <v:shape style="position:absolute;left:7530;top:8696;width:6368;height:0" coordorigin="7530,8696" coordsize="6368,0" path="m10947,8696l7530,8696e" filled="f" stroked="t" strokeweight="0.526pt" strokecolor="#CFD8DB">
              <v:path arrowok="t"/>
            </v:shape>
            <v:shape style="position:absolute;left:7530;top:8696;width:6368;height:0" coordorigin="7530,8696" coordsize="6368,0" path="m7530,8696l10947,8696e" filled="f" stroked="t" strokeweight="0.526pt" strokecolor="#CFD8DB">
              <v:path arrowok="t"/>
            </v:shape>
            <v:shape style="position:absolute;left:1162;top:9521;width:6368;height:0" coordorigin="1162,9521" coordsize="6368,0" path="m1162,9521l7530,9521e" filled="f" stroked="t" strokeweight="0.526pt" strokecolor="#CFD8DB">
              <v:path arrowok="t"/>
            </v:shape>
            <v:shape style="position:absolute;left:7530;top:9521;width:6368;height:0" coordorigin="7530,9521" coordsize="6368,0" path="m10947,9521l7530,9521e" filled="f" stroked="t" strokeweight="0.526pt" strokecolor="#CFD8DB">
              <v:path arrowok="t"/>
            </v:shape>
            <v:shape style="position:absolute;left:7530;top:9521;width:6368;height:0" coordorigin="7530,9521" coordsize="6368,0" path="m7530,9521l10947,9521e" filled="f" stroked="t" strokeweight="0.526pt" strokecolor="#CFD8DB">
              <v:path arrowok="t"/>
            </v:shape>
            <v:shape style="position:absolute;left:1162;top:10078;width:6368;height:0" coordorigin="1162,10078" coordsize="6368,0" path="m1162,10078l7530,10078e" filled="f" stroked="t" strokeweight="0.526pt" strokecolor="#CFD8DB">
              <v:path arrowok="t"/>
            </v:shape>
            <v:shape style="position:absolute;left:7530;top:10078;width:6368;height:0" coordorigin="7530,10078" coordsize="6368,0" path="m10947,10078l7530,10078e" filled="f" stroked="t" strokeweight="0.526pt" strokecolor="#CFD8DB">
              <v:path arrowok="t"/>
            </v:shape>
            <v:shape style="position:absolute;left:7530;top:10078;width:6368;height:0" coordorigin="7530,10078" coordsize="6368,0" path="m7530,10078l10947,10078e" filled="f" stroked="t" strokeweight="0.526pt" strokecolor="#CFD8DB">
              <v:path arrowok="t"/>
            </v:shape>
            <v:shape style="position:absolute;left:1162;top:13848;width:6368;height:0" coordorigin="1162,13848" coordsize="6368,0" path="m1162,13848l7530,13848e" filled="f" stroked="t" strokeweight="0.526pt" strokecolor="#CFD8DB">
              <v:path arrowok="t"/>
            </v:shape>
            <v:shape style="position:absolute;left:7530;top:13848;width:6368;height:0" coordorigin="7530,13848" coordsize="6368,0" path="m10947,13848l7530,13848e" filled="f" stroked="t" strokeweight="0.526pt" strokecolor="#CFD8DB">
              <v:path arrowok="t"/>
            </v:shape>
            <v:shape style="position:absolute;left:7530;top:13848;width:6368;height:0" coordorigin="7530,13848" coordsize="6368,0" path="m7530,13848l10947,13848e" filled="f" stroked="t" strokeweight="0.526pt" strokecolor="#CFD8DB">
              <v:path arrowok="t"/>
            </v:shape>
            <v:shape style="position:absolute;left:1154;top:3969;width:102;height:88" coordorigin="1154,3969" coordsize="102,88" path="m1163,4057l1163,4027,1175,4009,1190,3993,1208,3981,1228,3973,1251,3969,1256,3978,1233,3980,1212,3988,1194,4000,1180,4016,1169,4036,1163,4057xe" filled="t" fillcolor="#CFD8DB" stroked="f">
              <v:path arrowok="t"/>
              <v:fill/>
            </v:shape>
            <v:shape style="position:absolute;left:1154;top:3969;width:102;height:88" coordorigin="1154,3969" coordsize="102,88" path="m1251,3969l13804,3969,13866,3990,13902,4044,13906,66877,13903,66900,13870,66955,13809,66979,1256,66979,1233,66976,1178,66943,1154,66882,1154,4071,1156,4048,1163,4027,1163,4057,1162,4071,1162,66877,1185,66938,1242,66969,1256,66970,13804,66970,13865,66948,13896,66891,13898,66877,13898,4071,13875,4010,13818,3979,13804,3978,1256,3978,1251,3969xe" filled="t" fillcolor="#CFD8DB" stroked="f">
              <v:path arrowok="t"/>
              <v:fill/>
            </v:shape>
            <v:shape style="position:absolute;left:1162;top:4530;width:6368;height:0" coordorigin="1162,4530" coordsize="6368,0" path="m1162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10947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7530,4530l10947,4530e" filled="f" stroked="t" strokeweight="0.526pt" strokecolor="#CFD8DB">
              <v:path arrowok="t"/>
            </v:shape>
            <v:shape style="position:absolute;left:9630;top:15208;width:1318;height:0" coordorigin="9630,15208" coordsize="1318,0" path="m9630,15208l10947,15208e" filled="f" stroked="t" strokeweight="0.526pt" strokecolor="#CFD8DB">
              <v:path arrowok="t"/>
            </v:shape>
            <v:shape style="position:absolute;left:9630;top:16033;width:1318;height:0" coordorigin="9630,16033" coordsize="1318,0" path="m9630,16033l10947,16033e" filled="f" stroked="t" strokeweight="0.526pt" strokecolor="#CFD8DB">
              <v:path arrowok="t"/>
            </v:shape>
            <v:shape style="position:absolute;left:720;top:14488;width:8910;height:1632" coordorigin="720,14488" coordsize="8910,1632" path="m9630,14488l720,14488,720,16120,9630,16120,9630,14488xe" filled="t" fillcolor="#FFFFFF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36pt;margin-top:722.647pt;width:445.484pt;height:83.3533pt;mso-position-horizontal-relative:page;mso-position-vertical-relative:page;z-index:-567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right"/>
                    <w:spacing w:lineRule="exact" w:line="140"/>
                    <w:ind w:right="1694"/>
                  </w:pPr>
                  <w:hyperlink r:id="rId3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-2"/>
                        <w:sz w:val="18"/>
                        <w:szCs w:val="18"/>
                      </w:rPr>
                      <w:t>56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40"/>
                    <w:ind w:left="646"/>
                  </w:pPr>
                  <w:hyperlink r:id="rId3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2"/>
                        <w:position w:val="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5"/>
                        <w:position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3"/>
                        <w:position w:val="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3"/>
                        <w:position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2"/>
                        <w:w w:val="82"/>
                        <w:position w:val="1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2"/>
                        <w:position w:val="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5"/>
                        <w:position w:val="1"/>
                        <w:sz w:val="18"/>
                        <w:szCs w:val="18"/>
                      </w:rPr>
                      <w:t>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position w:val="1"/>
                        <w:sz w:val="18"/>
                        <w:szCs w:val="18"/>
                      </w:rPr>
                      <w:t>3Rs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2"/>
                        <w:position w:val="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position w:val="1"/>
                        <w:sz w:val="18"/>
                        <w:szCs w:val="18"/>
                      </w:rPr>
                      <w:t>fOwzfn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8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114"/>
                        <w:position w:val="1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position w:val="1"/>
                        <w:sz w:val="18"/>
                        <w:szCs w:val="18"/>
                      </w:rPr>
                      <w:t>YhIBd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00"/>
                        <w:position w:val="1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1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4"/>
                        <w:position w:val="1"/>
                        <w:sz w:val="18"/>
                        <w:szCs w:val="18"/>
                      </w:rPr>
                      <w:t>z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1"/>
                        <w:sz w:val="18"/>
                        <w:szCs w:val="18"/>
                      </w:rPr>
                      <w:t>gg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8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position w:val="1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position w:val="1"/>
                        <w:sz w:val="18"/>
                        <w:szCs w:val="18"/>
                      </w:rPr>
                      <w:t>jtQs6jdHt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8"/>
                        <w:position w:val="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position w:val="1"/>
                        <w:sz w:val="18"/>
                        <w:szCs w:val="18"/>
                      </w:rPr>
                      <w:t>o4kU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107"/>
                        <w:position w:val="1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87"/>
                        <w:position w:val="1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6"/>
                        <w:w w:val="87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1"/>
                        <w:sz w:val="18"/>
                        <w:szCs w:val="18"/>
                      </w:rPr>
                      <w:t>c6s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6"/>
                        <w:position w:val="1"/>
                        <w:sz w:val="18"/>
                        <w:szCs w:val="18"/>
                      </w:rPr>
                      <w:t>p</w:t>
                    </w:r>
                  </w:hyperlink>
                  <w:hyperlink r:id="rId3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position w:val="1"/>
                        <w:sz w:val="18"/>
                        <w:szCs w:val="18"/>
                      </w:rPr>
                      <w:t>7bofmXZN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61"/>
                    <w:ind w:left="646"/>
                  </w:pPr>
                  <w:hyperlink r:id="rId37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99"/>
                        <w:sz w:val="18"/>
                        <w:szCs w:val="18"/>
                      </w:rPr>
                      <w:t>jDBUjb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9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Us8Q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09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1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vBB_A4N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0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16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7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2"/>
                        <w:sz w:val="18"/>
                        <w:szCs w:val="18"/>
                      </w:rPr>
                      <w:t>W</w:t>
                    </w:r>
                  </w:hyperlink>
                  <w:hyperlink r:id="rId3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mi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39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0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2"/>
                        <w:sz w:val="18"/>
                        <w:szCs w:val="18"/>
                      </w:rPr>
                      <w:t>.appl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7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23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chrisman-commen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ar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-dai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4"/>
                        <w:position w:val="-2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-mor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position w:val="-2"/>
                        <w:sz w:val="18"/>
                        <w:szCs w:val="18"/>
                      </w:rPr>
                      <w:t>t</w:t>
                    </w:r>
                  </w:hyperlink>
                  <w:hyperlink r:id="rId4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1670" w:firstLine="6368"/>
                  </w:pPr>
                  <w:hyperlink r:id="rId4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sz w:val="18"/>
                        <w:szCs w:val="18"/>
                      </w:rPr>
                      <w:t>4</w:t>
                    </w:r>
                  </w:hyperlink>
                  <w:hyperlink r:id="rId4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 </w:t>
                    </w:r>
                  </w:hyperlink>
                  <w:hyperlink r:id="rId4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sz w:val="18"/>
                        <w:szCs w:val="18"/>
                      </w:rPr>
                      <w:t>age-n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6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id15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1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sz w:val="18"/>
                        <w:szCs w:val="18"/>
                      </w:rPr>
                      <w:t>9</w:t>
                    </w:r>
                  </w:hyperlink>
                  <w:hyperlink r:id="rId4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357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45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mmi.i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 </w:t>
        </w:r>
      </w:hyperlink>
      <w:hyperlink r:id="rId46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 w:lineRule="auto" w:line="310"/>
        <w:ind w:left="546" w:right="3672"/>
      </w:pPr>
      <w:hyperlink r:id="rId4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d5m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9"/>
            <w:sz w:val="18"/>
            <w:szCs w:val="18"/>
          </w:rPr>
          <w:t>j</w:t>
        </w:r>
      </w:hyperlink>
      <w:hyperlink r:id="rId48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49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.na1.hubspotlink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GI%2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4"/>
            <w:sz w:val="18"/>
            <w:szCs w:val="18"/>
          </w:rPr>
          <w:t>11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d5mJ1C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4</w:t>
        </w:r>
      </w:hyperlink>
      <w:hyperlink r:id="rId50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%2FMVNtD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 </w:t>
        </w:r>
      </w:hyperlink>
      <w:hyperlink r:id="rId51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HHw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3"/>
            <w:w w:val="96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52_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8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4-lj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c5l6nSMN1c6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3m2nd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6N1vH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95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6lZ3p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W</w:t>
        </w:r>
      </w:hyperlink>
      <w:hyperlink r:id="rId52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53">
        <w:r>
          <w:rPr>
            <w:rFonts w:cs="Times New Roman" w:hAnsi="Times New Roman" w:eastAsia="Times New Roman" w:ascii="Times New Roman"/>
            <w:color w:val="1464BF"/>
            <w:w w:val="107"/>
            <w:sz w:val="18"/>
            <w:szCs w:val="18"/>
          </w:rPr>
          <w:t>PHJqc2q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07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sP1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89KBmz5mBSR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4Hc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21Ptrv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5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9mxB4PMc8M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15"/>
            <w:sz w:val="18"/>
            <w:szCs w:val="18"/>
          </w:rPr>
          <w:t>6</w:t>
        </w:r>
      </w:hyperlink>
      <w:hyperlink r:id="rId54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WxZ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55">
        <w:r>
          <w:rPr>
            <w:rFonts w:cs="Times New Roman" w:hAnsi="Times New Roman" w:eastAsia="Times New Roman" w:ascii="Times New Roman"/>
            <w:color w:val="1464BF"/>
            <w:w w:val="104"/>
            <w:sz w:val="18"/>
            <w:szCs w:val="18"/>
          </w:rPr>
          <w:t>_C4Br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20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48Lzl0LN2CrnH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85c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96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CD82mB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3SJ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K</w:t>
        </w:r>
      </w:hyperlink>
      <w:hyperlink r:id="rId56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cm6B4g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auto" w:line="310"/>
        <w:ind w:left="546" w:right="3236"/>
      </w:pPr>
      <w:hyperlink r:id="rId57">
        <w:r>
          <w:rPr>
            <w:rFonts w:cs="Times New Roman" w:hAnsi="Times New Roman" w:eastAsia="Times New Roman" w:ascii="Times New Roman"/>
            <w:color w:val="1464BF"/>
            <w:spacing w:val="-6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jDBr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2LhqQ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8sc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6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6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Ch5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-rn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gM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7"/>
            <w:sz w:val="18"/>
            <w:szCs w:val="18"/>
          </w:rPr>
          <w:t>W</w:t>
        </w:r>
      </w:hyperlink>
      <w:hyperlink r:id="rId58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8D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59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JRr58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W7h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89GC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06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6-4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06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6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4sn_pd32l56q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3SslDG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ZphSNN1G96MVl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     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 </w:t>
        </w:r>
      </w:hyperlink>
      <w:hyperlink r:id="rId60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61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auto" w:line="310"/>
        <w:ind w:left="546" w:right="3661"/>
      </w:pPr>
      <w:hyperlink r:id="rId62">
        <w:r>
          <w:rPr>
            <w:rFonts w:cs="Times New Roman" w:hAnsi="Times New Roman" w:eastAsia="Times New Roman" w:ascii="Times New Roman"/>
            <w:color w:val="1464BF"/>
            <w:w w:val="108"/>
            <w:sz w:val="18"/>
            <w:szCs w:val="18"/>
          </w:rPr>
          <w:t>N_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Cn8SR2CX7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c1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VR2D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98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9h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1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2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855Bn_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7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82"/>
            <w:sz w:val="18"/>
            <w:szCs w:val="18"/>
          </w:rPr>
          <w:t>Y</w:t>
        </w:r>
      </w:hyperlink>
      <w:hyperlink r:id="rId63"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xMvf1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 </w:t>
        </w:r>
      </w:hyperlink>
      <w:hyperlink r:id="rId6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ccyBb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4&amp;da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Cf98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90d4b</w:t>
        </w:r>
        <w:r>
          <w:rPr>
            <w:rFonts w:cs="Times New Roman" w:hAnsi="Times New Roman" w:eastAsia="Times New Roman" w:ascii="Times New Roman"/>
            <w:color w:val="1464BF"/>
            <w:spacing w:val="5"/>
            <w:w w:val="11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1c9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91308dcd8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</w:hyperlink>
      <w:hyperlink r:id="rId65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196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 </w:t>
        </w:r>
      </w:hyperlink>
      <w:hyperlink r:id="rId66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35aaaaaa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8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2289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6</w:t>
        </w:r>
      </w:hyperlink>
      <w:hyperlink r:id="rId67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68"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</w:hyperlink>
      <w:hyperlink r:id="rId69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667"/>
      </w:pPr>
      <w:hyperlink r:id="rId70"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</w:hyperlink>
      <w:hyperlink r:id="rId71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 </w:t>
        </w:r>
      </w:hyperlink>
      <w:hyperlink r:id="rId72"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BEhA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8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TD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TRB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nD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5R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0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AF%2FbunI8OpB2glESs%3D&amp;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73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74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visi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.r2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cons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ac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manage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?v=0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96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ue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8"/>
            <w:sz w:val="18"/>
            <w:szCs w:val="18"/>
          </w:rPr>
          <w:t>b</w:t>
        </w:r>
      </w:hyperlink>
      <w:hyperlink r:id="rId75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WlSSZM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76"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3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position w:val="-1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1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82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1kb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CzwnrP19oUF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-1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4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4iaOwzBdU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5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-h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7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jm8RhS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position w:val="-1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1"/>
            <w:sz w:val="18"/>
            <w:szCs w:val="18"/>
          </w:rPr>
          <w:t>y</w:t>
        </w:r>
      </w:hyperlink>
      <w:hyperlink r:id="rId7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44"/>
        <w:ind w:left="527" w:right="2206"/>
      </w:pPr>
      <w:hyperlink r:id="rId78"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©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1996</w:t>
        </w:r>
        <w:r>
          <w:rPr>
            <w:rFonts w:cs="Times New Roman" w:hAnsi="Times New Roman" w:eastAsia="Times New Roman" w:ascii="Times New Roman"/>
            <w:color w:val="313644"/>
            <w:spacing w:val="34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6"/>
            <w:sz w:val="16"/>
            <w:szCs w:val="16"/>
          </w:rPr>
          <w:t>-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6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0</w:t>
        </w:r>
        <w:r>
          <w:rPr>
            <w:rFonts w:cs="Times New Roman" w:hAnsi="Times New Roman" w:eastAsia="Times New Roman" w:ascii="Times New Roman"/>
            <w:color w:val="313644"/>
            <w:spacing w:val="-3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4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ons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ant</w:t>
        </w:r>
        <w:r>
          <w:rPr>
            <w:rFonts w:cs="Times New Roman" w:hAnsi="Times New Roman" w:eastAsia="Times New Roman" w:ascii="Times New Roman"/>
            <w:color w:val="313644"/>
            <w:spacing w:val="2"/>
            <w:w w:val="122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act,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Inc.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7"/>
            <w:w w:val="116"/>
            <w:sz w:val="16"/>
            <w:szCs w:val="16"/>
          </w:rPr>
          <w:t>T</w:t>
        </w:r>
      </w:hyperlink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erms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color w:val="313644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Service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40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99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ccep</w:t>
      </w:r>
      <w:r>
        <w:rPr>
          <w:rFonts w:cs="Times New Roman" w:hAnsi="Times New Roman" w:eastAsia="Times New Roman" w:ascii="Times New Roman"/>
          <w:color w:val="313644"/>
          <w:spacing w:val="-4"/>
          <w:w w:val="128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able</w:t>
      </w:r>
      <w:r>
        <w:rPr>
          <w:rFonts w:cs="Times New Roman" w:hAnsi="Times New Roman" w:eastAsia="Times New Roman" w:ascii="Times New Roman"/>
          <w:color w:val="313644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Use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14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olicy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7"/>
          <w:w w:val="11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Anti</w:t>
      </w:r>
      <w:r>
        <w:rPr>
          <w:rFonts w:cs="Times New Roman" w:hAnsi="Times New Roman" w:eastAsia="Times New Roman" w:ascii="Times New Roman"/>
          <w:color w:val="313644"/>
          <w:spacing w:val="-1"/>
          <w:w w:val="114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Spam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68" w:right="1738"/>
        <w:sectPr>
          <w:type w:val="continuous"/>
          <w:pgSz w:w="11920" w:h="16840"/>
          <w:pgMar w:top="840" w:bottom="280" w:left="820" w:right="720"/>
        </w:sectPr>
      </w:pP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Pri</w:t>
      </w:r>
      <w:r>
        <w:rPr>
          <w:rFonts w:cs="Times New Roman" w:hAnsi="Times New Roman" w:eastAsia="Times New Roman" w:ascii="Times New Roman"/>
          <w:color w:val="313644"/>
          <w:spacing w:val="-6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acy</w:t>
      </w:r>
      <w:r>
        <w:rPr>
          <w:rFonts w:cs="Times New Roman" w:hAnsi="Times New Roman" w:eastAsia="Times New Roman" w:ascii="Times New Roman"/>
          <w:color w:val="313644"/>
          <w:spacing w:val="-3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Cen</w:t>
      </w:r>
      <w:r>
        <w:rPr>
          <w:rFonts w:cs="Times New Roman" w:hAnsi="Times New Roman" w:eastAsia="Times New Roman" w:ascii="Times New Roman"/>
          <w:color w:val="313644"/>
          <w:spacing w:val="-4"/>
          <w:w w:val="118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er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16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8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ulne</w:t>
      </w:r>
      <w:r>
        <w:rPr>
          <w:rFonts w:cs="Times New Roman" w:hAnsi="Times New Roman" w:eastAsia="Times New Roman" w:ascii="Times New Roman"/>
          <w:color w:val="313644"/>
          <w:spacing w:val="-2"/>
          <w:w w:val="118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ability</w:t>
      </w:r>
      <w:r>
        <w:rPr>
          <w:rFonts w:cs="Times New Roman" w:hAnsi="Times New Roman" w:eastAsia="Times New Roman" w:ascii="Times New Roman"/>
          <w:color w:val="313644"/>
          <w:spacing w:val="-16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Disclosu</w:t>
      </w:r>
      <w:r>
        <w:rPr>
          <w:rFonts w:cs="Times New Roman" w:hAnsi="Times New Roman" w:eastAsia="Times New Roman" w:ascii="Times New Roman"/>
          <w:color w:val="313644"/>
          <w:spacing w:val="-4"/>
          <w:w w:val="118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31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Do</w:t>
      </w:r>
      <w:r>
        <w:rPr>
          <w:rFonts w:cs="Times New Roman" w:hAnsi="Times New Roman" w:eastAsia="Times New Roman" w:ascii="Times New Roman"/>
          <w:color w:val="313644"/>
          <w:spacing w:val="2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Not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Sell</w:t>
      </w:r>
      <w:r>
        <w:rPr>
          <w:rFonts w:cs="Times New Roman" w:hAnsi="Times New Roman" w:eastAsia="Times New Roman" w:ascii="Times New Roman"/>
          <w:color w:val="313644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or</w:t>
      </w:r>
      <w:r>
        <w:rPr>
          <w:rFonts w:cs="Times New Roman" w:hAnsi="Times New Roman" w:eastAsia="Times New Roman" w:ascii="Times New Roman"/>
          <w:color w:val="313644"/>
          <w:spacing w:val="3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My</w:t>
      </w:r>
      <w:r>
        <w:rPr>
          <w:rFonts w:cs="Times New Roman" w:hAnsi="Times New Roman" w:eastAsia="Times New Roman" w:ascii="Times New Roman"/>
          <w:color w:val="313644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ersonal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13644"/>
          <w:spacing w:val="-1"/>
          <w:w w:val="121"/>
          <w:sz w:val="16"/>
          <w:szCs w:val="16"/>
        </w:rPr>
        <w:t>f</w:t>
      </w:r>
      <w:hyperlink r:id="rId79"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ormation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     </w:t>
        </w:r>
        <w:r>
          <w:rPr>
            <w:rFonts w:cs="Times New Roman" w:hAnsi="Times New Roman" w:eastAsia="Times New Roman" w:ascii="Times New Roman"/>
            <w:color w:val="313644"/>
            <w:spacing w:val="24"/>
            <w:w w:val="121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Sha</w:t>
        </w:r>
      </w:hyperlink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color w:val="313644"/>
          <w:spacing w:val="-2"/>
          <w:w w:val="11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een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80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81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82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83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84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0"/>
          <w:szCs w:val="10"/>
        </w:rPr>
        <w:jc w:val="left"/>
        <w:spacing w:before="2" w:lineRule="exact" w:line="100"/>
      </w:pPr>
      <w:r>
        <w:pict>
          <v:group style="position:absolute;margin-left:35.5pt;margin-top:35.5pt;width:524.996pt;height:771pt;mso-position-horizontal-relative:page;mso-position-vertical-relative:page;z-index:-557" coordorigin="710,710" coordsize="10500,15420">
            <v:shape style="position:absolute;left:1162;top:4775;width:6368;height:0" coordorigin="1162,4775" coordsize="6368,0" path="m1162,4775l7530,4775e" filled="f" stroked="t" strokeweight="0.526pt" strokecolor="#CFD8DB">
              <v:path arrowok="t"/>
            </v:shape>
            <v:shape style="position:absolute;left:7530;top:4775;width:6368;height:0" coordorigin="7530,4775" coordsize="6368,0" path="m10947,4775l7530,4775e" filled="f" stroked="t" strokeweight="0.526pt" strokecolor="#CFD8DB">
              <v:path arrowok="t"/>
            </v:shape>
            <v:shape style="position:absolute;left:7530;top:4775;width:6368;height:0" coordorigin="7530,4775" coordsize="6368,0" path="m7530,4775l10947,4775e" filled="f" stroked="t" strokeweight="0.526pt" strokecolor="#CFD8DB">
              <v:path arrowok="t"/>
            </v:shape>
            <v:shape style="position:absolute;left:1162;top:6671;width:6368;height:0" coordorigin="1162,6671" coordsize="6368,0" path="m1162,6671l7530,6671e" filled="f" stroked="t" strokeweight="0.526pt" strokecolor="#CFD8DB">
              <v:path arrowok="t"/>
            </v:shape>
            <v:shape style="position:absolute;left:7530;top:6671;width:6368;height:0" coordorigin="7530,6671" coordsize="6368,0" path="m10947,6671l7530,6671e" filled="f" stroked="t" strokeweight="0.526pt" strokecolor="#CFD8DB">
              <v:path arrowok="t"/>
            </v:shape>
            <v:shape style="position:absolute;left:7530;top:6671;width:6368;height:0" coordorigin="7530,6671" coordsize="6368,0" path="m7530,6671l10947,6671e" filled="f" stroked="t" strokeweight="0.526pt" strokecolor="#CFD8DB">
              <v:path arrowok="t"/>
            </v:shape>
            <v:shape style="position:absolute;left:1162;top:8835;width:6368;height:0" coordorigin="1162,8835" coordsize="6368,0" path="m1162,8835l7530,8835e" filled="f" stroked="t" strokeweight="0.526pt" strokecolor="#CFD8DB">
              <v:path arrowok="t"/>
            </v:shape>
            <v:shape style="position:absolute;left:7530;top:8835;width:6368;height:0" coordorigin="7530,8835" coordsize="6368,0" path="m10947,8835l7530,8835e" filled="f" stroked="t" strokeweight="0.526pt" strokecolor="#CFD8DB">
              <v:path arrowok="t"/>
            </v:shape>
            <v:shape style="position:absolute;left:7530;top:8835;width:6368;height:0" coordorigin="7530,8835" coordsize="6368,0" path="m7530,8835l10947,8835e" filled="f" stroked="t" strokeweight="0.526pt" strokecolor="#CFD8DB">
              <v:path arrowok="t"/>
            </v:shape>
            <v:shape style="position:absolute;left:1162;top:9392;width:6368;height:0" coordorigin="1162,9392" coordsize="6368,0" path="m1162,9392l7530,9392e" filled="f" stroked="t" strokeweight="0.526pt" strokecolor="#CFD8DB">
              <v:path arrowok="t"/>
            </v:shape>
            <v:shape style="position:absolute;left:7530;top:9392;width:6368;height:0" coordorigin="7530,9392" coordsize="6368,0" path="m10947,9392l7530,9392e" filled="f" stroked="t" strokeweight="0.526pt" strokecolor="#CFD8DB">
              <v:path arrowok="t"/>
            </v:shape>
            <v:shape style="position:absolute;left:7530;top:9392;width:6368;height:0" coordorigin="7530,9392" coordsize="6368,0" path="m7530,9392l10947,9392e" filled="f" stroked="t" strokeweight="0.526pt" strokecolor="#CFD8DB">
              <v:path arrowok="t"/>
            </v:shape>
            <v:shape style="position:absolute;left:1162;top:9948;width:6368;height:0" coordorigin="1162,9948" coordsize="6368,0" path="m1162,9948l7530,9948e" filled="f" stroked="t" strokeweight="0.526pt" strokecolor="#CFD8DB">
              <v:path arrowok="t"/>
            </v:shape>
            <v:shape style="position:absolute;left:7530;top:9948;width:6368;height:0" coordorigin="7530,9948" coordsize="6368,0" path="m10947,9948l7530,9948e" filled="f" stroked="t" strokeweight="0.526pt" strokecolor="#CFD8DB">
              <v:path arrowok="t"/>
            </v:shape>
            <v:shape style="position:absolute;left:7530;top:9948;width:6368;height:0" coordorigin="7530,9948" coordsize="6368,0" path="m7530,9948l10947,9948e" filled="f" stroked="t" strokeweight="0.526pt" strokecolor="#CFD8DB">
              <v:path arrowok="t"/>
            </v:shape>
            <v:shape style="position:absolute;left:1162;top:10505;width:6368;height:0" coordorigin="1162,10505" coordsize="6368,0" path="m1162,10505l7530,10505e" filled="f" stroked="t" strokeweight="0.526pt" strokecolor="#CFD8DB">
              <v:path arrowok="t"/>
            </v:shape>
            <v:shape style="position:absolute;left:7530;top:10505;width:6368;height:0" coordorigin="7530,10505" coordsize="6368,0" path="m10947,10505l7530,10505e" filled="f" stroked="t" strokeweight="0.526pt" strokecolor="#CFD8DB">
              <v:path arrowok="t"/>
            </v:shape>
            <v:shape style="position:absolute;left:7530;top:10505;width:6368;height:0" coordorigin="7530,10505" coordsize="6368,0" path="m7530,10505l10947,10505e" filled="f" stroked="t" strokeweight="0.526pt" strokecolor="#CFD8DB">
              <v:path arrowok="t"/>
            </v:shape>
            <v:shape style="position:absolute;left:1162;top:11330;width:6368;height:0" coordorigin="1162,11330" coordsize="6368,0" path="m1162,11330l7530,11330e" filled="f" stroked="t" strokeweight="0.526pt" strokecolor="#CFD8DB">
              <v:path arrowok="t"/>
            </v:shape>
            <v:shape style="position:absolute;left:7530;top:11330;width:6368;height:0" coordorigin="7530,11330" coordsize="6368,0" path="m10947,11330l7530,11330e" filled="f" stroked="t" strokeweight="0.526pt" strokecolor="#CFD8DB">
              <v:path arrowok="t"/>
            </v:shape>
            <v:shape style="position:absolute;left:7530;top:11330;width:6368;height:0" coordorigin="7530,11330" coordsize="6368,0" path="m7530,11330l10947,11330e" filled="f" stroked="t" strokeweight="0.526pt" strokecolor="#CFD8DB">
              <v:path arrowok="t"/>
            </v:shape>
            <v:shape style="position:absolute;left:1154;top:-11431;width:102;height:88" coordorigin="1154,-114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6;top:1465;width:117;height:117" coordorigin="9966,1465" coordsize="117,117" path="m10028,1582l10050,1576,10067,1564,10079,1545,10084,1524,10084,1520,10078,1498,10065,1481,10047,1469,10025,1465,10000,1470,9982,1483,9971,1501,9966,1523,9966,1527,9972,1548,9985,1566,10003,1578,10025,1582,10026,1582,10028,1582xe" filled="t" fillcolor="#FFFFFF" stroked="f">
              <v:path arrowok="t"/>
              <v:fill/>
            </v:shape>
            <v:shape style="position:absolute;left:9953;top:1451;width:95;height:145" coordorigin="9953,1451" coordsize="95,145" path="m10025,1472l10003,1477,9986,1490,9975,1509,9973,1523,9981,1466,10000,1455,10022,1451,10025,1451,10047,1455,10040,1474,10025,1472xe" filled="t" fillcolor="#085EE2" stroked="f">
              <v:path arrowok="t"/>
              <v:fill/>
            </v:shape>
            <v:shape style="position:absolute;left:9953;top:1451;width:95;height:145" coordorigin="9953,1451" coordsize="95,145" path="m9973,1523l9978,1545,9991,1563,10010,1573,10025,1575,10047,1570,10064,1557,10075,1538,10077,1523,10072,1502,10059,1484,10040,1474,10047,1455,10067,1464,10082,1479,10093,1499,10097,1521,10097,1523,10094,1546,10084,1565,10069,1581,10050,1591,10028,1596,10025,1596,10003,1592,9983,1582,9968,1567,9957,1548,9953,1526,9953,1523,9956,1501,9966,1482,9981,1466,9973,152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85"/>
            </v:shape>
            <w10:wrap type="none"/>
          </v:group>
        </w:pict>
      </w:r>
      <w:r>
        <w:pict>
          <v:shape type="#_x0000_t202" style="position:absolute;margin-left:36pt;margin-top:36pt;width:523.996pt;height:73.4998pt;mso-position-horizontal-relative:page;mso-position-vertical-relative:page;z-index:-558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86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87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sz w:val="18"/>
                        <w:szCs w:val="18"/>
                      </w:rPr>
                      <w:t>na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0"/>
                        <w:sz w:val="18"/>
                        <w:szCs w:val="18"/>
                      </w:rPr>
                      <w:t>1.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0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elink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6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.p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0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ection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outlook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com/?url=h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tps%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6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A%2F%2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6"/>
                        <w:sz w:val="18"/>
                        <w:szCs w:val="18"/>
                      </w:rPr>
                      <w:t>F</w:t>
                    </w:r>
                  </w:hyperlink>
                  <w:hyperlink r:id="rId8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d10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8" w:lineRule="atLeast" w:line="260"/>
                    <w:ind w:left="646" w:right="3630"/>
                  </w:pPr>
                  <w:hyperlink r:id="rId8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2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sz w:val="18"/>
                        <w:szCs w:val="18"/>
                      </w:rPr>
                      <w:t>--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2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.na1.hubspotlink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9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com%2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4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c%2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3"/>
                        <w:sz w:val="18"/>
                        <w:szCs w:val="18"/>
                      </w:rPr>
                      <w:t>ZU%2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3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84"/>
                        <w:sz w:val="18"/>
                        <w:szCs w:val="18"/>
                      </w:rPr>
                      <w:t>11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84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9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d10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00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sz w:val="18"/>
                        <w:szCs w:val="18"/>
                      </w:rPr>
                      <w:t>--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2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1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09"/>
                        <w:sz w:val="18"/>
                        <w:szCs w:val="18"/>
                      </w:rPr>
                      <w:t>F</w:t>
                    </w:r>
                  </w:hyperlink>
                  <w:hyperlink r:id="rId9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3"/>
                        <w:sz w:val="18"/>
                        <w:szCs w:val="18"/>
                      </w:rPr>
                      <w:t>VVSZY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3"/>
                        <w:sz w:val="18"/>
                        <w:szCs w:val="18"/>
                      </w:rPr>
                      <w:t> </w:t>
                    </w:r>
                  </w:hyperlink>
                  <w:hyperlink r:id="rId9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3bqN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04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4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xDljX7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4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4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4"/>
                        <w:sz w:val="18"/>
                        <w:szCs w:val="18"/>
                      </w:rPr>
                      <w:t>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CpF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4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y5ltK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5MBB8SM2_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4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4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0B06lZ3m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4"/>
                        <w:sz w:val="18"/>
                        <w:szCs w:val="18"/>
                      </w:rPr>
                      <w:t>c</w:t>
                    </w:r>
                  </w:hyperlink>
                  <w:hyperlink r:id="rId9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93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YB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cMT2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9S2G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xjQ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6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8l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g2sNmG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28dbc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30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7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2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W</w:t>
        </w:r>
      </w:hyperlink>
      <w:hyperlink r:id="rId94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9dB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95">
        <w:r>
          <w:rPr>
            <w:rFonts w:cs="Times New Roman" w:hAnsi="Times New Roman" w:eastAsia="Times New Roman" w:ascii="Times New Roman"/>
            <w:color w:val="1464BF"/>
            <w:w w:val="9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6L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8QkkHT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cHF1W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rNHmp6n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GrmMD0n_C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5tZ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1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-f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4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93"/>
            <w:sz w:val="18"/>
            <w:szCs w:val="18"/>
          </w:rPr>
          <w:t>T</w:t>
        </w:r>
      </w:hyperlink>
      <w:hyperlink r:id="rId96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97">
        <w:r>
          <w:rPr>
            <w:rFonts w:cs="Times New Roman" w:hAnsi="Times New Roman" w:eastAsia="Times New Roman" w:ascii="Times New Roman"/>
            <w:color w:val="1464BF"/>
            <w:spacing w:val="-12"/>
            <w:w w:val="107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6r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6Px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2qz1Cm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Yl35N79jqDtHt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3m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8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6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6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2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8d1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99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96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2"/>
            <w:sz w:val="18"/>
            <w:szCs w:val="18"/>
          </w:rPr>
          <w:t>4rMH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3"/>
            <w:position w:val="-2"/>
            <w:sz w:val="18"/>
            <w:szCs w:val="18"/>
          </w:rPr>
          <w:t>S</w:t>
        </w:r>
      </w:hyperlink>
      <w:hyperlink r:id="rId98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2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99"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8</w:t>
        </w:r>
      </w:hyperlink>
      <w:hyperlink r:id="rId100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01">
        <w:r>
          <w:rPr>
            <w:rFonts w:cs="Times New Roman" w:hAnsi="Times New Roman" w:eastAsia="Times New Roman" w:ascii="Times New Roman"/>
            <w:color w:val="1464BF"/>
            <w:spacing w:val="-1"/>
            <w:w w:val="125"/>
            <w:position w:val="1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1"/>
            <w:sz w:val="18"/>
            <w:szCs w:val="18"/>
          </w:rPr>
          <w:t>Jdyv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1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1"/>
            <w:sz w:val="18"/>
            <w:szCs w:val="18"/>
          </w:rPr>
          <w:t>9G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position w:val="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6"/>
            <w:position w:val="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1"/>
            <w:sz w:val="18"/>
            <w:szCs w:val="18"/>
          </w:rPr>
          <w:t>6fC8k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0"/>
            <w:position w:val="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7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JS3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3H0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position w:val="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1"/>
            <w:sz w:val="18"/>
            <w:szCs w:val="18"/>
          </w:rPr>
          <w:t>3Bf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9"/>
            <w:position w:val="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1"/>
            <w:sz w:val="18"/>
            <w:szCs w:val="18"/>
          </w:rPr>
          <w:t>pBn</w:t>
        </w:r>
        <w:r>
          <w:rPr>
            <w:rFonts w:cs="Times New Roman" w:hAnsi="Times New Roman" w:eastAsia="Times New Roman" w:ascii="Times New Roman"/>
            <w:color w:val="1464BF"/>
            <w:spacing w:val="2"/>
            <w:w w:val="105"/>
            <w:position w:val="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5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position w:val="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1"/>
            <w:sz w:val="18"/>
            <w:szCs w:val="18"/>
          </w:rPr>
          <w:t>2qD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position w:val="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position w:val="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94"/>
            <w:position w:val="1"/>
            <w:sz w:val="18"/>
            <w:szCs w:val="18"/>
          </w:rPr>
          <w:t>X</w:t>
        </w:r>
      </w:hyperlink>
      <w:hyperlink r:id="rId102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1"/>
            <w:sz w:val="18"/>
            <w:szCs w:val="18"/>
          </w:rPr>
          <w:t>-Mbf1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auto" w:line="310"/>
        <w:ind w:left="546" w:right="3734"/>
      </w:pPr>
      <w:hyperlink r:id="rId103">
        <w:r>
          <w:rPr>
            <w:rFonts w:cs="Times New Roman" w:hAnsi="Times New Roman" w:eastAsia="Times New Roman" w:ascii="Times New Roman"/>
            <w:color w:val="1464BF"/>
            <w:w w:val="107"/>
            <w:sz w:val="18"/>
            <w:szCs w:val="18"/>
          </w:rPr>
          <w:t>WRl2d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4&amp;da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853c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1fbdb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284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</w:hyperlink>
      <w:hyperlink r:id="rId104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208dcdf31ba6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105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b%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35aaaaaaaa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306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5</w:t>
        </w:r>
      </w:hyperlink>
      <w:hyperlink r:id="rId106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188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107">
        <w:r>
          <w:rPr>
            <w:rFonts w:cs="Times New Roman" w:hAnsi="Times New Roman" w:eastAsia="Times New Roman" w:ascii="Times New Roman"/>
            <w:color w:val="1464BF"/>
            <w:w w:val="114"/>
            <w:sz w:val="18"/>
            <w:szCs w:val="18"/>
          </w:rPr>
          <w:t>30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0%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</w:hyperlink>
      <w:hyperlink r:id="rId108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CJQI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710"/>
      </w:pPr>
      <w:hyperlink r:id="rId109">
        <w:r>
          <w:rPr>
            <w:rFonts w:cs="Times New Roman" w:hAnsi="Times New Roman" w:eastAsia="Times New Roman" w:ascii="Times New Roman"/>
            <w:color w:val="1464BF"/>
            <w:w w:val="99"/>
            <w:sz w:val="18"/>
            <w:szCs w:val="18"/>
          </w:rPr>
          <w:t>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</w:hyperlink>
      <w:hyperlink r:id="rId110"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 </w:t>
        </w:r>
      </w:hyperlink>
      <w:hyperlink r:id="rId111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a=QcFKRMrlnGz37k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CFXZ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8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1RH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9B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vru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aZm6tDw%3D&amp;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112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655"/>
      </w:pPr>
      <w:hyperlink r:id="rId113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agesco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ess_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eleases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-builders-alliance-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3"/>
            <w:sz w:val="18"/>
            <w:szCs w:val="18"/>
          </w:rPr>
          <w:t>l</w:t>
        </w:r>
      </w:hyperlink>
      <w:hyperlink r:id="rId114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aun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 </w:t>
        </w:r>
      </w:hyperlink>
      <w:hyperlink r:id="rId115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ches-n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w-financial-inclus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on-pilo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-p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og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am-using-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agesco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r</w:t>
        </w:r>
      </w:hyperlink>
      <w:hyperlink r:id="rId116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e-4plus-ope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180"/>
        <w:ind w:left="546"/>
      </w:pPr>
      <w:hyperlink r:id="rId117">
        <w:r>
          <w:rPr>
            <w:rFonts w:cs="Times New Roman" w:hAnsi="Times New Roman" w:eastAsia="Times New Roman" w:ascii="Times New Roman"/>
            <w:color w:val="1464BF"/>
            <w:w w:val="115"/>
            <w:position w:val="-2"/>
            <w:sz w:val="18"/>
            <w:szCs w:val="18"/>
          </w:rPr>
          <w:t>n-banking-c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edi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-sco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e/?utm_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edium=email&amp;_hsen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2ANqt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-8b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2"/>
            <w:position w:val="-2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82"/>
            <w:position w:val="-2"/>
            <w:sz w:val="18"/>
            <w:szCs w:val="18"/>
          </w:rPr>
          <w:t>K</w:t>
        </w:r>
      </w:hyperlink>
      <w:hyperlink r:id="rId118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19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20">
        <w:r>
          <w:rPr>
            <w:rFonts w:cs="Times New Roman" w:hAnsi="Times New Roman" w:eastAsia="Times New Roman" w:ascii="Times New Roman"/>
            <w:color w:val="1464BF"/>
            <w:w w:val="110"/>
            <w:position w:val="1"/>
            <w:sz w:val="18"/>
            <w:szCs w:val="18"/>
          </w:rPr>
          <w:t>CJCh_P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0"/>
            <w:position w:val="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93"/>
            <w:position w:val="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1"/>
            <w:sz w:val="18"/>
            <w:szCs w:val="18"/>
          </w:rPr>
          <w:t>qi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1"/>
            <w:sz w:val="18"/>
            <w:szCs w:val="18"/>
          </w:rPr>
          <w:t>7bP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10"/>
            <w:position w:val="1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2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1"/>
            <w:sz w:val="18"/>
            <w:szCs w:val="18"/>
          </w:rPr>
          <w:t>aHIp-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1"/>
            <w:sz w:val="18"/>
            <w:szCs w:val="18"/>
          </w:rPr>
          <w:t>7ih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9"/>
            <w:position w:val="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7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1"/>
            <w:sz w:val="18"/>
            <w:szCs w:val="18"/>
          </w:rPr>
          <w:t>nhhmHT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1"/>
            <w:sz w:val="18"/>
            <w:szCs w:val="18"/>
          </w:rPr>
          <w:t>4rbu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1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1"/>
            <w:sz w:val="18"/>
            <w:szCs w:val="18"/>
          </w:rPr>
          <w:t>4ddlg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9"/>
            <w:position w:val="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1"/>
            <w:sz w:val="18"/>
            <w:szCs w:val="18"/>
          </w:rPr>
          <w:t>VT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7"/>
            <w:position w:val="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1"/>
            <w:sz w:val="18"/>
            <w:szCs w:val="18"/>
          </w:rPr>
          <w:t>4</w:t>
        </w:r>
      </w:hyperlink>
      <w:hyperlink r:id="rId121"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1"/>
            <w:sz w:val="18"/>
            <w:szCs w:val="18"/>
          </w:rPr>
          <w:t>9hNBiBLdY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122">
        <w:r>
          <w:rPr>
            <w:rFonts w:cs="Times New Roman" w:hAnsi="Times New Roman" w:eastAsia="Times New Roman" w:ascii="Times New Roman"/>
            <w:color w:val="1464BF"/>
            <w:w w:val="103"/>
            <w:sz w:val="18"/>
            <w:szCs w:val="18"/>
          </w:rPr>
          <w:t>Z_vLh0f2z3N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yh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ODo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vvHmGu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6"/>
            <w:sz w:val="18"/>
            <w:szCs w:val="18"/>
          </w:rPr>
          <w:t>VI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6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dfNSzDUw-4qU&amp;_hsmi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6</w:t>
        </w:r>
      </w:hyperlink>
      <w:hyperlink r:id="rId123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24">
        <w:r>
          <w:rPr>
            <w:rFonts w:cs="Times New Roman" w:hAnsi="Times New Roman" w:eastAsia="Times New Roman" w:ascii="Times New Roman"/>
            <w:color w:val="1464BF"/>
            <w:w w:val="106"/>
            <w:position w:val="-1"/>
            <w:sz w:val="18"/>
            <w:szCs w:val="18"/>
          </w:rPr>
          <w:t>18&amp;utm_con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718&amp;utm_sou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position w:val="-1"/>
            <w:sz w:val="18"/>
            <w:szCs w:val="18"/>
          </w:rPr>
          <w:t>r</w:t>
        </w:r>
      </w:hyperlink>
      <w:hyperlink r:id="rId125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ce=hs_email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666"/>
      </w:pPr>
      <w:hyperlink r:id="rId126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6"/>
            <w:sz w:val="18"/>
            <w:szCs w:val="18"/>
          </w:rPr>
          <w:t>F</w:t>
        </w:r>
      </w:hyperlink>
      <w:hyperlink r:id="rId127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</w:hyperlink>
      <w:hyperlink r:id="rId128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 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candor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echnolog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com%2F&amp;da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C8a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6</w:t>
        </w:r>
      </w:hyperlink>
      <w:hyperlink r:id="rId129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09e53e5a44a3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130"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08dcc320be09%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35aaaaaaa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</w:hyperlink>
      <w:hyperlink r:id="rId131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132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997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0829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36"/>
            <w:w w:val="108"/>
            <w:sz w:val="18"/>
            <w:szCs w:val="18"/>
          </w:rPr>
          <w:t> </w:t>
        </w:r>
      </w:hyperlink>
      <w:hyperlink r:id="rId133"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8</w:t>
        </w:r>
      </w:hyperlink>
      <w:hyperlink r:id="rId134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135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7</w:t>
        </w:r>
      </w:hyperlink>
      <w:hyperlink r:id="rId136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137">
        <w:r>
          <w:rPr>
            <w:rFonts w:cs="Times New Roman" w:hAnsi="Times New Roman" w:eastAsia="Times New Roman" w:ascii="Times New Roman"/>
            <w:color w:val="1464BF"/>
            <w:w w:val="114"/>
            <w:sz w:val="18"/>
            <w:szCs w:val="18"/>
          </w:rPr>
          <w:t>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Gpe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dDk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3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7WUs%2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vI6dU%2BnLjvNJ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3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4"/>
            <w:sz w:val="18"/>
            <w:szCs w:val="18"/>
          </w:rPr>
          <w:t>9</w:t>
        </w:r>
      </w:hyperlink>
      <w:hyperlink r:id="rId138">
        <w:r>
          <w:rPr>
            <w:rFonts w:cs="Times New Roman" w:hAnsi="Times New Roman" w:eastAsia="Times New Roman" w:ascii="Times New Roman"/>
            <w:color w:val="1464BF"/>
            <w:spacing w:val="0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39"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CFN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7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W%2FI%3D&amp;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1"/>
            <w:sz w:val="18"/>
            <w:szCs w:val="18"/>
          </w:rPr>
          <w:t>v</w:t>
        </w:r>
      </w:hyperlink>
      <w:hyperlink r:id="rId140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645"/>
        <w:ind w:left="546" w:right="3221"/>
      </w:pPr>
      <w:hyperlink r:id="rId141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dma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0"/>
            <w:sz w:val="18"/>
            <w:szCs w:val="18"/>
          </w:rPr>
          <w:t> </w:t>
        </w:r>
      </w:hyperlink>
      <w:hyperlink r:id="rId142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143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editxper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0"/>
            <w:sz w:val="18"/>
            <w:szCs w:val="18"/>
          </w:rPr>
          <w:t> </w:t>
        </w:r>
      </w:hyperlink>
      <w:hyperlink r:id="rId144"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</w:hyperlink>
      <w:hyperlink r:id="rId145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3" w:lineRule="exact" w:line="200"/>
        <w:ind w:left="546"/>
      </w:pPr>
      <w:hyperlink r:id="rId14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lenders-and-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endors-mus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-pa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o-pla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00"/>
            <w:position w:val="-1"/>
            <w:sz w:val="18"/>
            <w:szCs w:val="18"/>
          </w:rPr>
          <w:t> </w:t>
        </w:r>
      </w:hyperlink>
      <w:hyperlink r:id="rId14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4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149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3" w:firstLine="6368"/>
        <w:sectPr>
          <w:type w:val="continuous"/>
          <w:pgSz w:w="11920" w:h="16840"/>
          <w:pgMar w:top="840" w:bottom="280" w:left="820" w:right="720"/>
        </w:sectPr>
      </w:pPr>
      <w:hyperlink r:id="rId150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56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151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5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153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154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155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156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157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-31"/>
      </w:pPr>
      <w:hyperlink r:id="rId158">
        <w:r>
          <w:rPr>
            <w:rFonts w:cs="Times New Roman" w:hAnsi="Times New Roman" w:eastAsia="Times New Roman" w:ascii="Times New Roman"/>
            <w:color w:val="1464BF"/>
            <w:spacing w:val="-6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2pDHsC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6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56gl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6"/>
            <w:sz w:val="18"/>
            <w:szCs w:val="18"/>
          </w:rPr>
          <w:t>Yl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0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W1r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1m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1G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0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QCF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2Ss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6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j82KzX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5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6M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9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159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tDhH_sf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 </w:t>
        </w:r>
      </w:hyperlink>
      <w:hyperlink r:id="rId160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W7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0s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4ND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6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ZXPwC8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VbrB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C7NLB2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68_j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g9k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9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7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1"/>
            <w:w w:val="87"/>
            <w:sz w:val="18"/>
            <w:szCs w:val="18"/>
          </w:rPr>
          <w:t>T</w:t>
        </w:r>
      </w:hyperlink>
      <w:hyperlink r:id="rId161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bN8FFB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162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MJd_m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09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3y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6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4RtMC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40sf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J6MvDQ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9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Qclh4pN7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7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2Xfj5s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1"/>
            <w:sz w:val="18"/>
            <w:szCs w:val="18"/>
          </w:rPr>
          <w:t>V</w:t>
        </w:r>
      </w:hyperlink>
      <w:hyperlink r:id="rId163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 </w:t>
        </w:r>
      </w:hyperlink>
      <w:hyperlink r:id="rId16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bN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1-N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9hXMDcN2R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QnM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vldQ6S_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5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ZW7NV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9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wK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7Mv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1"/>
            <w:sz w:val="18"/>
            <w:szCs w:val="18"/>
          </w:rPr>
          <w:t>W</w:t>
        </w:r>
      </w:hyperlink>
      <w:hyperlink r:id="rId165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30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166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7N5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56t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4RB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mx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2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yH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1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7N1Nz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v_J6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8</w:t>
        </w:r>
      </w:hyperlink>
      <w:hyperlink r:id="rId167"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fFkK72F_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 </w:t>
        </w:r>
      </w:hyperlink>
      <w:hyperlink r:id="rId168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mH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8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5hq_J8GJk1M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3PK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Qm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79RZ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W717Ls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G_Rs4gh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r</w:t>
        </w:r>
      </w:hyperlink>
      <w:hyperlink r:id="rId169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WMW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 w:lineRule="auto" w:line="310"/>
        <w:ind w:left="546" w:right="-27"/>
      </w:pPr>
      <w:hyperlink r:id="rId170">
        <w:r>
          <w:rPr>
            <w:rFonts w:cs="Times New Roman" w:hAnsi="Times New Roman" w:eastAsia="Times New Roman" w:ascii="Times New Roman"/>
            <w:color w:val="1464BF"/>
            <w:spacing w:val="-6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szvh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3"/>
            <w:w w:val="100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8kr-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3p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C6P2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gHNdN3rF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q3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W</w:t>
        </w:r>
      </w:hyperlink>
      <w:hyperlink r:id="rId171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3M9GR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172">
        <w:r>
          <w:rPr>
            <w:rFonts w:cs="Times New Roman" w:hAnsi="Times New Roman" w:eastAsia="Times New Roman" w:ascii="Times New Roman"/>
            <w:color w:val="1464BF"/>
            <w:spacing w:val="-2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1q9nHZW1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mHxj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WfjL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vNH_2wl1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6d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q3h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2M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5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21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89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8"/>
            <w:sz w:val="18"/>
            <w:szCs w:val="18"/>
          </w:rPr>
          <w:t>j</w:t>
        </w:r>
      </w:hyperlink>
      <w:hyperlink r:id="rId173"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1F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 </w:t>
        </w:r>
      </w:hyperlink>
      <w:hyperlink r:id="rId174">
        <w:r>
          <w:rPr>
            <w:rFonts w:cs="Times New Roman" w:hAnsi="Times New Roman" w:eastAsia="Times New Roman" w:ascii="Times New Roman"/>
            <w:color w:val="1464BF"/>
            <w:spacing w:val="-9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82CmhP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7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0F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8g3cn8Jtf5Mtps4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4&amp;da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7</w:t>
        </w:r>
      </w:hyperlink>
      <w:hyperlink r:id="rId175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auto" w:line="310"/>
        <w:ind w:left="546" w:right="-29"/>
      </w:pPr>
      <w:hyperlink r:id="rId176">
        <w:r>
          <w:rPr>
            <w:rFonts w:cs="Times New Roman" w:hAnsi="Times New Roman" w:eastAsia="Times New Roman" w:ascii="Times New Roman"/>
            <w:color w:val="1464BF"/>
            <w:w w:val="113"/>
            <w:sz w:val="18"/>
            <w:szCs w:val="18"/>
          </w:rPr>
          <w:t>53c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1fbdb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284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208dcdf31ba6b%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35aaaaaaa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sz w:val="18"/>
            <w:szCs w:val="18"/>
          </w:rPr>
          <w:t>a</w:t>
        </w:r>
      </w:hyperlink>
      <w:hyperlink r:id="rId177">
        <w:r>
          <w:rPr>
            <w:rFonts w:cs="Times New Roman" w:hAnsi="Times New Roman" w:eastAsia="Times New Roman" w:ascii="Times New Roman"/>
            <w:color w:val="1464BF"/>
            <w:spacing w:val="0"/>
            <w:w w:val="13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5"/>
            <w:sz w:val="18"/>
            <w:szCs w:val="18"/>
          </w:rPr>
          <w:t> </w:t>
        </w:r>
      </w:hyperlink>
      <w:hyperlink r:id="rId178"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306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188315313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</w:hyperlink>
      <w:hyperlink r:id="rId179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Zsb3d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180">
        <w:r>
          <w:rPr>
            <w:rFonts w:cs="Times New Roman" w:hAnsi="Times New Roman" w:eastAsia="Times New Roman" w:ascii="Times New Roman"/>
            <w:color w:val="1464BF"/>
            <w:w w:val="118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</w:hyperlink>
      <w:hyperlink r:id="rId181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CI6Mn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182">
        <w:r>
          <w:rPr>
            <w:rFonts w:cs="Times New Roman" w:hAnsi="Times New Roman" w:eastAsia="Times New Roman" w:ascii="Times New Roman"/>
            <w:color w:val="1464BF"/>
            <w:w w:val="111"/>
            <w:sz w:val="18"/>
            <w:szCs w:val="18"/>
          </w:rPr>
          <w:t>0%3D%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a=%2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d0dT1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2a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Gh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v0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16"/>
            <w:sz w:val="18"/>
            <w:szCs w:val="18"/>
          </w:rPr>
          <w:t>e</w:t>
        </w:r>
      </w:hyperlink>
      <w:hyperlink r:id="rId183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YH%2F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84">
        <w:r>
          <w:rPr>
            <w:rFonts w:cs="Times New Roman" w:hAnsi="Times New Roman" w:eastAsia="Times New Roman" w:ascii="Times New Roman"/>
            <w:color w:val="1464BF"/>
            <w:w w:val="98"/>
            <w:position w:val="-1"/>
            <w:sz w:val="18"/>
            <w:szCs w:val="18"/>
          </w:rPr>
          <w:t>3K7Um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8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3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93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vlEEb6LFDI%3D&amp;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1"/>
            <w:sz w:val="18"/>
            <w:szCs w:val="18"/>
          </w:rPr>
          <w:t>v</w:t>
        </w:r>
      </w:hyperlink>
      <w:hyperlink r:id="rId185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7"/>
          <w:szCs w:val="17"/>
        </w:rPr>
        <w:jc w:val="left"/>
        <w:spacing w:before="4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91" w:space="222"/>
            <w:col w:w="3467"/>
          </w:cols>
        </w:sectPr>
      </w:pPr>
      <w:hyperlink r:id="rId186">
        <w:r>
          <w:rPr>
            <w:rFonts w:cs="Times New Roman" w:hAnsi="Times New Roman" w:eastAsia="Times New Roman" w:ascii="Times New Roman"/>
            <w:color w:val="1464BF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</w:hyperlink>
      <w:hyperlink r:id="rId18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-31"/>
      </w:pPr>
      <w:hyperlink r:id="rId188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.busines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ct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28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2"/>
            <w:w w:val="10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?id=smartlink&amp;url=h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6"/>
            <w:sz w:val="18"/>
            <w:szCs w:val="18"/>
          </w:rPr>
          <w:t>F</w:t>
        </w:r>
      </w:hyperlink>
      <w:hyperlink r:id="rId189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</w:hyperlink>
      <w:hyperlink r:id="rId190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 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.lin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edin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compa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y%2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docu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ech&amp;eshee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=52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98440&amp;n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si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t</w:t>
        </w:r>
      </w:hyperlink>
      <w:hyperlink r:id="rId191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emid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 w:right="-32"/>
      </w:pPr>
      <w:hyperlink r:id="rId192"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3190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9&amp;lan=en-US&amp;anchor=Lin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edIn&amp;ind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3&amp;md5=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9daa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6</w:t>
        </w:r>
      </w:hyperlink>
      <w:hyperlink r:id="rId193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2d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94"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7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71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5f5f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1"/>
            <w:sz w:val="18"/>
            <w:szCs w:val="18"/>
          </w:rPr>
          <w:t>13129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position w:val="-1"/>
            <w:sz w:val="18"/>
            <w:szCs w:val="18"/>
          </w:rPr>
          <w:t>0</w:t>
        </w:r>
      </w:hyperlink>
      <w:hyperlink r:id="rId195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1a9d22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59" w:space="255"/>
            <w:col w:w="3466"/>
          </w:cols>
        </w:sectPr>
      </w:pPr>
      <w:hyperlink r:id="rId196">
        <w:r>
          <w:rPr>
            <w:rFonts w:cs="Times New Roman" w:hAnsi="Times New Roman" w:eastAsia="Times New Roman" w:ascii="Times New Roman"/>
            <w:color w:val="1464BF"/>
            <w:w w:val="98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sz w:val="18"/>
            <w:szCs w:val="18"/>
          </w:rPr>
          <w:t>0</w:t>
        </w:r>
      </w:hyperlink>
      <w:hyperlink r:id="rId197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35.5pt;margin-top:35.5pt;width:524.996pt;height:771pt;mso-position-horizontal-relative:page;mso-position-vertical-relative:page;z-index:-555" coordorigin="710,710" coordsize="10500,15420">
            <v:shape style="position:absolute;left:1162;top:6114;width:6368;height:0" coordorigin="1162,6114" coordsize="6368,0" path="m1162,6114l7530,6114e" filled="f" stroked="t" strokeweight="0.526pt" strokecolor="#CFD8DB">
              <v:path arrowok="t"/>
            </v:shape>
            <v:shape style="position:absolute;left:7530;top:6114;width:6368;height:0" coordorigin="7530,6114" coordsize="6368,0" path="m10947,6114l7530,6114e" filled="f" stroked="t" strokeweight="0.526pt" strokecolor="#CFD8DB">
              <v:path arrowok="t"/>
            </v:shape>
            <v:shape style="position:absolute;left:7530;top:6114;width:6368;height:0" coordorigin="7530,6114" coordsize="6368,0" path="m7530,6114l10947,6114e" filled="f" stroked="t" strokeweight="0.526pt" strokecolor="#CFD8DB">
              <v:path arrowok="t"/>
            </v:shape>
            <v:shape style="position:absolute;left:1162;top:7475;width:6368;height:0" coordorigin="1162,7475" coordsize="6368,0" path="m1162,7475l7530,7475e" filled="f" stroked="t" strokeweight="0.526pt" strokecolor="#CFD8DB">
              <v:path arrowok="t"/>
            </v:shape>
            <v:shape style="position:absolute;left:7530;top:7475;width:6368;height:0" coordorigin="7530,7475" coordsize="6368,0" path="m10947,7475l7530,7475e" filled="f" stroked="t" strokeweight="0.526pt" strokecolor="#CFD8DB">
              <v:path arrowok="t"/>
            </v:shape>
            <v:shape style="position:absolute;left:7530;top:7475;width:6368;height:0" coordorigin="7530,7475" coordsize="6368,0" path="m7530,7475l10947,7475e" filled="f" stroked="t" strokeweight="0.526pt" strokecolor="#CFD8DB">
              <v:path arrowok="t"/>
            </v:shape>
            <v:shape style="position:absolute;left:1162;top:8031;width:6368;height:0" coordorigin="1162,8031" coordsize="6368,0" path="m1162,8031l7530,8031e" filled="f" stroked="t" strokeweight="0.526pt" strokecolor="#CFD8DB">
              <v:path arrowok="t"/>
            </v:shape>
            <v:shape style="position:absolute;left:7530;top:8031;width:6368;height:0" coordorigin="7530,8031" coordsize="6368,0" path="m10947,8031l7530,8031e" filled="f" stroked="t" strokeweight="0.526pt" strokecolor="#CFD8DB">
              <v:path arrowok="t"/>
            </v:shape>
            <v:shape style="position:absolute;left:7530;top:8031;width:6368;height:0" coordorigin="7530,8031" coordsize="6368,0" path="m7530,8031l10947,8031e" filled="f" stroked="t" strokeweight="0.526pt" strokecolor="#CFD8DB">
              <v:path arrowok="t"/>
            </v:shape>
            <v:shape style="position:absolute;left:1162;top:11534;width:6368;height:0" coordorigin="1162,11534" coordsize="6368,0" path="m1162,11534l7530,11534e" filled="f" stroked="t" strokeweight="0.526pt" strokecolor="#CFD8DB">
              <v:path arrowok="t"/>
            </v:shape>
            <v:shape style="position:absolute;left:7530;top:11534;width:6368;height:0" coordorigin="7530,11534" coordsize="6368,0" path="m10947,11534l7530,11534e" filled="f" stroked="t" strokeweight="0.526pt" strokecolor="#CFD8DB">
              <v:path arrowok="t"/>
            </v:shape>
            <v:shape style="position:absolute;left:7530;top:11534;width:6368;height:0" coordorigin="7530,11534" coordsize="6368,0" path="m7530,11534l10947,11534e" filled="f" stroked="t" strokeweight="0.526pt" strokecolor="#CFD8DB">
              <v:path arrowok="t"/>
            </v:shape>
            <v:shape style="position:absolute;left:1162;top:12091;width:6368;height:0" coordorigin="1162,12091" coordsize="6368,0" path="m1162,12091l7530,12091e" filled="f" stroked="t" strokeweight="0.526pt" strokecolor="#CFD8DB">
              <v:path arrowok="t"/>
            </v:shape>
            <v:shape style="position:absolute;left:7530;top:12091;width:6368;height:0" coordorigin="7530,12091" coordsize="6368,0" path="m10947,12091l7530,12091e" filled="f" stroked="t" strokeweight="0.526pt" strokecolor="#CFD8DB">
              <v:path arrowok="t"/>
            </v:shape>
            <v:shape style="position:absolute;left:7530;top:12091;width:6368;height:0" coordorigin="7530,12091" coordsize="6368,0" path="m7530,12091l10947,12091e" filled="f" stroked="t" strokeweight="0.526pt" strokecolor="#CFD8DB">
              <v:path arrowok="t"/>
            </v:shape>
            <v:shape style="position:absolute;left:1162;top:12916;width:6368;height:0" coordorigin="1162,12916" coordsize="6368,0" path="m1162,12916l7530,12916e" filled="f" stroked="t" strokeweight="0.526pt" strokecolor="#CFD8DB">
              <v:path arrowok="t"/>
            </v:shape>
            <v:shape style="position:absolute;left:7530;top:12916;width:6368;height:0" coordorigin="7530,12916" coordsize="6368,0" path="m10947,12916l7530,12916e" filled="f" stroked="t" strokeweight="0.526pt" strokecolor="#CFD8DB">
              <v:path arrowok="t"/>
            </v:shape>
            <v:shape style="position:absolute;left:7530;top:12916;width:6368;height:0" coordorigin="7530,12916" coordsize="6368,0" path="m7530,12916l10947,12916e" filled="f" stroked="t" strokeweight="0.526pt" strokecolor="#CFD8DB">
              <v:path arrowok="t"/>
            </v:shape>
            <v:shape style="position:absolute;left:1162;top:13472;width:6368;height:0" coordorigin="1162,13472" coordsize="6368,0" path="m1162,13472l7530,13472e" filled="f" stroked="t" strokeweight="0.526pt" strokecolor="#CFD8DB">
              <v:path arrowok="t"/>
            </v:shape>
            <v:shape style="position:absolute;left:7530;top:13472;width:6368;height:0" coordorigin="7530,13472" coordsize="6368,0" path="m10947,13472l7530,13472e" filled="f" stroked="t" strokeweight="0.526pt" strokecolor="#CFD8DB">
              <v:path arrowok="t"/>
            </v:shape>
            <v:shape style="position:absolute;left:7530;top:13472;width:6368;height:0" coordorigin="7530,13472" coordsize="6368,0" path="m7530,13472l10947,13472e" filled="f" stroked="t" strokeweight="0.526pt" strokecolor="#CFD8DB">
              <v:path arrowok="t"/>
            </v:shape>
            <v:shape style="position:absolute;left:1162;top:14029;width:6368;height:0" coordorigin="1162,14029" coordsize="6368,0" path="m1162,14029l7530,14029e" filled="f" stroked="t" strokeweight="0.526pt" strokecolor="#CFD8DB">
              <v:path arrowok="t"/>
            </v:shape>
            <v:shape style="position:absolute;left:7530;top:14029;width:6368;height:0" coordorigin="7530,14029" coordsize="6368,0" path="m10947,14029l7530,14029e" filled="f" stroked="t" strokeweight="0.526pt" strokecolor="#CFD8DB">
              <v:path arrowok="t"/>
            </v:shape>
            <v:shape style="position:absolute;left:7530;top:14029;width:6368;height:0" coordorigin="7530,14029" coordsize="6368,0" path="m7530,14029l10947,14029e" filled="f" stroked="t" strokeweight="0.526pt" strokecolor="#CFD8DB">
              <v:path arrowok="t"/>
            </v:shape>
            <v:shape style="position:absolute;left:1154;top:-26831;width:102;height:88" coordorigin="1154,-268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6;top:1465;width:117;height:117" coordorigin="9966,1465" coordsize="117,117" path="m10028,1582l10050,1576,10067,1564,10079,1545,10084,1524,10084,1520,10078,1498,10065,1481,10047,1469,10025,1465,10000,1470,9982,1483,9971,1501,9966,1523,9966,1527,9972,1548,9985,1566,10003,1578,10025,1582,10026,1582,10028,1582xe" filled="t" fillcolor="#FFFFFF" stroked="f">
              <v:path arrowok="t"/>
              <v:fill/>
            </v:shape>
            <v:shape style="position:absolute;left:9953;top:1451;width:95;height:145" coordorigin="9953,1451" coordsize="95,145" path="m10025,1472l10003,1477,9986,1490,9975,1509,9973,1523,9981,1466,10000,1455,10022,1451,10025,1451,10047,1455,10040,1474,10025,1472xe" filled="t" fillcolor="#085EE2" stroked="f">
              <v:path arrowok="t"/>
              <v:fill/>
            </v:shape>
            <v:shape style="position:absolute;left:9953;top:1451;width:95;height:145" coordorigin="9953,1451" coordsize="95,145" path="m9973,1523l9978,1545,9991,1563,10010,1573,10025,1575,10047,1570,10064,1557,10075,1538,10077,1523,10072,1502,10059,1484,10040,1474,10047,1455,10067,1464,10082,1479,10093,1499,10097,1521,10097,1523,10094,1546,10084,1565,10069,1581,10050,1591,10028,1596,10025,1596,10003,1592,9983,1582,9968,1567,9957,1548,9953,1526,9953,1523,9956,1501,9966,1482,9981,1466,9973,152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198"/>
            </v:shape>
            <w10:wrap type="none"/>
          </v:group>
        </w:pict>
      </w:r>
      <w:r>
        <w:pict>
          <v:shape type="#_x0000_t202" style="position:absolute;margin-left:36pt;margin-top:36pt;width:523.996pt;height:73.4998pt;mso-position-horizontal-relative:page;mso-position-vertical-relative:page;z-index:-556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199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200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sz w:val="18"/>
                        <w:szCs w:val="18"/>
                      </w:rPr>
                      <w:t>na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0"/>
                        <w:sz w:val="18"/>
                        <w:szCs w:val="18"/>
                      </w:rPr>
                      <w:t>1.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0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elink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6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.p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0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ection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outlook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com/?url=h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tps%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6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A%2F%2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6"/>
                        <w:sz w:val="18"/>
                        <w:szCs w:val="18"/>
                      </w:rPr>
                      <w:t>F</w:t>
                    </w:r>
                  </w:hyperlink>
                  <w:hyperlink r:id="rId20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d10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8" w:lineRule="atLeast" w:line="260"/>
                    <w:ind w:left="646" w:right="3669"/>
                  </w:pPr>
                  <w:hyperlink r:id="rId20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2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sz w:val="18"/>
                        <w:szCs w:val="18"/>
                      </w:rPr>
                      <w:t>--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2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.na1.hubspotlink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9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com%2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4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c%2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3"/>
                        <w:sz w:val="18"/>
                        <w:szCs w:val="18"/>
                      </w:rPr>
                      <w:t>ZU%2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3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84"/>
                        <w:sz w:val="18"/>
                        <w:szCs w:val="18"/>
                      </w:rPr>
                      <w:t>11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84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9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d10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00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sz w:val="18"/>
                        <w:szCs w:val="18"/>
                      </w:rPr>
                      <w:t>--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2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1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09"/>
                        <w:sz w:val="18"/>
                        <w:szCs w:val="18"/>
                      </w:rPr>
                      <w:t>F</w:t>
                    </w:r>
                  </w:hyperlink>
                  <w:hyperlink r:id="rId20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3"/>
                        <w:sz w:val="18"/>
                        <w:szCs w:val="18"/>
                      </w:rPr>
                      <w:t>VVSZY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3"/>
                        <w:sz w:val="18"/>
                        <w:szCs w:val="18"/>
                      </w:rPr>
                      <w:t> </w:t>
                    </w:r>
                  </w:hyperlink>
                  <w:hyperlink r:id="rId20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88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3bqN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0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16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5"/>
                        <w:sz w:val="18"/>
                        <w:szCs w:val="18"/>
                      </w:rPr>
                      <w:t>xDljX7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5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9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9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17"/>
                        <w:sz w:val="18"/>
                        <w:szCs w:val="18"/>
                      </w:rPr>
                      <w:t>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3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3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CpF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4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y5ltK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5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5MBB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0"/>
                        <w:sz w:val="18"/>
                        <w:szCs w:val="18"/>
                      </w:rPr>
                      <w:t>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3"/>
                        <w:sz w:val="18"/>
                        <w:szCs w:val="18"/>
                      </w:rPr>
                      <w:t>Tl4ZD0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0"/>
                        <w:w w:val="103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07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6"/>
                        <w:sz w:val="18"/>
                        <w:szCs w:val="18"/>
                      </w:rPr>
                      <w:t>6N1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96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8z6lZ3nMN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4"/>
                        <w:sz w:val="18"/>
                        <w:szCs w:val="18"/>
                      </w:rPr>
                      <w:t>3</w:t>
                    </w:r>
                  </w:hyperlink>
                  <w:hyperlink r:id="rId20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0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.bl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1"/>
            <w:sz w:val="18"/>
            <w:szCs w:val="18"/>
          </w:rPr>
          <w:t>elease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2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empsi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.nr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.htm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0"/>
            <w:position w:val="-1"/>
            <w:sz w:val="18"/>
            <w:szCs w:val="18"/>
          </w:rPr>
          <w:t> </w:t>
        </w:r>
      </w:hyperlink>
      <w:hyperlink r:id="rId207"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9</w:t>
        </w:r>
      </w:hyperlink>
      <w:hyperlink r:id="rId208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/>
        <w:ind w:left="546" w:right="3862"/>
      </w:pPr>
      <w:hyperlink r:id="rId20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F</w:t>
        </w:r>
      </w:hyperlink>
      <w:hyperlink r:id="rId210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d10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688"/>
      </w:pPr>
      <w:hyperlink r:id="rId211"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--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.na1.hubspotlink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c%2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ZU%2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4"/>
            <w:sz w:val="18"/>
            <w:szCs w:val="18"/>
          </w:rPr>
          <w:t>11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d10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--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%2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3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y</w:t>
        </w:r>
      </w:hyperlink>
      <w:hyperlink r:id="rId212"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644"/>
      </w:pPr>
      <w:hyperlink r:id="rId213"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cv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9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9cP1y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QGP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5l6qvfN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xs-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2_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9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7"/>
            <w:sz w:val="18"/>
            <w:szCs w:val="18"/>
          </w:rPr>
          <w:t>W</w:t>
        </w:r>
      </w:hyperlink>
      <w:hyperlink r:id="rId214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0B06lZ3kKN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662"/>
      </w:pPr>
      <w:hyperlink r:id="rId215">
        <w:r>
          <w:rPr>
            <w:rFonts w:cs="Times New Roman" w:hAnsi="Times New Roman" w:eastAsia="Times New Roman" w:ascii="Times New Roman"/>
            <w:color w:val="1464BF"/>
            <w:w w:val="104"/>
            <w:sz w:val="18"/>
            <w:szCs w:val="18"/>
          </w:rPr>
          <w:t>2g33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TZ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1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6--_F2db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1-p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5P1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6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94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W7lRsJk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4h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Vt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7L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3RH5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S</w:t>
        </w:r>
      </w:hyperlink>
      <w:hyperlink r:id="rId216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8" w:lineRule="atLeast" w:line="260"/>
        <w:ind w:left="546" w:right="3704"/>
      </w:pPr>
      <w:hyperlink r:id="rId217"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S-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891N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48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_Cd1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19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99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5Dgg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56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4qcN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3P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09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218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QwN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 </w:t>
        </w:r>
      </w:hyperlink>
      <w:hyperlink r:id="rId219">
        <w:r>
          <w:rPr>
            <w:rFonts w:cs="Times New Roman" w:hAnsi="Times New Roman" w:eastAsia="Times New Roman" w:ascii="Times New Roman"/>
            <w:color w:val="1464BF"/>
            <w:spacing w:val="-8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8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t3qg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CW1C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yLB3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0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4hN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QH4Z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5t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0</w:t>
        </w:r>
      </w:hyperlink>
      <w:hyperlink r:id="rId220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5tH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00"/>
        <w:ind w:left="6914"/>
      </w:pPr>
      <w:hyperlink r:id="rId221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lineRule="exact" w:line="140"/>
        <w:ind w:left="546" w:right="3726"/>
      </w:pPr>
      <w:hyperlink r:id="rId222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1"/>
            <w:sz w:val="18"/>
            <w:szCs w:val="18"/>
          </w:rPr>
          <w:t>WB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position w:val="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1"/>
            <w:sz w:val="18"/>
            <w:szCs w:val="18"/>
          </w:rPr>
          <w:t>7Dx0p6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position w:val="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4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4"/>
            <w:position w:val="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1"/>
            <w:sz w:val="18"/>
            <w:szCs w:val="18"/>
          </w:rPr>
          <w:t>YW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1"/>
            <w:sz w:val="18"/>
            <w:szCs w:val="18"/>
          </w:rPr>
          <w:t>2J-_B7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1"/>
            <w:sz w:val="18"/>
            <w:szCs w:val="18"/>
          </w:rPr>
          <w:t>ZZXSd8QxLK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4"/>
            <w:position w:val="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1"/>
            <w:sz w:val="18"/>
            <w:szCs w:val="18"/>
          </w:rPr>
          <w:t>8_mlVb4jvC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1"/>
            <w:sz w:val="18"/>
            <w:szCs w:val="18"/>
            <w:u w:val="single" w:color="1464BF"/>
          </w:rPr>
          <w:t>   </w:t>
        </w:r>
        <w:r>
          <w:rPr>
            <w:rFonts w:cs="Times New Roman" w:hAnsi="Times New Roman" w:eastAsia="Times New Roman" w:ascii="Times New Roman"/>
            <w:color w:val="1464BF"/>
            <w:spacing w:val="31"/>
            <w:w w:val="104"/>
            <w:position w:val="1"/>
            <w:sz w:val="18"/>
            <w:szCs w:val="18"/>
            <w:u w:val="single" w:color="1464BF"/>
          </w:rPr>
          <w:t> </w:t>
        </w:r>
        <w:r>
          <w:rPr>
            <w:rFonts w:cs="Times New Roman" w:hAnsi="Times New Roman" w:eastAsia="Times New Roman" w:ascii="Times New Roman"/>
            <w:color w:val="1464BF"/>
            <w:spacing w:val="-43"/>
            <w:w w:val="104"/>
            <w:position w:val="1"/>
            <w:sz w:val="18"/>
            <w:szCs w:val="18"/>
          </w:rPr>
          <w:t> </w:t>
        </w:r>
      </w:hyperlink>
      <w:hyperlink r:id="rId223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926"/>
      </w:pPr>
      <w:hyperlink r:id="rId224">
        <w:r>
          <w:rPr>
            <w:rFonts w:cs="Times New Roman" w:hAnsi="Times New Roman" w:eastAsia="Times New Roman" w:ascii="Times New Roman"/>
            <w:color w:val="1464BF"/>
            <w:w w:val="99"/>
            <w:sz w:val="18"/>
            <w:szCs w:val="18"/>
          </w:rPr>
          <w:t>Kk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4&amp;da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Cb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4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1d5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48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9bc08dcd823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c</w:t>
        </w:r>
      </w:hyperlink>
      <w:hyperlink r:id="rId225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664"/>
      </w:pPr>
      <w:hyperlink r:id="rId226">
        <w:r>
          <w:rPr>
            <w:rFonts w:cs="Times New Roman" w:hAnsi="Times New Roman" w:eastAsia="Times New Roman" w:ascii="Times New Roman"/>
            <w:color w:val="1464BF"/>
            <w:w w:val="106"/>
            <w:sz w:val="18"/>
            <w:szCs w:val="18"/>
          </w:rPr>
          <w:t>7%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35aaaaaa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8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228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</w:hyperlink>
      <w:hyperlink r:id="rId227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4" w:lineRule="exact" w:line="260"/>
        <w:ind w:left="546" w:right="3648"/>
      </w:pPr>
      <w:hyperlink r:id="rId228">
        <w:r>
          <w:rPr>
            <w:rFonts w:cs="Times New Roman" w:hAnsi="Times New Roman" w:eastAsia="Times New Roman" w:ascii="Times New Roman"/>
            <w:color w:val="1464BF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188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</w:hyperlink>
      <w:hyperlink r:id="rId229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 </w:t>
        </w:r>
      </w:hyperlink>
      <w:hyperlink r:id="rId230">
        <w:r>
          <w:rPr>
            <w:rFonts w:cs="Times New Roman" w:hAnsi="Times New Roman" w:eastAsia="Times New Roman" w:ascii="Times New Roman"/>
            <w:color w:val="1464BF"/>
            <w:spacing w:val="-5"/>
            <w:w w:val="87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</w:hyperlink>
      <w:hyperlink r:id="rId231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 </w:t>
        </w:r>
      </w:hyperlink>
      <w:hyperlink r:id="rId232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k9yn6BZFKp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tl1GG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2P3oH0ayw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omn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JGa1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5o%3D&amp;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233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3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pol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.i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4"/>
            <w:w w:val="100"/>
            <w:position w:val="-1"/>
            <w:sz w:val="18"/>
            <w:szCs w:val="18"/>
          </w:rPr>
          <w:t> </w:t>
        </w:r>
      </w:hyperlink>
      <w:hyperlink r:id="rId235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3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237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238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239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240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4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645"/>
        <w:ind w:left="546" w:right="3234"/>
        <w:sectPr>
          <w:type w:val="continuous"/>
          <w:pgSz w:w="11920" w:h="16840"/>
          <w:pgMar w:top="840" w:bottom="280" w:left="820" w:right="720"/>
        </w:sectPr>
      </w:pPr>
      <w:hyperlink r:id="rId24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00"/>
            <w:sz w:val="18"/>
            <w:szCs w:val="18"/>
          </w:rPr>
          <w:t> </w:t>
        </w:r>
      </w:hyperlink>
      <w:hyperlink r:id="rId243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</w:hyperlink>
      <w:hyperlink r:id="rId244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245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wilq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21"/>
            <w:w w:val="100"/>
            <w:sz w:val="18"/>
            <w:szCs w:val="18"/>
          </w:rPr>
          <w:t> </w:t>
        </w:r>
      </w:hyperlink>
      <w:hyperlink r:id="rId246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247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248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249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250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251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49"/>
      </w:pPr>
      <w:hyperlink r:id="rId252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n%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6utm_medium%3Demail%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6_hsenc%3D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2ANqt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-8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09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9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9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5u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cABZ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45"/>
            <w:w w:val="109"/>
            <w:sz w:val="18"/>
            <w:szCs w:val="18"/>
          </w:rPr>
          <w:t> </w:t>
        </w:r>
      </w:hyperlink>
      <w:hyperlink r:id="rId253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254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Jb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2_p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Owj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4nJx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CJIW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iXl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7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OQd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17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Y_wi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4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G</w:t>
        </w:r>
      </w:hyperlink>
      <w:hyperlink r:id="rId255"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sz w:val="18"/>
            <w:szCs w:val="18"/>
          </w:rPr>
          <w:t>VRi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sz w:val="18"/>
            <w:szCs w:val="18"/>
          </w:rPr>
          <w:t> </w:t>
        </w:r>
      </w:hyperlink>
      <w:hyperlink r:id="rId256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Hn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d2Buzir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1rz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40UIF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9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0Il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uB_M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w0v9gk%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6_hsmi%3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32118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257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258"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6utm_con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ent%3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position w:val="-1"/>
            <w:sz w:val="18"/>
            <w:szCs w:val="18"/>
          </w:rPr>
          <w:t>3211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0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6utm_gin=B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position w:val="-1"/>
            <w:sz w:val="18"/>
            <w:szCs w:val="18"/>
          </w:rPr>
          <w:t>O</w:t>
        </w:r>
      </w:hyperlink>
      <w:hyperlink r:id="rId259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1"/>
            <w:sz w:val="18"/>
            <w:szCs w:val="18"/>
          </w:rPr>
          <w:t>WSELINK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/>
        <w:ind w:left="546" w:right="3862"/>
      </w:pPr>
      <w:hyperlink r:id="rId26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F</w:t>
        </w:r>
      </w:hyperlink>
      <w:hyperlink r:id="rId261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d10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 w:lineRule="auto" w:line="310"/>
        <w:ind w:left="546" w:right="3669"/>
      </w:pPr>
      <w:hyperlink r:id="rId262"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--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.na1.hubspotlink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c%2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ZU%2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4"/>
            <w:sz w:val="18"/>
            <w:szCs w:val="18"/>
          </w:rPr>
          <w:t>11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d10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--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%2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9"/>
            <w:sz w:val="18"/>
            <w:szCs w:val="18"/>
          </w:rPr>
          <w:t>F</w:t>
        </w:r>
      </w:hyperlink>
      <w:hyperlink r:id="rId263"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VVSZY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 </w:t>
        </w:r>
      </w:hyperlink>
      <w:hyperlink r:id="rId264">
        <w:r>
          <w:rPr>
            <w:rFonts w:cs="Times New Roman" w:hAnsi="Times New Roman" w:eastAsia="Times New Roman" w:ascii="Times New Roman"/>
            <w:color w:val="1464BF"/>
            <w:spacing w:val="-2"/>
            <w:w w:val="88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3bqN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xDljX7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5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9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7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CpF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y5ltK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5MBB8SM2_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9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0B06lZ3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k</w:t>
        </w:r>
      </w:hyperlink>
      <w:hyperlink r:id="rId265"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YW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/>
        <w:ind w:left="546" w:right="3687"/>
      </w:pPr>
      <w:hyperlink r:id="rId266">
        <w:r>
          <w:rPr>
            <w:rFonts w:cs="Times New Roman" w:hAnsi="Times New Roman" w:eastAsia="Times New Roman" w:ascii="Times New Roman"/>
            <w:color w:val="1464BF"/>
            <w:sz w:val="18"/>
            <w:szCs w:val="18"/>
          </w:rPr>
          <w:t>4LMl</w:t>
        </w:r>
        <w:r>
          <w:rPr>
            <w:rFonts w:cs="Times New Roman" w:hAnsi="Times New Roman" w:eastAsia="Times New Roman" w:ascii="Times New Roman"/>
            <w:color w:val="1464BF"/>
            <w:spacing w:val="-3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8S5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Wf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98s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791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yBFW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6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dzf6l8CN7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Gz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YN5DH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3"/>
            <w:sz w:val="18"/>
            <w:szCs w:val="18"/>
          </w:rPr>
          <w:t>T</w:t>
        </w:r>
      </w:hyperlink>
      <w:hyperlink r:id="rId26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m-6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693"/>
      </w:pPr>
      <w:hyperlink r:id="rId268">
        <w:r>
          <w:rPr>
            <w:rFonts w:cs="Times New Roman" w:hAnsi="Times New Roman" w:eastAsia="Times New Roman" w:ascii="Times New Roman"/>
            <w:color w:val="1464BF"/>
            <w:w w:val="98"/>
            <w:sz w:val="18"/>
            <w:szCs w:val="18"/>
          </w:rPr>
          <w:t>X_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2PPNYH4HK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3S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10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xbh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8gr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4Sg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1d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2y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Zp33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</w:hyperlink>
      <w:hyperlink r:id="rId269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cd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 w:lineRule="exact" w:line="180"/>
        <w:ind w:left="546" w:right="3729"/>
      </w:pPr>
      <w:hyperlink r:id="rId270">
        <w:r>
          <w:rPr>
            <w:rFonts w:cs="Times New Roman" w:hAnsi="Times New Roman" w:eastAsia="Times New Roman" w:ascii="Times New Roman"/>
            <w:color w:val="1464BF"/>
            <w:spacing w:val="-9"/>
            <w:w w:val="113"/>
            <w:position w:val="-2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W19xBJT3p-w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4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1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8Cs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857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1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yS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position w:val="-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position w:val="-2"/>
            <w:sz w:val="18"/>
            <w:szCs w:val="18"/>
          </w:rPr>
          <w:t>VR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2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2"/>
            <w:sz w:val="18"/>
            <w:szCs w:val="18"/>
          </w:rPr>
          <w:t>32N5_xLPlW1V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0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vyB8m6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8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position w:val="-2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3B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position w:val="-2"/>
            <w:sz w:val="18"/>
            <w:szCs w:val="18"/>
          </w:rPr>
          <w:t>Z</w:t>
        </w:r>
      </w:hyperlink>
      <w:hyperlink r:id="rId271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2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272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83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273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g9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CP_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VhpmH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Jt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VM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YH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6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0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3KL3M9kBH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464F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8q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8"/>
            <w:sz w:val="18"/>
            <w:szCs w:val="18"/>
          </w:rPr>
          <w:t>T</w:t>
        </w:r>
      </w:hyperlink>
      <w:hyperlink r:id="rId274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C2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74"/>
        <w:ind w:left="546" w:right="3710"/>
      </w:pPr>
      <w:hyperlink r:id="rId275">
        <w:r>
          <w:rPr>
            <w:rFonts w:cs="Times New Roman" w:hAnsi="Times New Roman" w:eastAsia="Times New Roman" w:ascii="Times New Roman"/>
            <w:color w:val="1464BF"/>
            <w:w w:val="103"/>
            <w:sz w:val="18"/>
            <w:szCs w:val="18"/>
          </w:rPr>
          <w:t>Mf5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0gF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4&amp;da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853c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1fbdb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284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</w:hyperlink>
      <w:hyperlink r:id="rId276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208dcdf31ba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3737"/>
      </w:pPr>
      <w:hyperlink r:id="rId277">
        <w:r>
          <w:rPr>
            <w:rFonts w:cs="Times New Roman" w:hAnsi="Times New Roman" w:eastAsia="Times New Roman" w:ascii="Times New Roman"/>
            <w:color w:val="1464BF"/>
            <w:w w:val="113"/>
            <w:sz w:val="18"/>
            <w:szCs w:val="18"/>
          </w:rPr>
          <w:t>6b%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35aaaaaaa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306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5</w:t>
        </w:r>
      </w:hyperlink>
      <w:hyperlink r:id="rId278"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18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8" w:lineRule="atLeast" w:line="260"/>
        <w:ind w:left="546" w:right="3659"/>
      </w:pPr>
      <w:hyperlink r:id="rId279">
        <w:r>
          <w:rPr>
            <w:rFonts w:cs="Times New Roman" w:hAnsi="Times New Roman" w:eastAsia="Times New Roman" w:ascii="Times New Roman"/>
            <w:color w:val="1464BF"/>
            <w:w w:val="106"/>
            <w:sz w:val="18"/>
            <w:szCs w:val="18"/>
          </w:rPr>
          <w:t>83166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</w:hyperlink>
      <w:hyperlink r:id="rId280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CJQ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281"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5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</w:hyperlink>
      <w:hyperlink r:id="rId282"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 </w:t>
        </w:r>
      </w:hyperlink>
      <w:hyperlink r:id="rId283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a=mDPlH7PSLBqkk9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a1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c89IJF1XS6E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9cd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wQ%3D&amp;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284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694"/>
      </w:pPr>
      <w:hyperlink r:id="rId28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sz w:val="18"/>
            <w:szCs w:val="18"/>
          </w:rPr>
          <w:t>x</w:t>
        </w:r>
      </w:hyperlink>
      <w:hyperlink r:id="rId286"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actu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 </w:t>
        </w:r>
      </w:hyperlink>
      <w:hyperlink r:id="rId287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com%2F&amp;da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C1f1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dca89964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91a4e08dcd1a0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</w:hyperlink>
      <w:hyperlink r:id="rId288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180"/>
        <w:ind w:left="546"/>
      </w:pPr>
      <w:hyperlink r:id="rId289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position w:val="-2"/>
            <w:sz w:val="18"/>
            <w:szCs w:val="18"/>
          </w:rPr>
          <w:t>35aaaaaaa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2"/>
            <w:sz w:val="18"/>
            <w:szCs w:val="18"/>
          </w:rPr>
          <w:t>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4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1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2"/>
            <w:sz w:val="18"/>
            <w:szCs w:val="18"/>
          </w:rPr>
          <w:t>15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3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2"/>
            <w:sz w:val="18"/>
            <w:szCs w:val="18"/>
          </w:rPr>
          <w:t>6</w:t>
        </w:r>
      </w:hyperlink>
      <w:hyperlink r:id="rId290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91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5</w:t>
        </w:r>
      </w:hyperlink>
      <w:hyperlink r:id="rId292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93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1"/>
            <w:sz w:val="18"/>
            <w:szCs w:val="18"/>
          </w:rPr>
          <w:t>483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1"/>
            <w:sz w:val="18"/>
            <w:szCs w:val="18"/>
          </w:rPr>
          <w:t>7%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1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position w:val="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1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position w:val="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1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position w:val="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position w:val="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1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position w:val="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position w:val="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1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1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position w:val="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1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position w:val="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position w:val="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position w:val="1"/>
            <w:sz w:val="18"/>
            <w:szCs w:val="18"/>
          </w:rPr>
          <w:t>L</w:t>
        </w:r>
      </w:hyperlink>
      <w:hyperlink r:id="rId294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1"/>
            <w:sz w:val="18"/>
            <w:szCs w:val="18"/>
          </w:rPr>
          <w:t>CJQIj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295">
        <w:r>
          <w:rPr>
            <w:rFonts w:cs="Times New Roman" w:hAnsi="Times New Roman" w:eastAsia="Times New Roman" w:ascii="Times New Roman"/>
            <w:color w:val="1464BF"/>
            <w:w w:val="106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</w:hyperlink>
      <w:hyperlink r:id="rId296">
        <w:r>
          <w:rPr>
            <w:rFonts w:cs="Times New Roman" w:hAnsi="Times New Roman" w:eastAsia="Times New Roman" w:ascii="Times New Roman"/>
            <w:color w:val="1464BF"/>
            <w:spacing w:val="0"/>
            <w:w w:val="13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297">
        <w:r>
          <w:rPr>
            <w:rFonts w:cs="Times New Roman" w:hAnsi="Times New Roman" w:eastAsia="Times New Roman" w:ascii="Times New Roman"/>
            <w:color w:val="1464BF"/>
            <w:w w:val="106"/>
            <w:position w:val="-1"/>
            <w:sz w:val="18"/>
            <w:szCs w:val="18"/>
          </w:rPr>
          <w:t>=pcvLJTNq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1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gJuk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x2jUcX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82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position w:val="-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8z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golc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8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8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o%3D&amp;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1"/>
            <w:sz w:val="18"/>
            <w:szCs w:val="18"/>
          </w:rPr>
          <w:t>v</w:t>
        </w:r>
      </w:hyperlink>
      <w:hyperlink r:id="rId298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/>
        <w:ind w:left="546" w:right="186"/>
      </w:pPr>
      <w:hyperlink r:id="rId29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F</w:t>
        </w:r>
      </w:hyperlink>
      <w:hyperlink r:id="rId300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d10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 w:lineRule="auto" w:line="310"/>
        <w:ind w:left="546" w:right="-7"/>
      </w:pPr>
      <w:hyperlink r:id="rId301"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--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.na1.hubspotlink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c%2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ZU%2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4"/>
            <w:sz w:val="18"/>
            <w:szCs w:val="18"/>
          </w:rPr>
          <w:t>11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d10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--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%2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9"/>
            <w:sz w:val="18"/>
            <w:szCs w:val="18"/>
          </w:rPr>
          <w:t>F</w:t>
        </w:r>
      </w:hyperlink>
      <w:hyperlink r:id="rId302"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VVSZY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 </w:t>
        </w:r>
      </w:hyperlink>
      <w:hyperlink r:id="rId303">
        <w:r>
          <w:rPr>
            <w:rFonts w:cs="Times New Roman" w:hAnsi="Times New Roman" w:eastAsia="Times New Roman" w:ascii="Times New Roman"/>
            <w:color w:val="1464BF"/>
            <w:spacing w:val="-2"/>
            <w:w w:val="88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3bqN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xDljX7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5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9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7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CpF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y5ltK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5MBB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x2_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9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5j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6lZ3pl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5"/>
            <w:sz w:val="18"/>
            <w:szCs w:val="18"/>
          </w:rPr>
          <w:t>W</w:t>
        </w:r>
      </w:hyperlink>
      <w:hyperlink r:id="rId304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4q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 </w:t>
        </w:r>
      </w:hyperlink>
      <w:hyperlink r:id="rId305"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z6b0DB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W1nhNl</w:t>
        </w:r>
        <w:r>
          <w:rPr>
            <w:rFonts w:cs="Times New Roman" w:hAnsi="Times New Roman" w:eastAsia="Times New Roman" w:ascii="Times New Roman"/>
            <w:color w:val="1464BF"/>
            <w:spacing w:val="2"/>
            <w:w w:val="100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jGf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5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fW7yPG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W1fDn-q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5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44FS6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0nK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W1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7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4g6-8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15"/>
            <w:sz w:val="18"/>
            <w:szCs w:val="18"/>
          </w:rPr>
          <w:t>n</w:t>
        </w:r>
      </w:hyperlink>
      <w:hyperlink r:id="rId306"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 w:lineRule="auto" w:line="310"/>
        <w:ind w:left="546" w:right="-30"/>
      </w:pPr>
      <w:hyperlink r:id="rId307"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21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3g_Nf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4-hgH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c3g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5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6j-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4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4qBS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5N1</w:t>
        </w:r>
        <w:r>
          <w:rPr>
            <w:rFonts w:cs="Times New Roman" w:hAnsi="Times New Roman" w:eastAsia="Times New Roman" w:ascii="Times New Roman"/>
            <w:color w:val="1464BF"/>
            <w:spacing w:val="2"/>
            <w:w w:val="99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QDl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5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Wk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7"/>
            <w:sz w:val="18"/>
            <w:szCs w:val="18"/>
          </w:rPr>
          <w:t>W</w:t>
        </w:r>
      </w:hyperlink>
      <w:hyperlink r:id="rId308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6L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 </w:t>
        </w:r>
      </w:hyperlink>
      <w:hyperlink r:id="rId309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8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YBq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vrLJ2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5rL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55dHV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96P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9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68kS4z4x9km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4Dn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3"/>
            <w:sz w:val="18"/>
            <w:szCs w:val="18"/>
          </w:rPr>
          <w:t>j</w:t>
        </w:r>
      </w:hyperlink>
      <w:hyperlink r:id="rId310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WM2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 w:lineRule="auto" w:line="310"/>
        <w:ind w:left="546" w:right="-31"/>
      </w:pPr>
      <w:hyperlink r:id="rId311">
        <w:r>
          <w:rPr>
            <w:rFonts w:cs="Times New Roman" w:hAnsi="Times New Roman" w:eastAsia="Times New Roman" w:ascii="Times New Roman"/>
            <w:color w:val="1464BF"/>
            <w:w w:val="99"/>
            <w:sz w:val="18"/>
            <w:szCs w:val="18"/>
          </w:rPr>
          <w:t>BDL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qn6M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9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8nnLqX7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ZW1DDggN1p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VP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W1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GrF1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r</w:t>
        </w:r>
      </w:hyperlink>
      <w:hyperlink r:id="rId312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q8HB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313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5b-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7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pHg1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5Kskth2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XDL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4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2Cb0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6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yj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5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W1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J9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W</w:t>
        </w:r>
      </w:hyperlink>
      <w:hyperlink r:id="rId314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3lc6Dz1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 </w:t>
        </w:r>
      </w:hyperlink>
      <w:hyperlink r:id="rId315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dN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VZ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3d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3gj4N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53M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xH209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2qH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wBs-MwtP</w:t>
        </w:r>
        <w:r>
          <w:rPr>
            <w:rFonts w:cs="Times New Roman" w:hAnsi="Times New Roman" w:eastAsia="Times New Roman" w:ascii="Times New Roman"/>
            <w:color w:val="1464BF"/>
            <w:spacing w:val="3"/>
            <w:w w:val="10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7F28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2</w:t>
        </w:r>
      </w:hyperlink>
      <w:hyperlink r:id="rId316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/>
        <w:ind w:left="546" w:right="183"/>
      </w:pPr>
      <w:hyperlink r:id="rId317">
        <w:r>
          <w:rPr>
            <w:rFonts w:cs="Times New Roman" w:hAnsi="Times New Roman" w:eastAsia="Times New Roman" w:ascii="Times New Roman"/>
            <w:color w:val="1464BF"/>
            <w:w w:val="93"/>
            <w:sz w:val="18"/>
            <w:szCs w:val="18"/>
          </w:rPr>
          <w:t>4Kl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c98N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6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zt</w:t>
        </w:r>
        <w:r>
          <w:rPr>
            <w:rFonts w:cs="Times New Roman" w:hAnsi="Times New Roman" w:eastAsia="Times New Roman" w:ascii="Times New Roman"/>
            <w:color w:val="1464BF"/>
            <w:spacing w:val="2"/>
            <w:w w:val="105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6l0h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9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5_VZhM7NqL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yf1184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4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4&amp;da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</w:hyperlink>
      <w:hyperlink r:id="rId318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/>
        <w:ind w:left="546" w:right="42"/>
      </w:pPr>
      <w:hyperlink r:id="rId319">
        <w:r>
          <w:rPr>
            <w:rFonts w:cs="Times New Roman" w:hAnsi="Times New Roman" w:eastAsia="Times New Roman" w:ascii="Times New Roman"/>
            <w:color w:val="1464BF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853c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1fbdb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284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208dcdf31ba6b%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</w:hyperlink>
      <w:hyperlink r:id="rId320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4" w:lineRule="exact" w:line="260"/>
        <w:ind w:left="546" w:right="-3"/>
      </w:pPr>
      <w:hyperlink r:id="rId321">
        <w:r>
          <w:rPr>
            <w:rFonts w:cs="Times New Roman" w:hAnsi="Times New Roman" w:eastAsia="Times New Roman" w:ascii="Times New Roman"/>
            <w:color w:val="1464BF"/>
            <w:w w:val="131"/>
            <w:sz w:val="18"/>
            <w:szCs w:val="18"/>
          </w:rPr>
          <w:t>5aaaaaa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306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18830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</w:hyperlink>
      <w:hyperlink r:id="rId322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 </w:t>
        </w:r>
      </w:hyperlink>
      <w:hyperlink r:id="rId323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4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</w:hyperlink>
      <w:hyperlink r:id="rId324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 </w:t>
        </w:r>
      </w:hyperlink>
      <w:hyperlink r:id="rId325"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6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wH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1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YK</w:t>
        </w:r>
        <w:r>
          <w:rPr>
            <w:rFonts w:cs="Times New Roman" w:hAnsi="Times New Roman" w:eastAsia="Times New Roman" w:ascii="Times New Roman"/>
            <w:color w:val="1464BF"/>
            <w:spacing w:val="1"/>
            <w:w w:val="90"/>
            <w:sz w:val="18"/>
            <w:szCs w:val="18"/>
          </w:rPr>
          <w:t>F</w:t>
        </w:r>
      </w:hyperlink>
      <w:hyperlink r:id="rId326"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jEImfsFl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 </w:t>
        </w:r>
      </w:hyperlink>
      <w:hyperlink r:id="rId327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Z%2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5fMs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5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Qzxz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%2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ZDUI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328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before="10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704" w:space="210"/>
            <w:col w:w="3466"/>
          </w:cols>
        </w:sectPr>
      </w:pPr>
      <w:hyperlink r:id="rId329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113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lineRule="exact" w:line="100"/>
      </w:pPr>
      <w:r>
        <w:pict>
          <v:group style="position:absolute;margin-left:35.5pt;margin-top:35.5pt;width:524.996pt;height:771pt;mso-position-horizontal-relative:page;mso-position-vertical-relative:page;z-index:-553" coordorigin="710,710" coordsize="10500,15420">
            <v:shape style="position:absolute;left:1162;top:3436;width:6368;height:0" coordorigin="1162,3436" coordsize="6368,0" path="m1162,3436l7530,3436e" filled="f" stroked="t" strokeweight="0.526pt" strokecolor="#CFD8DB">
              <v:path arrowok="t"/>
            </v:shape>
            <v:shape style="position:absolute;left:7530;top:3436;width:6368;height:0" coordorigin="7530,3436" coordsize="6368,0" path="m10947,3436l7530,3436e" filled="f" stroked="t" strokeweight="0.526pt" strokecolor="#CFD8DB">
              <v:path arrowok="t"/>
            </v:shape>
            <v:shape style="position:absolute;left:7530;top:3436;width:6368;height:0" coordorigin="7530,3436" coordsize="6368,0" path="m7530,3436l10947,3436e" filled="f" stroked="t" strokeweight="0.526pt" strokecolor="#CFD8DB">
              <v:path arrowok="t"/>
            </v:shape>
            <v:shape style="position:absolute;left:1162;top:6939;width:6368;height:0" coordorigin="1162,6939" coordsize="6368,0" path="m1162,6939l7530,6939e" filled="f" stroked="t" strokeweight="0.526pt" strokecolor="#CFD8DB">
              <v:path arrowok="t"/>
            </v:shape>
            <v:shape style="position:absolute;left:7530;top:6939;width:6368;height:0" coordorigin="7530,6939" coordsize="6368,0" path="m10947,6939l7530,6939e" filled="f" stroked="t" strokeweight="0.526pt" strokecolor="#CFD8DB">
              <v:path arrowok="t"/>
            </v:shape>
            <v:shape style="position:absolute;left:7530;top:6939;width:6368;height:0" coordorigin="7530,6939" coordsize="6368,0" path="m7530,6939l10947,6939e" filled="f" stroked="t" strokeweight="0.526pt" strokecolor="#CFD8DB">
              <v:path arrowok="t"/>
            </v:shape>
            <v:shape style="position:absolute;left:1162;top:8835;width:6368;height:0" coordorigin="1162,8835" coordsize="6368,0" path="m1162,8835l7530,8835e" filled="f" stroked="t" strokeweight="0.526pt" strokecolor="#CFD8DB">
              <v:path arrowok="t"/>
            </v:shape>
            <v:shape style="position:absolute;left:7530;top:8835;width:6368;height:0" coordorigin="7530,8835" coordsize="6368,0" path="m10947,8835l7530,8835e" filled="f" stroked="t" strokeweight="0.526pt" strokecolor="#CFD8DB">
              <v:path arrowok="t"/>
            </v:shape>
            <v:shape style="position:absolute;left:7530;top:8835;width:6368;height:0" coordorigin="7530,8835" coordsize="6368,0" path="m7530,8835l10947,8835e" filled="f" stroked="t" strokeweight="0.526pt" strokecolor="#CFD8DB">
              <v:path arrowok="t"/>
            </v:shape>
            <v:shape style="position:absolute;left:1162;top:13141;width:6368;height:0" coordorigin="1162,13141" coordsize="6368,0" path="m1162,13141l7530,13141e" filled="f" stroked="t" strokeweight="0.526pt" strokecolor="#CFD8DB">
              <v:path arrowok="t"/>
            </v:shape>
            <v:shape style="position:absolute;left:7530;top:13141;width:6368;height:0" coordorigin="7530,13141" coordsize="6368,0" path="m10947,13141l7530,13141e" filled="f" stroked="t" strokeweight="0.526pt" strokecolor="#CFD8DB">
              <v:path arrowok="t"/>
            </v:shape>
            <v:shape style="position:absolute;left:7530;top:13141;width:6368;height:0" coordorigin="7530,13141" coordsize="6368,0" path="m7530,13141l10947,13141e" filled="f" stroked="t" strokeweight="0.526pt" strokecolor="#CFD8DB">
              <v:path arrowok="t"/>
            </v:shape>
            <v:shape style="position:absolute;left:1162;top:15840;width:6368;height:0" coordorigin="1162,15840" coordsize="6368,0" path="m1162,15840l7530,15840e" filled="f" stroked="t" strokeweight="0.526pt" strokecolor="#CFD8DB">
              <v:path arrowok="t"/>
            </v:shape>
            <v:shape style="position:absolute;left:7530;top:15840;width:6368;height:0" coordorigin="7530,15840" coordsize="6368,0" path="m10947,15840l7530,15840e" filled="f" stroked="t" strokeweight="0.526pt" strokecolor="#CFD8DB">
              <v:path arrowok="t"/>
            </v:shape>
            <v:shape style="position:absolute;left:7530;top:15840;width:6368;height:0" coordorigin="7530,15840" coordsize="6368,0" path="m7530,15840l10947,15840e" filled="f" stroked="t" strokeweight="0.526pt" strokecolor="#CFD8DB">
              <v:path arrowok="t"/>
            </v:shape>
            <v:shape style="position:absolute;left:1154;top:-42231;width:102;height:88" coordorigin="1154,-422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6;top:1465;width:117;height:117" coordorigin="9966,1465" coordsize="117,117" path="m10028,1582l10050,1576,10067,1564,10079,1545,10084,1524,10084,1520,10078,1498,10065,1481,10047,1469,10025,1465,10000,1470,9982,1483,9971,1501,9966,1523,9966,1527,9972,1548,9985,1566,10003,1578,10025,1582,10026,1582,10028,1582xe" filled="t" fillcolor="#FFFFFF" stroked="f">
              <v:path arrowok="t"/>
              <v:fill/>
            </v:shape>
            <v:shape style="position:absolute;left:9953;top:1451;width:95;height:145" coordorigin="9953,1451" coordsize="95,145" path="m10025,1472l10003,1477,9986,1490,9975,1509,9973,1523,9981,1466,10000,1455,10022,1451,10025,1451,10047,1455,10040,1474,10025,1472xe" filled="t" fillcolor="#085EE2" stroked="f">
              <v:path arrowok="t"/>
              <v:fill/>
            </v:shape>
            <v:shape style="position:absolute;left:9953;top:1451;width:95;height:145" coordorigin="9953,1451" coordsize="95,145" path="m9973,1523l9978,1545,9991,1563,10010,1573,10025,1575,10047,1570,10064,1557,10075,1538,10077,1523,10072,1502,10059,1484,10040,1474,10047,1455,10067,1464,10082,1479,10093,1499,10097,1521,10097,1523,10094,1546,10084,1565,10069,1581,10050,1591,10028,1596,10025,1596,10003,1592,9983,1582,9968,1567,9957,1548,9953,1526,9953,1523,9956,1501,9966,1482,9981,1466,9973,152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330"/>
            </v:shape>
            <w10:wrap type="none"/>
          </v:group>
        </w:pict>
      </w:r>
      <w:r>
        <w:pict>
          <v:shape type="#_x0000_t202" style="position:absolute;margin-left:36pt;margin-top:36pt;width:523.996pt;height:73.4998pt;mso-position-horizontal-relative:page;mso-position-vertical-relative:page;z-index:-554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both"/>
                    <w:ind w:left="646" w:right="2366"/>
                  </w:pPr>
                  <w:hyperlink r:id="rId331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0"/>
                      <w:szCs w:val="10"/>
                    </w:rPr>
                    <w:jc w:val="left"/>
                    <w:spacing w:before="4" w:lineRule="exact" w:line="100"/>
                  </w:pPr>
                  <w:r>
                    <w:rPr>
                      <w:sz w:val="10"/>
                      <w:szCs w:val="1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both"/>
                    <w:spacing w:lineRule="exact" w:line="260"/>
                    <w:ind w:left="646" w:right="3676"/>
                  </w:pPr>
                  <w:hyperlink r:id="rId332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vi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7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officeapp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5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4"/>
                        <w:sz w:val="18"/>
                        <w:szCs w:val="18"/>
                      </w:rPr>
                      <w:t>.li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4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23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19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9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vi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7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.as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18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0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?s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5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6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=h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tps%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6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A%2F%2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6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8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3"/>
                        <w:sz w:val="18"/>
                        <w:szCs w:val="18"/>
                      </w:rPr>
                      <w:t>v</w:t>
                    </w:r>
                  </w:hyperlink>
                  <w:hyperlink r:id="rId33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 </w:t>
                    </w:r>
                  </w:hyperlink>
                  <w:hyperlink r:id="rId33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4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com%2Fhu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3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fs%2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8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87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9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96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92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TION%2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4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87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9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96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92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TION%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520P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0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ess%25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7"/>
                        <w:sz w:val="18"/>
                        <w:szCs w:val="18"/>
                      </w:rPr>
                      <w:t>R</w:t>
                    </w:r>
                  </w:hyperlink>
                  <w:hyperlink r:id="rId33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ele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 </w:t>
                    </w:r>
                  </w:hyperlink>
                  <w:hyperlink r:id="rId33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ase%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8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5200822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9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1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2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520-fina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1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.docx%3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sz w:val="18"/>
                        <w:szCs w:val="18"/>
                      </w:rPr>
                      <w:t>utm_campaign%3D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3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9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alua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1"/>
                        <w:sz w:val="18"/>
                        <w:szCs w:val="18"/>
                      </w:rPr>
                      <w:t>t</w:t>
                    </w:r>
                  </w:hyperlink>
                  <w:hyperlink r:id="rId33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io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641"/>
      </w:pPr>
      <w:hyperlink r:id="rId338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1.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elink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ection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outlook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com/?url=h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tps%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A%2F%2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F</w:t>
        </w:r>
      </w:hyperlink>
      <w:hyperlink r:id="rId339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api.ne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 </w:t>
        </w:r>
      </w:hyperlink>
      <w:hyperlink r:id="rId340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onemail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com%2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emails%2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acking%2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clic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-link%2FWSsiQdc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Wx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7"/>
            <w:sz w:val="18"/>
            <w:szCs w:val="18"/>
          </w:rPr>
          <w:t>k</w:t>
        </w:r>
      </w:hyperlink>
      <w:hyperlink r:id="rId341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ci2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auto" w:line="310"/>
        <w:ind w:left="546" w:right="3666"/>
      </w:pPr>
      <w:hyperlink r:id="rId342">
        <w:r>
          <w:rPr>
            <w:rFonts w:cs="Times New Roman" w:hAnsi="Times New Roman" w:eastAsia="Times New Roman" w:ascii="Times New Roman"/>
            <w:color w:val="1464BF"/>
            <w:w w:val="102"/>
            <w:sz w:val="18"/>
            <w:szCs w:val="18"/>
          </w:rPr>
          <w:t>BUpR_I3cai33Ek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dWV</w:t>
        </w:r>
        <w:r>
          <w:rPr>
            <w:rFonts w:cs="Times New Roman" w:hAnsi="Times New Roman" w:eastAsia="Times New Roman" w:ascii="Times New Roman"/>
            <w:color w:val="1464BF"/>
            <w:spacing w:val="2"/>
            <w:w w:val="10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julA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%3D%2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3eCWIg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zU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QE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dn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7"/>
            <w:sz w:val="18"/>
            <w:szCs w:val="18"/>
          </w:rPr>
          <w:t>R</w:t>
        </w:r>
      </w:hyperlink>
      <w:hyperlink r:id="rId343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 </w:t>
        </w:r>
      </w:hyperlink>
      <w:hyperlink r:id="rId344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pIJHpn4DcolcP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9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iKlE%3D&amp;da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C56d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a22a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7"/>
            <w:sz w:val="18"/>
            <w:szCs w:val="18"/>
          </w:rPr>
          <w:t>7</w:t>
        </w:r>
      </w:hyperlink>
      <w:hyperlink r:id="rId345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c1bd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346">
        <w:r>
          <w:rPr>
            <w:rFonts w:cs="Times New Roman" w:hAnsi="Times New Roman" w:eastAsia="Times New Roman" w:ascii="Times New Roman"/>
            <w:color w:val="1464BF"/>
            <w:w w:val="115"/>
            <w:sz w:val="18"/>
            <w:szCs w:val="18"/>
          </w:rPr>
          <w:t>408dcdd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35aaaaaaaa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</w:t>
        </w:r>
        <w:r>
          <w:rPr>
            <w:rFonts w:cs="Times New Roman" w:hAnsi="Times New Roman" w:eastAsia="Times New Roman" w:ascii="Times New Roman"/>
            <w:color w:val="1464BF"/>
            <w:spacing w:val="9"/>
            <w:w w:val="100"/>
            <w:sz w:val="18"/>
            <w:szCs w:val="18"/>
          </w:rPr>
          <w:t> </w:t>
        </w:r>
      </w:hyperlink>
      <w:hyperlink r:id="rId347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79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348">
        <w:r>
          <w:rPr>
            <w:rFonts w:cs="Times New Roman" w:hAnsi="Times New Roman" w:eastAsia="Times New Roman" w:ascii="Times New Roman"/>
            <w:color w:val="1464BF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77720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9%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3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4</w:t>
        </w:r>
      </w:hyperlink>
      <w:hyperlink r:id="rId349"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350"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wM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8"/>
            <w:sz w:val="18"/>
            <w:szCs w:val="18"/>
          </w:rPr>
          <w:t>7</w:t>
        </w:r>
      </w:hyperlink>
      <w:hyperlink r:id="rId351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352">
        <w:r>
          <w:rPr>
            <w:rFonts w:cs="Times New Roman" w:hAnsi="Times New Roman" w:eastAsia="Times New Roman" w:ascii="Times New Roman"/>
            <w:color w:val="1464BF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a=G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A4oBa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5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YNM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vx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1XzyU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JsNnHV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SBoH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y</w:t>
        </w:r>
      </w:hyperlink>
      <w:hyperlink r:id="rId353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  <w:sectPr>
          <w:type w:val="continuous"/>
          <w:pgSz w:w="11920" w:h="16840"/>
          <w:pgMar w:top="840" w:bottom="280" w:left="820" w:right="720"/>
        </w:sectPr>
      </w:pPr>
      <w:hyperlink r:id="rId354"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355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356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357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358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677"/>
      </w:pPr>
      <w:hyperlink r:id="rId359"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oursona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com%2F&amp;da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C6c0a</w:t>
        </w:r>
        <w:r>
          <w:rPr>
            <w:rFonts w:cs="Times New Roman" w:hAnsi="Times New Roman" w:eastAsia="Times New Roman" w:ascii="Times New Roman"/>
            <w:color w:val="1464BF"/>
            <w:spacing w:val="5"/>
            <w:w w:val="116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33a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46ac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</w:hyperlink>
      <w:hyperlink r:id="rId360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d908d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 </w:t>
        </w:r>
      </w:hyperlink>
      <w:hyperlink r:id="rId361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cdbec100b%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C84df9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9f640afb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35aaaaaaa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aaaa%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C1%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6</w:t>
        </w:r>
      </w:hyperlink>
      <w:hyperlink r:id="rId362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38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/>
        <w:ind w:left="546"/>
      </w:pPr>
      <w:hyperlink r:id="rId363"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521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2%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CUnkn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5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wn%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CTW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Zsb3d8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JWIjoiMC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wLj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wMD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  </w:t>
        </w:r>
        <w:r>
          <w:rPr>
            <w:rFonts w:cs="Times New Roman" w:hAnsi="Times New Roman" w:eastAsia="Times New Roman" w:ascii="Times New Roman"/>
            <w:color w:val="1464BF"/>
            <w:spacing w:val="39"/>
            <w:w w:val="105"/>
            <w:sz w:val="18"/>
            <w:szCs w:val="18"/>
          </w:rPr>
          <w:t> </w:t>
        </w:r>
      </w:hyperlink>
      <w:hyperlink r:id="rId36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85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/>
        <w:ind w:left="546"/>
      </w:pPr>
      <w:hyperlink r:id="rId365">
        <w:r>
          <w:rPr>
            <w:rFonts w:cs="Times New Roman" w:hAnsi="Times New Roman" w:eastAsia="Times New Roman" w:ascii="Times New Roman"/>
            <w:color w:val="1464BF"/>
            <w:w w:val="91"/>
            <w:sz w:val="18"/>
            <w:szCs w:val="18"/>
          </w:rPr>
          <w:t>Ai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CJQIjo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2luMz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9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8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CJ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iI6Ik1h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wi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CJX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CI6Mn0%3D%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C0%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sz w:val="18"/>
            <w:szCs w:val="18"/>
          </w:rPr>
          <w:t>7</w:t>
        </w:r>
      </w:hyperlink>
      <w:hyperlink r:id="rId366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C%7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752"/>
      </w:pPr>
      <w:hyperlink r:id="rId367">
        <w:r>
          <w:rPr>
            <w:rFonts w:cs="Times New Roman" w:hAnsi="Times New Roman" w:eastAsia="Times New Roman" w:ascii="Times New Roman"/>
            <w:color w:val="1464BF"/>
            <w:w w:val="109"/>
            <w:sz w:val="18"/>
            <w:szCs w:val="18"/>
          </w:rPr>
          <w:t>C%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C&amp;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a=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VFU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3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7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jJuN1Y%2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1LqWX%2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GUK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3L%2F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7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Yl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6"/>
            <w:sz w:val="18"/>
            <w:szCs w:val="18"/>
          </w:rPr>
          <w:t>b</w:t>
        </w:r>
      </w:hyperlink>
      <w:hyperlink r:id="rId36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 </w:t>
        </w:r>
      </w:hyperlink>
      <w:hyperlink r:id="rId369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BfW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0%3D&amp;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eser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v</w:t>
        </w:r>
      </w:hyperlink>
      <w:hyperlink r:id="rId370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ed=0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7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.mbsli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.net/?utm_sou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37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373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374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375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37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37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open.spoti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sh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XsABmcuS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1"/>
            <w:sz w:val="18"/>
            <w:szCs w:val="18"/>
          </w:rPr>
          <w:t>jf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8Q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yO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position w:val="-1"/>
            <w:sz w:val="18"/>
            <w:szCs w:val="18"/>
          </w:rPr>
          <w:t> </w:t>
        </w:r>
      </w:hyperlink>
      <w:hyperlink r:id="rId378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4</w:t>
        </w:r>
      </w:hyperlink>
      <w:hyperlink r:id="rId379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2"/>
        <w:ind w:left="521" w:right="-58"/>
      </w:pPr>
      <w:r>
        <w:pict>
          <v:group style="position:absolute;margin-left:35.5pt;margin-top:35.5pt;width:524.996pt;height:233.945pt;mso-position-horizontal-relative:page;mso-position-vertical-relative:page;z-index:-551" coordorigin="710,710" coordsize="10500,4679">
            <v:shape style="position:absolute;left:1162;top:3993;width:6368;height:0" coordorigin="1162,3993" coordsize="6368,0" path="m1162,3993l7530,3993e" filled="f" stroked="t" strokeweight="0.526pt" strokecolor="#CFD8DB">
              <v:path arrowok="t"/>
            </v:shape>
            <v:shape style="position:absolute;left:7530;top:3993;width:6368;height:0" coordorigin="7530,3993" coordsize="6368,0" path="m10947,3993l7530,3993e" filled="f" stroked="t" strokeweight="0.526pt" strokecolor="#CFD8DB">
              <v:path arrowok="t"/>
            </v:shape>
            <v:shape style="position:absolute;left:7530;top:3993;width:6368;height:0" coordorigin="7530,3993" coordsize="6368,0" path="m7530,3993l10947,3993e" filled="f" stroked="t" strokeweight="0.526pt" strokecolor="#CFD8DB">
              <v:path arrowok="t"/>
            </v:shape>
            <v:shape style="position:absolute;left:1162;top:4818;width:6368;height:0" coordorigin="1162,4818" coordsize="6368,0" path="m1162,4818l7530,4818e" filled="f" stroked="t" strokeweight="0.526pt" strokecolor="#CFD8DB">
              <v:path arrowok="t"/>
            </v:shape>
            <v:shape style="position:absolute;left:7530;top:4818;width:6368;height:0" coordorigin="7530,4818" coordsize="6368,0" path="m10947,4818l7530,4818e" filled="f" stroked="t" strokeweight="0.526pt" strokecolor="#CFD8DB">
              <v:path arrowok="t"/>
            </v:shape>
            <v:shape style="position:absolute;left:7530;top:4818;width:6368;height:0" coordorigin="7530,4818" coordsize="6368,0" path="m7530,4818l10947,4818e" filled="f" stroked="t" strokeweight="0.526pt" strokecolor="#CFD8DB">
              <v:path arrowok="t"/>
            </v:shape>
            <v:shape style="position:absolute;left:1154;top:-57631;width:102;height:88" coordorigin="1154,-57631" coordsize="102,88" path="m10947,5379l10947,5370,1256,5370,1242,5369,1185,5338,1162,5277,1162,720,1154,720,1154,5282,1178,5343,1233,5376,1256,5379,10947,5379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6;top:1465;width:117;height:117" coordorigin="9966,1465" coordsize="117,117" path="m10028,1582l10050,1576,10067,1564,10079,1545,10084,1524,10084,1520,10078,1498,10065,1481,10047,1469,10025,1465,10000,1470,9982,1483,9971,1501,9966,1523,9966,1527,9972,1548,9985,1566,10003,1578,10025,1582,10026,1582,10028,1582xe" filled="t" fillcolor="#FFFFFF" stroked="f">
              <v:path arrowok="t"/>
              <v:fill/>
            </v:shape>
            <v:shape style="position:absolute;left:9953;top:1451;width:95;height:145" coordorigin="9953,1451" coordsize="95,145" path="m10025,1472l10003,1477,9986,1490,9975,1509,9973,1523,9981,1466,10000,1455,10022,1451,10025,1451,10047,1455,10040,1474,10025,1472xe" filled="t" fillcolor="#085EE2" stroked="f">
              <v:path arrowok="t"/>
              <v:fill/>
            </v:shape>
            <v:shape style="position:absolute;left:9953;top:1451;width:95;height:145" coordorigin="9953,1451" coordsize="95,145" path="m9973,1523l9978,1545,9991,1563,10010,1573,10025,1575,10047,1570,10064,1557,10075,1538,10077,1523,10072,1502,10059,1484,10040,1474,10047,1455,10067,1464,10082,1479,10093,1499,10097,1521,10097,1523,10094,1546,10084,1565,10069,1581,10050,1591,10028,1596,10025,1596,10003,1592,9983,1582,9968,1567,9957,1548,9953,1526,9953,1523,9956,1501,9966,1482,9981,1466,9973,152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380"/>
            </v:shape>
            <w10:wrap type="none"/>
          </v:group>
        </w:pict>
      </w:r>
      <w:r>
        <w:pict>
          <v:shape type="#_x0000_t202" style="position:absolute;margin-left:36pt;margin-top:36pt;width:523.996pt;height:74.5625pt;mso-position-horizontal-relative:page;mso-position-vertical-relative:page;z-index:-552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auto" w:line="645"/>
                    <w:ind w:left="646" w:right="2362"/>
                  </w:pPr>
                  <w:hyperlink r:id="rId381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 </w:t>
                  </w:r>
                  <w:hyperlink r:id="rId38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3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4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5"/>
                        <w:w w:val="119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solu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ions/i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0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alua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io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09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?utm_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00"/>
                        <w:sz w:val="18"/>
                        <w:szCs w:val="18"/>
                      </w:rPr>
                      <w:t> </w:t>
                    </w:r>
                  </w:hyperlink>
                  <w:hyperlink r:id="rId38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79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3" w:lineRule="exact" w:line="200"/>
                    <w:ind w:left="646"/>
                  </w:pPr>
                  <w:hyperlink r:id="rId384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1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1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1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1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position w:val="-1"/>
                        <w:sz w:val="18"/>
                        <w:szCs w:val="18"/>
                      </w:rPr>
                      <w:t>na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3"/>
                        <w:position w:val="-1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0"/>
                        <w:position w:val="-1"/>
                        <w:sz w:val="18"/>
                        <w:szCs w:val="18"/>
                      </w:rPr>
                      <w:t>1.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0"/>
                        <w:position w:val="-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position w:val="-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position w:val="-1"/>
                        <w:sz w:val="18"/>
                        <w:szCs w:val="18"/>
                      </w:rPr>
                      <w:t>elink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6"/>
                        <w:position w:val="-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position w:val="-1"/>
                        <w:sz w:val="18"/>
                        <w:szCs w:val="18"/>
                      </w:rPr>
                      <w:t>.p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0"/>
                        <w:position w:val="-1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position w:val="-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1"/>
                        <w:position w:val="-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position w:val="-1"/>
                        <w:sz w:val="18"/>
                        <w:szCs w:val="18"/>
                      </w:rPr>
                      <w:t>ection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3"/>
                        <w:position w:val="-1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1"/>
                        <w:sz w:val="18"/>
                        <w:szCs w:val="18"/>
                      </w:rPr>
                      <w:t>outlook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position w:val="-1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-1"/>
                        <w:sz w:val="18"/>
                        <w:szCs w:val="18"/>
                      </w:rPr>
                      <w:t>com/?url=h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2"/>
                        <w:position w:val="-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1"/>
                        <w:sz w:val="18"/>
                        <w:szCs w:val="18"/>
                      </w:rPr>
                      <w:t>tps%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6"/>
                        <w:position w:val="-1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position w:val="-1"/>
                        <w:sz w:val="18"/>
                        <w:szCs w:val="18"/>
                      </w:rPr>
                      <w:t>A%2F%2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6"/>
                        <w:position w:val="-1"/>
                        <w:sz w:val="18"/>
                        <w:szCs w:val="18"/>
                      </w:rPr>
                      <w:t>F</w:t>
                    </w:r>
                  </w:hyperlink>
                  <w:hyperlink r:id="rId38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1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pict>
          <v:group style="position:absolute;margin-left:58.953pt;margin-top:-2.26964pt;width:5.102pt;height:4.39797pt;mso-position-horizontal-relative:page;mso-position-vertical-relative:paragraph;z-index:-550" coordorigin="1179,-45" coordsize="102,88">
            <v:shape style="position:absolute;left:1179;top:-45;width:102;height:88" coordorigin="1179,-45" coordsize="102,88" path="m1189,42l1189,13,1200,-6,1215,-21,1233,-34,1254,-42,1276,-45,1281,-37,1258,-34,1238,-26,1220,-14,1205,2,1195,21,1189,42xe" filled="t" fillcolor="#C8CFDD" stroked="f">
              <v:path arrowok="t"/>
              <v:fill/>
            </v:shape>
            <v:shape style="position:absolute;left:1179;top:-45;width:102;height:88" coordorigin="1179,-45" coordsize="102,88" path="m1276,-45l2520,-46,2582,-24,2618,29,2622,312,2619,334,2586,389,2525,414,1281,414,1258,411,1203,377,1179,317,1179,57,1182,34,1189,13,1189,42,1188,57,1188,312,1210,373,1267,404,1281,405,2520,405,2581,382,2612,326,2614,312,2614,57,2591,-5,2534,-36,2520,-37,1281,-37,1276,-45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Sh</w:t>
      </w:r>
      <w:r>
        <w:rPr>
          <w:rFonts w:cs="Times New Roman" w:hAnsi="Times New Roman" w:eastAsia="Times New Roman" w:ascii="Times New Roman"/>
          <w:color w:val="3A445B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A445B"/>
          <w:spacing w:val="4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A445B"/>
          <w:spacing w:val="-1"/>
          <w:w w:val="100"/>
          <w:sz w:val="18"/>
          <w:szCs w:val="18"/>
        </w:rPr>
        <w:t>5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0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3A445B"/>
          <w:spacing w:val="17"/>
          <w:w w:val="100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4"/>
          <w:sz w:val="25"/>
          <w:szCs w:val="25"/>
        </w:rPr>
        <w:t>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3"/>
      </w:pPr>
      <w:r>
        <w:br w:type="column"/>
      </w:r>
      <w:r>
        <w:rPr>
          <w:rFonts w:cs="Times New Roman" w:hAnsi="Times New Roman" w:eastAsia="Times New Roman" w:ascii="Times New Roman"/>
          <w:color w:val="263138"/>
          <w:spacing w:val="-1"/>
          <w:w w:val="12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263138"/>
          <w:spacing w:val="0"/>
          <w:w w:val="120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263138"/>
          <w:spacing w:val="-3"/>
          <w:w w:val="12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16"/>
          <w:w w:val="7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63138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     </w:t>
      </w:r>
      <w:r>
        <w:rPr>
          <w:rFonts w:cs="Times New Roman" w:hAnsi="Times New Roman" w:eastAsia="Times New Roman" w:ascii="Times New Roman"/>
          <w:color w:val="263138"/>
          <w:spacing w:val="30"/>
          <w:w w:val="73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5"/>
          <w:sz w:val="25"/>
          <w:szCs w:val="25"/>
        </w:rPr>
        <w:t>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sectPr>
      <w:type w:val="continuous"/>
      <w:pgSz w:w="11920" w:h="16840"/>
      <w:pgMar w:top="840" w:bottom="280" w:left="820" w:right="720"/>
      <w:cols w:num="2" w:equalWidth="off">
        <w:col w:w="8441" w:space="218"/>
        <w:col w:w="1721"/>
      </w:cols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s://app.constantcontact.com/pages/dashboard/home" TargetMode="External"/><Relationship Id="rId5" Type="http://schemas.openxmlformats.org/officeDocument/2006/relationships/hyperlink" Target="https://app.constantcontact.com/pages/reporting/campaigns/emails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s://www.nar.realtor/lawrence-yun" TargetMode="External"/><Relationship Id="rId8" Type="http://schemas.openxmlformats.org/officeDocument/2006/relationships/hyperlink" Target="https://app.constantcontact.com/pages/reporting/v2#reports/e9f17ff7-3f95-4b75-b889-cd968b692c67/clicked?url_id=728130474121" TargetMode="External"/><Relationship Id="rId9" Type="http://schemas.openxmlformats.org/officeDocument/2006/relationships/hyperlink" Target="https://docutech.com/?utm_source=dt_publication&amp;utm_medium=referral&amp;utm_campaign=dt-chrisman-spotlight-2024" TargetMode="External"/><Relationship Id="rId10" Type="http://schemas.openxmlformats.org/officeDocument/2006/relationships/hyperlink" Target="" TargetMode="External"/><Relationship Id="rId11" Type="http://schemas.openxmlformats.org/officeDocument/2006/relationships/hyperlink" Target="https://app.constantcontact.com/pages/reporting/v2#reports/e9f17ff7-3f95-4b75-b889-cd968b692c67/clicked?url_id=1132765204415" TargetMode="External"/><Relationship Id="rId12" Type="http://schemas.openxmlformats.org/officeDocument/2006/relationships/hyperlink" Target="" TargetMode="External"/><Relationship Id="rId13" Type="http://schemas.openxmlformats.org/officeDocument/2006/relationships/hyperlink" Target="https://docutech.com/?utm_source=dt_publication&amp;utm_medium=referral&amp;utm_campaign=dt-chrisman-spotlight-2024" TargetMode="External"/><Relationship Id="rId14" Type="http://schemas.openxmlformats.org/officeDocument/2006/relationships/hyperlink" Target="" TargetMode="External"/><Relationship Id="rId15" Type="http://schemas.openxmlformats.org/officeDocument/2006/relationships/hyperlink" Target="http://www.robchrisman.com/" TargetMode="External"/><Relationship Id="rId16" Type="http://schemas.openxmlformats.org/officeDocument/2006/relationships/hyperlink" Target="https://app.constantcontact.com/pages/reporting/v2#reports/e9f17ff7-3f95-4b75-b889-cd968b692c67/clicked?url_id=1102884772325" TargetMode="External"/><Relationship Id="rId17" Type="http://schemas.openxmlformats.org/officeDocument/2006/relationships/hyperlink" Target="" TargetMode="External"/><Relationship Id="rId18" Type="http://schemas.openxmlformats.org/officeDocument/2006/relationships/hyperlink" Target="https://dailymortgagenews.buzzsprout.com/" TargetMode="External"/><Relationship Id="rId19" Type="http://schemas.openxmlformats.org/officeDocument/2006/relationships/hyperlink" Target="https://app.constantcontact.com/pages/reporting/v2#reports/e9f17ff7-3f95-4b75-b889-cd968b692c67/clicked?url_id=612186457124" TargetMode="External"/><Relationship Id="rId20" Type="http://schemas.openxmlformats.org/officeDocument/2006/relationships/hyperlink" Target="https://share.hsforms.com/1BqFd74-NQpmMDbVKw9A9Rwqwly3" TargetMode="External"/><Relationship Id="rId21" Type="http://schemas.openxmlformats.org/officeDocument/2006/relationships/hyperlink" Target="https://app.constantcontact.com/pages/reporting/v2#reports/e9f17ff7-3f95-4b75-b889-cd968b692c67/clicked?url_id=728130474258" TargetMode="External"/><Relationship Id="rId22" Type="http://schemas.openxmlformats.org/officeDocument/2006/relationships/hyperlink" Target="" TargetMode="External"/><Relationship Id="rId23" Type="http://schemas.openxmlformats.org/officeDocument/2006/relationships/hyperlink" Target="https://www.youtube.com/watch?v=V_NR7JGONjI" TargetMode="External"/><Relationship Id="rId24" Type="http://schemas.openxmlformats.org/officeDocument/2006/relationships/hyperlink" Target="https://app.constantcontact.com/pages/reporting/v2#reports/e9f17ff7-3f95-4b75-b889-cd968b692c67/clicked?url_id=728130474265" TargetMode="External"/><Relationship Id="rId25" Type="http://schemas.openxmlformats.org/officeDocument/2006/relationships/hyperlink" Target="https://www.optifinow.com/" TargetMode="External"/><Relationship Id="rId26" Type="http://schemas.openxmlformats.org/officeDocument/2006/relationships/hyperlink" Target="https://app.constantcontact.com/pages/reporting/v2#reports/e9f17ff7-3f95-4b75-b889-cd968b692c67/clicked?url_id=1134460188143" TargetMode="External"/><Relationship Id="rId27" Type="http://schemas.openxmlformats.org/officeDocument/2006/relationships/hyperlink" Target="https://www.firstam.com/cares/?utm_campaign=2023-10-dt-media&amp;utm_source=chrisman&amp;utm_medium=saturday-feature" TargetMode="External"/><Relationship Id="rId28" Type="http://schemas.openxmlformats.org/officeDocument/2006/relationships/hyperlink" Target="" TargetMode="External"/><Relationship Id="rId29" Type="http://schemas.openxmlformats.org/officeDocument/2006/relationships/hyperlink" Target="https://www.firstam.com/cares/?utm_campaign=2023-10-dt-media&amp;utm_source=chrisman&amp;utm_medium=saturday-feature" TargetMode="External"/><Relationship Id="rId30" Type="http://schemas.openxmlformats.org/officeDocument/2006/relationships/hyperlink" Target="" TargetMode="External"/><Relationship Id="rId31" Type="http://schemas.openxmlformats.org/officeDocument/2006/relationships/hyperlink" Target="https://app.constantcontact.com/pages/reporting/v2#reports/e9f17ff7-3f95-4b75-b889-cd968b692c67/clicked?url_id=696679176022" TargetMode="External"/><Relationship Id="rId32" Type="http://schemas.openxmlformats.org/officeDocument/2006/relationships/hyperlink" Target="" TargetMode="External"/><Relationship Id="rId33" Type="http://schemas.openxmlformats.org/officeDocument/2006/relationships/image" Target="media/image1.png"/><Relationship Id="rId34" Type="http://schemas.openxmlformats.org/officeDocument/2006/relationships/hyperlink" Target="https://app.constantcontact.com/pages/reporting/v2#reports/e9f17ff7-3f95-4b75-b889-cd968b692c67/clicked?url_id=601642713173" TargetMode="External"/><Relationship Id="rId35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36" Type="http://schemas.openxmlformats.org/officeDocument/2006/relationships/hyperlink" Target="" TargetMode="External"/><Relationship Id="rId37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38" Type="http://schemas.openxmlformats.org/officeDocument/2006/relationships/hyperlink" Target="" TargetMode="External"/><Relationship Id="rId39" Type="http://schemas.openxmlformats.org/officeDocument/2006/relationships/hyperlink" Target="https://podcasts.apple.com/us/podcast/chrisman-commentary-daily-mortgage-news/id1550709357" TargetMode="External"/><Relationship Id="rId40" Type="http://schemas.openxmlformats.org/officeDocument/2006/relationships/hyperlink" Target="" TargetMode="External"/><Relationship Id="rId41" Type="http://schemas.openxmlformats.org/officeDocument/2006/relationships/hyperlink" Target="https://app.constantcontact.com/pages/reporting/v2#reports/e9f17ff7-3f95-4b75-b889-cd968b692c67/clicked?url_id=612186457148" TargetMode="External"/><Relationship Id="rId42" Type="http://schemas.openxmlformats.org/officeDocument/2006/relationships/hyperlink" Target="" TargetMode="External"/><Relationship Id="rId43" Type="http://schemas.openxmlformats.org/officeDocument/2006/relationships/hyperlink" Target="https://podcasts.apple.com/us/podcast/chrisman-commentary-daily-mortgage-news/id1550709357" TargetMode="External"/><Relationship Id="rId44" Type="http://schemas.openxmlformats.org/officeDocument/2006/relationships/hyperlink" Target="" TargetMode="External"/><Relationship Id="rId45" Type="http://schemas.openxmlformats.org/officeDocument/2006/relationships/hyperlink" Target="https://mmi.io/" TargetMode="External"/><Relationship Id="rId46" Type="http://schemas.openxmlformats.org/officeDocument/2006/relationships/hyperlink" Target="https://app.constantcontact.com/pages/reporting/v2#reports/e9f17ff7-3f95-4b75-b889-cd968b692c67/clicked?url_id=641822225352" TargetMode="External"/><Relationship Id="rId47" Type="http://schemas.openxmlformats.org/officeDocument/2006/relationships/hyperlink" Target="https://na01.safelinks.protection.outlook.com/?url=https%3A%2F%2Fd5mj1c04.na1.hubspotlinks.com%2FCtc%2FGI%2B113%2Fd5mJ1C04%2FMVNtDHHwpWYV52_Pc1H07ZwW4-ljtc5l6nSMN1c6sqv3m2ndW6N1vHY6lZ3pPW3PHJqc2qYsP1W89KBmz5mBSRmW24Hc621Ptrv0W4t9mxB4PMc8MW6WxZ_C4BrrgpW5QZ6f48Lzl0LN2CrnHv85c5YW43SXCD82mB60W3SJKcm6B4g9VW47jDBr5x8Wg4W2LhqQv8scrcYW3RwkCh5t-rnKW9kgMsq87GR5cW8DJRr58sW7hsW789GCW6-4Kc6W4sn_pd32l56qW3SslDG5ZphSNN1G96MVlN_pQW3Cn8SR2CX7wVW4yZ0pT4SVc18VR2DwT9hxTjmW855Bn_6XYxMvf1ccyBb04&amp;data=05%7C02%7C%7Cf98690d4bf7f41c9e91308dcd824196e%7C84df9e7fe9f640afb435aaaaaaaaaaaa%7C1%7C0%7C638622896767811458%7CUnknown%7CTWFpbGZsb3d8eyJWIjoiMC4wLjAwMDAiLCJQIjoiV2luMzIiLCJBTiI6Ik1haWwiLCJXVCI6Mn0%3D%7C0%7C%7C%7C&amp;sdata=BEhAxohkoTDKwTRB7nD6v5Rm7yAF%2FbunI8OpB2glESs%3D&amp;reserved=0" TargetMode="External"/><Relationship Id="rId48" Type="http://schemas.openxmlformats.org/officeDocument/2006/relationships/hyperlink" Target="" TargetMode="External"/><Relationship Id="rId49" Type="http://schemas.openxmlformats.org/officeDocument/2006/relationships/hyperlink" Target="https://na01.safelinks.protection.outlook.com/?url=https%3A%2F%2Fd5mj1c04.na1.hubspotlinks.com%2FCtc%2FGI%2B113%2Fd5mJ1C04%2FMVNtDHHwpWYV52_Pc1H07ZwW4-ljtc5l6nSMN1c6sqv3m2ndW6N1vHY6lZ3pPW3PHJqc2qYsP1W89KBmz5mBSRmW24Hc621Ptrv0W4t9mxB4PMc8MW6WxZ_C4BrrgpW5QZ6f48Lzl0LN2CrnHv85c5YW43SXCD82mB60W3SJKcm6B4g9VW47jDBr5x8Wg4W2LhqQv8scrcYW3RwkCh5t-rnKW9kgMsq87GR5cW8DJRr58sW7hsW789GCW6-4Kc6W4sn_pd32l56qW3SslDG5ZphSNN1G96MVlN_pQW3Cn8SR2CX7wVW4yZ0pT4SVc18VR2DwT9hxTjmW855Bn_6XYxMvf1ccyBb04&amp;data=05%7C02%7C%7Cf98690d4bf7f41c9e91308dcd824196e%7C84df9e7fe9f640afb435aaaaaaaaaaaa%7C1%7C0%7C638622896767811458%7CUnknown%7CTWFpbGZsb3d8eyJWIjoiMC4wLjAwMDAiLCJQIjoiV2luMzIiLCJBTiI6Ik1haWwiLCJXVCI6Mn0%3D%7C0%7C%7C%7C&amp;sdata=BEhAxohkoTDKwTRB7nD6v5Rm7yAF%2FbunI8OpB2glESs%3D&amp;reserved=0" TargetMode="External"/><Relationship Id="rId50" Type="http://schemas.openxmlformats.org/officeDocument/2006/relationships/hyperlink" Target="" TargetMode="External"/><Relationship Id="rId51" Type="http://schemas.openxmlformats.org/officeDocument/2006/relationships/hyperlink" Target="https://na01.safelinks.protection.outlook.com/?url=https%3A%2F%2Fd5mj1c04.na1.hubspotlinks.com%2FCtc%2FGI%2B113%2Fd5mJ1C04%2FMVNtDHHwpWYV52_Pc1H07ZwW4-ljtc5l6nSMN1c6sqv3m2ndW6N1vHY6lZ3pPW3PHJqc2qYsP1W89KBmz5mBSRmW24Hc621Ptrv0W4t9mxB4PMc8MW6WxZ_C4BrrgpW5QZ6f48Lzl0LN2CrnHv85c5YW43SXCD82mB60W3SJKcm6B4g9VW47jDBr5x8Wg4W2LhqQv8scrcYW3RwkCh5t-rnKW9kgMsq87GR5cW8DJRr58sW7hsW789GCW6-4Kc6W4sn_pd32l56qW3SslDG5ZphSNN1G96MVlN_pQW3Cn8SR2CX7wVW4yZ0pT4SVc18VR2DwT9hxTjmW855Bn_6XYxMvf1ccyBb04&amp;data=05%7C02%7C%7Cf98690d4bf7f41c9e91308dcd824196e%7C84df9e7fe9f640afb435aaaaaaaaaaaa%7C1%7C0%7C638622896767811458%7CUnknown%7CTWFpbGZsb3d8eyJWIjoiMC4wLjAwMDAiLCJQIjoiV2luMzIiLCJBTiI6Ik1haWwiLCJXVCI6Mn0%3D%7C0%7C%7C%7C&amp;sdata=BEhAxohkoTDKwTRB7nD6v5Rm7yAF%2FbunI8OpB2glESs%3D&amp;reserved=0" TargetMode="External"/><Relationship Id="rId52" Type="http://schemas.openxmlformats.org/officeDocument/2006/relationships/hyperlink" Target="" TargetMode="External"/><Relationship Id="rId53" Type="http://schemas.openxmlformats.org/officeDocument/2006/relationships/hyperlink" Target="https://na01.safelinks.protection.outlook.com/?url=https%3A%2F%2Fd5mj1c04.na1.hubspotlinks.com%2FCtc%2FGI%2B113%2Fd5mJ1C04%2FMVNtDHHwpWYV52_Pc1H07ZwW4-ljtc5l6nSMN1c6sqv3m2ndW6N1vHY6lZ3pPW3PHJqc2qYsP1W89KBmz5mBSRmW24Hc621Ptrv0W4t9mxB4PMc8MW6WxZ_C4BrrgpW5QZ6f48Lzl0LN2CrnHv85c5YW43SXCD82mB60W3SJKcm6B4g9VW47jDBr5x8Wg4W2LhqQv8scrcYW3RwkCh5t-rnKW9kgMsq87GR5cW8DJRr58sW7hsW789GCW6-4Kc6W4sn_pd32l56qW3SslDG5ZphSNN1G96MVlN_pQW3Cn8SR2CX7wVW4yZ0pT4SVc18VR2DwT9hxTjmW855Bn_6XYxMvf1ccyBb04&amp;data=05%7C02%7C%7Cf98690d4bf7f41c9e91308dcd824196e%7C84df9e7fe9f640afb435aaaaaaaaaaaa%7C1%7C0%7C638622896767811458%7CUnknown%7CTWFpbGZsb3d8eyJWIjoiMC4wLjAwMDAiLCJQIjoiV2luMzIiLCJBTiI6Ik1haWwiLCJXVCI6Mn0%3D%7C0%7C%7C%7C&amp;sdata=BEhAxohkoTDKwTRB7nD6v5Rm7yAF%2FbunI8OpB2glESs%3D&amp;reserved=0" TargetMode="External"/><Relationship Id="rId54" Type="http://schemas.openxmlformats.org/officeDocument/2006/relationships/hyperlink" Target="" TargetMode="External"/><Relationship Id="rId55" Type="http://schemas.openxmlformats.org/officeDocument/2006/relationships/hyperlink" Target="https://na01.safelinks.protection.outlook.com/?url=https%3A%2F%2Fd5mj1c04.na1.hubspotlinks.com%2FCtc%2FGI%2B113%2Fd5mJ1C04%2FMVNtDHHwpWYV52_Pc1H07ZwW4-ljtc5l6nSMN1c6sqv3m2ndW6N1vHY6lZ3pPW3PHJqc2qYsP1W89KBmz5mBSRmW24Hc621Ptrv0W4t9mxB4PMc8MW6WxZ_C4BrrgpW5QZ6f48Lzl0LN2CrnHv85c5YW43SXCD82mB60W3SJKcm6B4g9VW47jDBr5x8Wg4W2LhqQv8scrcYW3RwkCh5t-rnKW9kgMsq87GR5cW8DJRr58sW7hsW789GCW6-4Kc6W4sn_pd32l56qW3SslDG5ZphSNN1G96MVlN_pQW3Cn8SR2CX7wVW4yZ0pT4SVc18VR2DwT9hxTjmW855Bn_6XYxMvf1ccyBb04&amp;data=05%7C02%7C%7Cf98690d4bf7f41c9e91308dcd824196e%7C84df9e7fe9f640afb435aaaaaaaaaaaa%7C1%7C0%7C638622896767811458%7CUnknown%7CTWFpbGZsb3d8eyJWIjoiMC4wLjAwMDAiLCJQIjoiV2luMzIiLCJBTiI6Ik1haWwiLCJXVCI6Mn0%3D%7C0%7C%7C%7C&amp;sdata=BEhAxohkoTDKwTRB7nD6v5Rm7yAF%2FbunI8OpB2glESs%3D&amp;reserved=0" TargetMode="External"/><Relationship Id="rId56" Type="http://schemas.openxmlformats.org/officeDocument/2006/relationships/hyperlink" Target="" TargetMode="External"/><Relationship Id="rId57" Type="http://schemas.openxmlformats.org/officeDocument/2006/relationships/hyperlink" Target="https://na01.safelinks.protection.outlook.com/?url=https%3A%2F%2Fd5mj1c04.na1.hubspotlinks.com%2FCtc%2FGI%2B113%2Fd5mJ1C04%2FMVNtDHHwpWYV52_Pc1H07ZwW4-ljtc5l6nSMN1c6sqv3m2ndW6N1vHY6lZ3pPW3PHJqc2qYsP1W89KBmz5mBSRmW24Hc621Ptrv0W4t9mxB4PMc8MW6WxZ_C4BrrgpW5QZ6f48Lzl0LN2CrnHv85c5YW43SXCD82mB60W3SJKcm6B4g9VW47jDBr5x8Wg4W2LhqQv8scrcYW3RwkCh5t-rnKW9kgMsq87GR5cW8DJRr58sW7hsW789GCW6-4Kc6W4sn_pd32l56qW3SslDG5ZphSNN1G96MVlN_pQW3Cn8SR2CX7wVW4yZ0pT4SVc18VR2DwT9hxTjmW855Bn_6XYxMvf1ccyBb04&amp;data=05%7C02%7C%7Cf98690d4bf7f41c9e91308dcd824196e%7C84df9e7fe9f640afb435aaaaaaaaaaaa%7C1%7C0%7C638622896767811458%7CUnknown%7CTWFpbGZsb3d8eyJWIjoiMC4wLjAwMDAiLCJQIjoiV2luMzIiLCJBTiI6Ik1haWwiLCJXVCI6Mn0%3D%7C0%7C%7C%7C&amp;sdata=BEhAxohkoTDKwTRB7nD6v5Rm7yAF%2FbunI8OpB2glESs%3D&amp;reserved=0" TargetMode="External"/><Relationship Id="rId58" Type="http://schemas.openxmlformats.org/officeDocument/2006/relationships/hyperlink" Target="" TargetMode="External"/><Relationship Id="rId59" Type="http://schemas.openxmlformats.org/officeDocument/2006/relationships/hyperlink" Target="https://na01.safelinks.protection.outlook.com/?url=https%3A%2F%2Fd5mj1c04.na1.hubspotlinks.com%2FCtc%2FGI%2B113%2Fd5mJ1C04%2FMVNtDHHwpWYV52_Pc1H07ZwW4-ljtc5l6nSMN1c6sqv3m2ndW6N1vHY6lZ3pPW3PHJqc2qYsP1W89KBmz5mBSRmW24Hc621Ptrv0W4t9mxB4PMc8MW6WxZ_C4BrrgpW5QZ6f48Lzl0LN2CrnHv85c5YW43SXCD82mB60W3SJKcm6B4g9VW47jDBr5x8Wg4W2LhqQv8scrcYW3RwkCh5t-rnKW9kgMsq87GR5cW8DJRr58sW7hsW789GCW6-4Kc6W4sn_pd32l56qW3SslDG5ZphSNN1G96MVlN_pQW3Cn8SR2CX7wVW4yZ0pT4SVc18VR2DwT9hxTjmW855Bn_6XYxMvf1ccyBb04&amp;data=05%7C02%7C%7Cf98690d4bf7f41c9e91308dcd824196e%7C84df9e7fe9f640afb435aaaaaaaaaaaa%7C1%7C0%7C638622896767811458%7CUnknown%7CTWFpbGZsb3d8eyJWIjoiMC4wLjAwMDAiLCJQIjoiV2luMzIiLCJBTiI6Ik1haWwiLCJXVCI6Mn0%3D%7C0%7C%7C%7C&amp;sdata=BEhAxohkoTDKwTRB7nD6v5Rm7yAF%2FbunI8OpB2glESs%3D&amp;reserved=0" TargetMode="External"/><Relationship Id="rId60" Type="http://schemas.openxmlformats.org/officeDocument/2006/relationships/hyperlink" Target="https://app.constantcontact.com/pages/reporting/v2#reports/e9f17ff7-3f95-4b75-b889-cd968b692c67/clicked?url_id=728130474226" TargetMode="External"/><Relationship Id="rId61" Type="http://schemas.openxmlformats.org/officeDocument/2006/relationships/hyperlink" Target="" TargetMode="External"/><Relationship Id="rId62" Type="http://schemas.openxmlformats.org/officeDocument/2006/relationships/hyperlink" Target="https://na01.safelinks.protection.outlook.com/?url=https%3A%2F%2Fd5mj1c04.na1.hubspotlinks.com%2FCtc%2FGI%2B113%2Fd5mJ1C04%2FMVNtDHHwpWYV52_Pc1H07ZwW4-ljtc5l6nSMN1c6sqv3m2ndW6N1vHY6lZ3pPW3PHJqc2qYsP1W89KBmz5mBSRmW24Hc621Ptrv0W4t9mxB4PMc8MW6WxZ_C4BrrgpW5QZ6f48Lzl0LN2CrnHv85c5YW43SXCD82mB60W3SJKcm6B4g9VW47jDBr5x8Wg4W2LhqQv8scrcYW3RwkCh5t-rnKW9kgMsq87GR5cW8DJRr58sW7hsW789GCW6-4Kc6W4sn_pd32l56qW3SslDG5ZphSNN1G96MVlN_pQW3Cn8SR2CX7wVW4yZ0pT4SVc18VR2DwT9hxTjmW855Bn_6XYxMvf1ccyBb04&amp;data=05%7C02%7C%7Cf98690d4bf7f41c9e91308dcd824196e%7C84df9e7fe9f640afb435aaaaaaaaaaaa%7C1%7C0%7C638622896767811458%7CUnknown%7CTWFpbGZsb3d8eyJWIjoiMC4wLjAwMDAiLCJQIjoiV2luMzIiLCJBTiI6Ik1haWwiLCJXVCI6Mn0%3D%7C0%7C%7C%7C&amp;sdata=BEhAxohkoTDKwTRB7nD6v5Rm7yAF%2FbunI8OpB2glESs%3D&amp;reserved=0" TargetMode="External"/><Relationship Id="rId63" Type="http://schemas.openxmlformats.org/officeDocument/2006/relationships/hyperlink" Target="" TargetMode="External"/><Relationship Id="rId64" Type="http://schemas.openxmlformats.org/officeDocument/2006/relationships/hyperlink" Target="https://na01.safelinks.protection.outlook.com/?url=https%3A%2F%2Fd5mj1c04.na1.hubspotlinks.com%2FCtc%2FGI%2B113%2Fd5mJ1C04%2FMVNtDHHwpWYV52_Pc1H07ZwW4-ljtc5l6nSMN1c6sqv3m2ndW6N1vHY6lZ3pPW3PHJqc2qYsP1W89KBmz5mBSRmW24Hc621Ptrv0W4t9mxB4PMc8MW6WxZ_C4BrrgpW5QZ6f48Lzl0LN2CrnHv85c5YW43SXCD82mB60W3SJKcm6B4g9VW47jDBr5x8Wg4W2LhqQv8scrcYW3RwkCh5t-rnKW9kgMsq87GR5cW8DJRr58sW7hsW789GCW6-4Kc6W4sn_pd32l56qW3SslDG5ZphSNN1G96MVlN_pQW3Cn8SR2CX7wVW4yZ0pT4SVc18VR2DwT9hxTjmW855Bn_6XYxMvf1ccyBb04&amp;data=05%7C02%7C%7Cf98690d4bf7f41c9e91308dcd824196e%7C84df9e7fe9f640afb435aaaaaaaaaaaa%7C1%7C0%7C638622896767811458%7CUnknown%7CTWFpbGZsb3d8eyJWIjoiMC4wLjAwMDAiLCJQIjoiV2luMzIiLCJBTiI6Ik1haWwiLCJXVCI6Mn0%3D%7C0%7C%7C%7C&amp;sdata=BEhAxohkoTDKwTRB7nD6v5Rm7yAF%2FbunI8OpB2glESs%3D&amp;reserved=0" TargetMode="External"/><Relationship Id="rId65" Type="http://schemas.openxmlformats.org/officeDocument/2006/relationships/hyperlink" Target="" TargetMode="External"/><Relationship Id="rId66" Type="http://schemas.openxmlformats.org/officeDocument/2006/relationships/hyperlink" Target="https://na01.safelinks.protection.outlook.com/?url=https%3A%2F%2Fd5mj1c04.na1.hubspotlinks.com%2FCtc%2FGI%2B113%2Fd5mJ1C04%2FMVNtDHHwpWYV52_Pc1H07ZwW4-ljtc5l6nSMN1c6sqv3m2ndW6N1vHY6lZ3pPW3PHJqc2qYsP1W89KBmz5mBSRmW24Hc621Ptrv0W4t9mxB4PMc8MW6WxZ_C4BrrgpW5QZ6f48Lzl0LN2CrnHv85c5YW43SXCD82mB60W3SJKcm6B4g9VW47jDBr5x8Wg4W2LhqQv8scrcYW3RwkCh5t-rnKW9kgMsq87GR5cW8DJRr58sW7hsW789GCW6-4Kc6W4sn_pd32l56qW3SslDG5ZphSNN1G96MVlN_pQW3Cn8SR2CX7wVW4yZ0pT4SVc18VR2DwT9hxTjmW855Bn_6XYxMvf1ccyBb04&amp;data=05%7C02%7C%7Cf98690d4bf7f41c9e91308dcd824196e%7C84df9e7fe9f640afb435aaaaaaaaaaaa%7C1%7C0%7C638622896767811458%7CUnknown%7CTWFpbGZsb3d8eyJWIjoiMC4wLjAwMDAiLCJQIjoiV2luMzIiLCJBTiI6Ik1haWwiLCJXVCI6Mn0%3D%7C0%7C%7C%7C&amp;sdata=BEhAxohkoTDKwTRB7nD6v5Rm7yAF%2FbunI8OpB2glESs%3D&amp;reserved=0" TargetMode="External"/><Relationship Id="rId67" Type="http://schemas.openxmlformats.org/officeDocument/2006/relationships/hyperlink" Target="" TargetMode="External"/><Relationship Id="rId68" Type="http://schemas.openxmlformats.org/officeDocument/2006/relationships/hyperlink" Target="https://na01.safelinks.protection.outlook.com/?url=https%3A%2F%2Fd5mj1c04.na1.hubspotlinks.com%2FCtc%2FGI%2B113%2Fd5mJ1C04%2FMVNtDHHwpWYV52_Pc1H07ZwW4-ljtc5l6nSMN1c6sqv3m2ndW6N1vHY6lZ3pPW3PHJqc2qYsP1W89KBmz5mBSRmW24Hc621Ptrv0W4t9mxB4PMc8MW6WxZ_C4BrrgpW5QZ6f48Lzl0LN2CrnHv85c5YW43SXCD82mB60W3SJKcm6B4g9VW47jDBr5x8Wg4W2LhqQv8scrcYW3RwkCh5t-rnKW9kgMsq87GR5cW8DJRr58sW7hsW789GCW6-4Kc6W4sn_pd32l56qW3SslDG5ZphSNN1G96MVlN_pQW3Cn8SR2CX7wVW4yZ0pT4SVc18VR2DwT9hxTjmW855Bn_6XYxMvf1ccyBb04&amp;data=05%7C02%7C%7Cf98690d4bf7f41c9e91308dcd824196e%7C84df9e7fe9f640afb435aaaaaaaaaaaa%7C1%7C0%7C638622896767811458%7CUnknown%7CTWFpbGZsb3d8eyJWIjoiMC4wLjAwMDAiLCJQIjoiV2luMzIiLCJBTiI6Ik1haWwiLCJXVCI6Mn0%3D%7C0%7C%7C%7C&amp;sdata=BEhAxohkoTDKwTRB7nD6v5Rm7yAF%2FbunI8OpB2glESs%3D&amp;reserved=0" TargetMode="External"/><Relationship Id="rId69" Type="http://schemas.openxmlformats.org/officeDocument/2006/relationships/hyperlink" Target="" TargetMode="External"/><Relationship Id="rId70" Type="http://schemas.openxmlformats.org/officeDocument/2006/relationships/hyperlink" Target="https://na01.safelinks.protection.outlook.com/?url=https%3A%2F%2Fd5mj1c04.na1.hubspotlinks.com%2FCtc%2FGI%2B113%2Fd5mJ1C04%2FMVNtDHHwpWYV52_Pc1H07ZwW4-ljtc5l6nSMN1c6sqv3m2ndW6N1vHY6lZ3pPW3PHJqc2qYsP1W89KBmz5mBSRmW24Hc621Ptrv0W4t9mxB4PMc8MW6WxZ_C4BrrgpW5QZ6f48Lzl0LN2CrnHv85c5YW43SXCD82mB60W3SJKcm6B4g9VW47jDBr5x8Wg4W2LhqQv8scrcYW3RwkCh5t-rnKW9kgMsq87GR5cW8DJRr58sW7hsW789GCW6-4Kc6W4sn_pd32l56qW3SslDG5ZphSNN1G96MVlN_pQW3Cn8SR2CX7wVW4yZ0pT4SVc18VR2DwT9hxTjmW855Bn_6XYxMvf1ccyBb04&amp;data=05%7C02%7C%7Cf98690d4bf7f41c9e91308dcd824196e%7C84df9e7fe9f640afb435aaaaaaaaaaaa%7C1%7C0%7C638622896767811458%7CUnknown%7CTWFpbGZsb3d8eyJWIjoiMC4wLjAwMDAiLCJQIjoiV2luMzIiLCJBTiI6Ik1haWwiLCJXVCI6Mn0%3D%7C0%7C%7C%7C&amp;sdata=BEhAxohkoTDKwTRB7nD6v5Rm7yAF%2FbunI8OpB2glESs%3D&amp;reserved=0" TargetMode="External"/><Relationship Id="rId71" Type="http://schemas.openxmlformats.org/officeDocument/2006/relationships/hyperlink" Target="" TargetMode="External"/><Relationship Id="rId72" Type="http://schemas.openxmlformats.org/officeDocument/2006/relationships/hyperlink" Target="https://na01.safelinks.protection.outlook.com/?url=https%3A%2F%2Fd5mj1c04.na1.hubspotlinks.com%2FCtc%2FGI%2B113%2Fd5mJ1C04%2FMVNtDHHwpWYV52_Pc1H07ZwW4-ljtc5l6nSMN1c6sqv3m2ndW6N1vHY6lZ3pPW3PHJqc2qYsP1W89KBmz5mBSRmW24Hc621Ptrv0W4t9mxB4PMc8MW6WxZ_C4BrrgpW5QZ6f48Lzl0LN2CrnHv85c5YW43SXCD82mB60W3SJKcm6B4g9VW47jDBr5x8Wg4W2LhqQv8scrcYW3RwkCh5t-rnKW9kgMsq87GR5cW8DJRr58sW7hsW789GCW6-4Kc6W4sn_pd32l56qW3SslDG5ZphSNN1G96MVlN_pQW3Cn8SR2CX7wVW4yZ0pT4SVc18VR2DwT9hxTjmW855Bn_6XYxMvf1ccyBb04&amp;data=05%7C02%7C%7Cf98690d4bf7f41c9e91308dcd824196e%7C84df9e7fe9f640afb435aaaaaaaaaaaa%7C1%7C0%7C638622896767811458%7CUnknown%7CTWFpbGZsb3d8eyJWIjoiMC4wLjAwMDAiLCJQIjoiV2luMzIiLCJBTiI6Ik1haWwiLCJXVCI6Mn0%3D%7C0%7C%7C%7C&amp;sdata=BEhAxohkoTDKwTRB7nD6v5Rm7yAF%2FbunI8OpB2glESs%3D&amp;reserved=0" TargetMode="External"/><Relationship Id="rId73" Type="http://schemas.openxmlformats.org/officeDocument/2006/relationships/hyperlink" Target="" TargetMode="External"/><Relationship Id="rId74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5" Type="http://schemas.openxmlformats.org/officeDocument/2006/relationships/hyperlink" Target="" TargetMode="External"/><Relationship Id="rId76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7" Type="http://schemas.openxmlformats.org/officeDocument/2006/relationships/hyperlink" Target="" TargetMode="External"/><Relationship Id="rId78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9" Type="http://schemas.openxmlformats.org/officeDocument/2006/relationships/hyperlink" Target="https://app.constantcontact.com/pages/reporting/v2#reports/e9f17ff7-3f95-4b75-b889-cd968b692c67/clicked?url_id=612186457148" TargetMode="External"/><Relationship Id="rId80" Type="http://schemas.openxmlformats.org/officeDocument/2006/relationships/hyperlink" Target="https://app.constantcontact.com/pages/dashboard/home" TargetMode="External"/><Relationship Id="rId81" Type="http://schemas.openxmlformats.org/officeDocument/2006/relationships/hyperlink" Target="https://na01.safelinks.protection.outlook.com/?url=https%3A%2F%2Fd10k--04.na1.hubspotlinks.com%2FCtc%2FZU%2B113%2Fd10K--04%2FVVSZYK3bqN2cVxDljX7vcKgQW7CpFKy5ltKb5MBB8SM2_3wgW5BW0B06lZ3mcW4XrYB62cMT2yW39S2Gt65xjQ0W178ltg2sNmGzW28dbc030pX0gW5W9dB18Y6L2VW8QkkHT3xcHF1W7rNHmp6nRGrmMD0n_CK5tZKW45sT-f67zvTwW6rFfw267P6PxW2qz1Cm5vYl35N79jqDtHtrWZW3mzYLV8d1V4YW4rMHYS1JJdyvW59GGwK6fC8kbW6yJS3y3H0sdkW3BfZ-c7pBnlvW92qDt-8xX-Mbf1WRl2d04&amp;data=05%7C02%7C%7C7853c051fbdb4284c76208dcdf31ba6b%7C84df9e7fe9f640afb435aaaaaaaaaaaa%7C1%7C0%7C638630651883095460%7CUnknown%7CTWFpbGZsb3d8eyJWIjoiMC4wLjAwMDAiLCJQIjoiV2luMzIiLCJBTiI6Ik1haWwiLCJXVCI6Mn0%3D%7C0%7C%7C%7C&amp;sdata=QcFKRMrlnGz37kNiF5CFXZXo51RHT9BevrusaZm6tDw%3D&amp;reserved=0" TargetMode="External"/><Relationship Id="rId82" Type="http://schemas.openxmlformats.org/officeDocument/2006/relationships/hyperlink" Target="" TargetMode="External"/><Relationship Id="rId83" Type="http://schemas.openxmlformats.org/officeDocument/2006/relationships/hyperlink" Target="https://app.constantcontact.com/pages/reporting/campaigns/emails" TargetMode="External"/><Relationship Id="rId84" Type="http://schemas.openxmlformats.org/officeDocument/2006/relationships/hyperlink" Target="" TargetMode="External"/><Relationship Id="rId85" Type="http://schemas.openxmlformats.org/officeDocument/2006/relationships/image" Target="media/image2.png"/><Relationship Id="rId86" Type="http://schemas.openxmlformats.org/officeDocument/2006/relationships/hyperlink" Target="https://app.constantcontact.com/pages/dashboard/home" TargetMode="External"/><Relationship Id="rId87" Type="http://schemas.openxmlformats.org/officeDocument/2006/relationships/hyperlink" Target="https://na01.safelinks.protection.outlook.com/?url=https%3A%2F%2Fd10k--04.na1.hubspotlinks.com%2FCtc%2FZU%2B113%2Fd10K--04%2FVVSZYK3bqN2cVxDljX7vcKgQW7CpFKy5ltKb5MBB8SM2_3wgW5BW0B06lZ3mcW4XrYB62cMT2yW39S2Gt65xjQ0W178ltg2sNmGzW28dbc030pX0gW5W9dB18Y6L2VW8QkkHT3xcHF1W7rNHmp6nRGrmMD0n_CK5tZKW45sT-f67zvTwW6rFfw267P6PxW2qz1Cm5vYl35N79jqDtHtrWZW3mzYLV8d1V4YW4rMHYS1JJdyvW59GGwK6fC8kbW6yJS3y3H0sdkW3BfZ-c7pBnlvW92qDt-8xX-Mbf1WRl2d04&amp;data=05%7C02%7C%7C7853c051fbdb4284c76208dcdf31ba6b%7C84df9e7fe9f640afb435aaaaaaaaaaaa%7C1%7C0%7C638630651883095460%7CUnknown%7CTWFpbGZsb3d8eyJWIjoiMC4wLjAwMDAiLCJQIjoiV2luMzIiLCJBTiI6Ik1haWwiLCJXVCI6Mn0%3D%7C0%7C%7C%7C&amp;sdata=QcFKRMrlnGz37kNiF5CFXZXo51RHT9BevrusaZm6tDw%3D&amp;reserved=0" TargetMode="External"/><Relationship Id="rId88" Type="http://schemas.openxmlformats.org/officeDocument/2006/relationships/hyperlink" Target="" TargetMode="External"/><Relationship Id="rId89" Type="http://schemas.openxmlformats.org/officeDocument/2006/relationships/hyperlink" Target="https://na01.safelinks.protection.outlook.com/?url=https%3A%2F%2Fd10k--04.na1.hubspotlinks.com%2FCtc%2FZU%2B113%2Fd10K--04%2FVVSZYK3bqN2cVxDljX7vcKgQW7CpFKy5ltKb5MBB8SM2_3wgW5BW0B06lZ3mcW4XrYB62cMT2yW39S2Gt65xjQ0W178ltg2sNmGzW28dbc030pX0gW5W9dB18Y6L2VW8QkkHT3xcHF1W7rNHmp6nRGrmMD0n_CK5tZKW45sT-f67zvTwW6rFfw267P6PxW2qz1Cm5vYl35N79jqDtHtrWZW3mzYLV8d1V4YW4rMHYS1JJdyvW59GGwK6fC8kbW6yJS3y3H0sdkW3BfZ-c7pBnlvW92qDt-8xX-Mbf1WRl2d04&amp;data=05%7C02%7C%7C7853c051fbdb4284c76208dcdf31ba6b%7C84df9e7fe9f640afb435aaaaaaaaaaaa%7C1%7C0%7C638630651883095460%7CUnknown%7CTWFpbGZsb3d8eyJWIjoiMC4wLjAwMDAiLCJQIjoiV2luMzIiLCJBTiI6Ik1haWwiLCJXVCI6Mn0%3D%7C0%7C%7C%7C&amp;sdata=QcFKRMrlnGz37kNiF5CFXZXo51RHT9BevrusaZm6tDw%3D&amp;reserved=0" TargetMode="External"/><Relationship Id="rId90" Type="http://schemas.openxmlformats.org/officeDocument/2006/relationships/hyperlink" Target="" TargetMode="External"/><Relationship Id="rId91" Type="http://schemas.openxmlformats.org/officeDocument/2006/relationships/hyperlink" Target="https://na01.safelinks.protection.outlook.com/?url=https%3A%2F%2Fd10k--04.na1.hubspotlinks.com%2FCtc%2FZU%2B113%2Fd10K--04%2FVVSZYK3bqN2cVxDljX7vcKgQW7CpFKy5ltKb5MBB8SM2_3wgW5BW0B06lZ3mcW4XrYB62cMT2yW39S2Gt65xjQ0W178ltg2sNmGzW28dbc030pX0gW5W9dB18Y6L2VW8QkkHT3xcHF1W7rNHmp6nRGrmMD0n_CK5tZKW45sT-f67zvTwW6rFfw267P6PxW2qz1Cm5vYl35N79jqDtHtrWZW3mzYLV8d1V4YW4rMHYS1JJdyvW59GGwK6fC8kbW6yJS3y3H0sdkW3BfZ-c7pBnlvW92qDt-8xX-Mbf1WRl2d04&amp;data=05%7C02%7C%7C7853c051fbdb4284c76208dcdf31ba6b%7C84df9e7fe9f640afb435aaaaaaaaaaaa%7C1%7C0%7C638630651883095460%7CUnknown%7CTWFpbGZsb3d8eyJWIjoiMC4wLjAwMDAiLCJQIjoiV2luMzIiLCJBTiI6Ik1haWwiLCJXVCI6Mn0%3D%7C0%7C%7C%7C&amp;sdata=QcFKRMrlnGz37kNiF5CFXZXo51RHT9BevrusaZm6tDw%3D&amp;reserved=0" TargetMode="External"/><Relationship Id="rId92" Type="http://schemas.openxmlformats.org/officeDocument/2006/relationships/hyperlink" Target="" TargetMode="External"/><Relationship Id="rId93" Type="http://schemas.openxmlformats.org/officeDocument/2006/relationships/hyperlink" Target="https://na01.safelinks.protection.outlook.com/?url=https%3A%2F%2Fd10k--04.na1.hubspotlinks.com%2FCtc%2FZU%2B113%2Fd10K--04%2FVVSZYK3bqN2cVxDljX7vcKgQW7CpFKy5ltKb5MBB8SM2_3wgW5BW0B06lZ3mcW4XrYB62cMT2yW39S2Gt65xjQ0W178ltg2sNmGzW28dbc030pX0gW5W9dB18Y6L2VW8QkkHT3xcHF1W7rNHmp6nRGrmMD0n_CK5tZKW45sT-f67zvTwW6rFfw267P6PxW2qz1Cm5vYl35N79jqDtHtrWZW3mzYLV8d1V4YW4rMHYS1JJdyvW59GGwK6fC8kbW6yJS3y3H0sdkW3BfZ-c7pBnlvW92qDt-8xX-Mbf1WRl2d04&amp;data=05%7C02%7C%7C7853c051fbdb4284c76208dcdf31ba6b%7C84df9e7fe9f640afb435aaaaaaaaaaaa%7C1%7C0%7C638630651883095460%7CUnknown%7CTWFpbGZsb3d8eyJWIjoiMC4wLjAwMDAiLCJQIjoiV2luMzIiLCJBTiI6Ik1haWwiLCJXVCI6Mn0%3D%7C0%7C%7C%7C&amp;sdata=QcFKRMrlnGz37kNiF5CFXZXo51RHT9BevrusaZm6tDw%3D&amp;reserved=0" TargetMode="External"/><Relationship Id="rId94" Type="http://schemas.openxmlformats.org/officeDocument/2006/relationships/hyperlink" Target="" TargetMode="External"/><Relationship Id="rId95" Type="http://schemas.openxmlformats.org/officeDocument/2006/relationships/hyperlink" Target="https://na01.safelinks.protection.outlook.com/?url=https%3A%2F%2Fd10k--04.na1.hubspotlinks.com%2FCtc%2FZU%2B113%2Fd10K--04%2FVVSZYK3bqN2cVxDljX7vcKgQW7CpFKy5ltKb5MBB8SM2_3wgW5BW0B06lZ3mcW4XrYB62cMT2yW39S2Gt65xjQ0W178ltg2sNmGzW28dbc030pX0gW5W9dB18Y6L2VW8QkkHT3xcHF1W7rNHmp6nRGrmMD0n_CK5tZKW45sT-f67zvTwW6rFfw267P6PxW2qz1Cm5vYl35N79jqDtHtrWZW3mzYLV8d1V4YW4rMHYS1JJdyvW59GGwK6fC8kbW6yJS3y3H0sdkW3BfZ-c7pBnlvW92qDt-8xX-Mbf1WRl2d04&amp;data=05%7C02%7C%7C7853c051fbdb4284c76208dcdf31ba6b%7C84df9e7fe9f640afb435aaaaaaaaaaaa%7C1%7C0%7C638630651883095460%7CUnknown%7CTWFpbGZsb3d8eyJWIjoiMC4wLjAwMDAiLCJQIjoiV2luMzIiLCJBTiI6Ik1haWwiLCJXVCI6Mn0%3D%7C0%7C%7C%7C&amp;sdata=QcFKRMrlnGz37kNiF5CFXZXo51RHT9BevrusaZm6tDw%3D&amp;reserved=0" TargetMode="External"/><Relationship Id="rId96" Type="http://schemas.openxmlformats.org/officeDocument/2006/relationships/hyperlink" Target="" TargetMode="External"/><Relationship Id="rId97" Type="http://schemas.openxmlformats.org/officeDocument/2006/relationships/hyperlink" Target="https://na01.safelinks.protection.outlook.com/?url=https%3A%2F%2Fd10k--04.na1.hubspotlinks.com%2FCtc%2FZU%2B113%2Fd10K--04%2FVVSZYK3bqN2cVxDljX7vcKgQW7CpFKy5ltKb5MBB8SM2_3wgW5BW0B06lZ3mcW4XrYB62cMT2yW39S2Gt65xjQ0W178ltg2sNmGzW28dbc030pX0gW5W9dB18Y6L2VW8QkkHT3xcHF1W7rNHmp6nRGrmMD0n_CK5tZKW45sT-f67zvTwW6rFfw267P6PxW2qz1Cm5vYl35N79jqDtHtrWZW3mzYLV8d1V4YW4rMHYS1JJdyvW59GGwK6fC8kbW6yJS3y3H0sdkW3BfZ-c7pBnlvW92qDt-8xX-Mbf1WRl2d04&amp;data=05%7C02%7C%7C7853c051fbdb4284c76208dcdf31ba6b%7C84df9e7fe9f640afb435aaaaaaaaaaaa%7C1%7C0%7C638630651883095460%7CUnknown%7CTWFpbGZsb3d8eyJWIjoiMC4wLjAwMDAiLCJQIjoiV2luMzIiLCJBTiI6Ik1haWwiLCJXVCI6Mn0%3D%7C0%7C%7C%7C&amp;sdata=QcFKRMrlnGz37kNiF5CFXZXo51RHT9BevrusaZm6tDw%3D&amp;reserved=0" TargetMode="External"/><Relationship Id="rId98" Type="http://schemas.openxmlformats.org/officeDocument/2006/relationships/hyperlink" Target="" TargetMode="External"/><Relationship Id="rId99" Type="http://schemas.openxmlformats.org/officeDocument/2006/relationships/hyperlink" Target="https://app.constantcontact.com/pages/reporting/v2#reports/e9f17ff7-3f95-4b75-b889-cd968b692c67/clicked?url_id=728130474142" TargetMode="External"/><Relationship Id="rId100" Type="http://schemas.openxmlformats.org/officeDocument/2006/relationships/hyperlink" Target="" TargetMode="External"/><Relationship Id="rId101" Type="http://schemas.openxmlformats.org/officeDocument/2006/relationships/hyperlink" Target="https://na01.safelinks.protection.outlook.com/?url=https%3A%2F%2Fd10k--04.na1.hubspotlinks.com%2FCtc%2FZU%2B113%2Fd10K--04%2FVVSZYK3bqN2cVxDljX7vcKgQW7CpFKy5ltKb5MBB8SM2_3wgW5BW0B06lZ3mcW4XrYB62cMT2yW39S2Gt65xjQ0W178ltg2sNmGzW28dbc030pX0gW5W9dB18Y6L2VW8QkkHT3xcHF1W7rNHmp6nRGrmMD0n_CK5tZKW45sT-f67zvTwW6rFfw267P6PxW2qz1Cm5vYl35N79jqDtHtrWZW3mzYLV8d1V4YW4rMHYS1JJdyvW59GGwK6fC8kbW6yJS3y3H0sdkW3BfZ-c7pBnlvW92qDt-8xX-Mbf1WRl2d04&amp;data=05%7C02%7C%7C7853c051fbdb4284c76208dcdf31ba6b%7C84df9e7fe9f640afb435aaaaaaaaaaaa%7C1%7C0%7C638630651883095460%7CUnknown%7CTWFpbGZsb3d8eyJWIjoiMC4wLjAwMDAiLCJQIjoiV2luMzIiLCJBTiI6Ik1haWwiLCJXVCI6Mn0%3D%7C0%7C%7C%7C&amp;sdata=QcFKRMrlnGz37kNiF5CFXZXo51RHT9BevrusaZm6tDw%3D&amp;reserved=0" TargetMode="External"/><Relationship Id="rId102" Type="http://schemas.openxmlformats.org/officeDocument/2006/relationships/hyperlink" Target="" TargetMode="External"/><Relationship Id="rId103" Type="http://schemas.openxmlformats.org/officeDocument/2006/relationships/hyperlink" Target="https://na01.safelinks.protection.outlook.com/?url=https%3A%2F%2Fd10k--04.na1.hubspotlinks.com%2FCtc%2FZU%2B113%2Fd10K--04%2FVVSZYK3bqN2cVxDljX7vcKgQW7CpFKy5ltKb5MBB8SM2_3wgW5BW0B06lZ3mcW4XrYB62cMT2yW39S2Gt65xjQ0W178ltg2sNmGzW28dbc030pX0gW5W9dB18Y6L2VW8QkkHT3xcHF1W7rNHmp6nRGrmMD0n_CK5tZKW45sT-f67zvTwW6rFfw267P6PxW2qz1Cm5vYl35N79jqDtHtrWZW3mzYLV8d1V4YW4rMHYS1JJdyvW59GGwK6fC8kbW6yJS3y3H0sdkW3BfZ-c7pBnlvW92qDt-8xX-Mbf1WRl2d04&amp;data=05%7C02%7C%7C7853c051fbdb4284c76208dcdf31ba6b%7C84df9e7fe9f640afb435aaaaaaaaaaaa%7C1%7C0%7C638630651883095460%7CUnknown%7CTWFpbGZsb3d8eyJWIjoiMC4wLjAwMDAiLCJQIjoiV2luMzIiLCJBTiI6Ik1haWwiLCJXVCI6Mn0%3D%7C0%7C%7C%7C&amp;sdata=QcFKRMrlnGz37kNiF5CFXZXo51RHT9BevrusaZm6tDw%3D&amp;reserved=0" TargetMode="External"/><Relationship Id="rId104" Type="http://schemas.openxmlformats.org/officeDocument/2006/relationships/hyperlink" Target="" TargetMode="External"/><Relationship Id="rId105" Type="http://schemas.openxmlformats.org/officeDocument/2006/relationships/hyperlink" Target="https://na01.safelinks.protection.outlook.com/?url=https%3A%2F%2Fd10k--04.na1.hubspotlinks.com%2FCtc%2FZU%2B113%2Fd10K--04%2FVVSZYK3bqN2cVxDljX7vcKgQW7CpFKy5ltKb5MBB8SM2_3wgW5BW0B06lZ3mcW4XrYB62cMT2yW39S2Gt65xjQ0W178ltg2sNmGzW28dbc030pX0gW5W9dB18Y6L2VW8QkkHT3xcHF1W7rNHmp6nRGrmMD0n_CK5tZKW45sT-f67zvTwW6rFfw267P6PxW2qz1Cm5vYl35N79jqDtHtrWZW3mzYLV8d1V4YW4rMHYS1JJdyvW59GGwK6fC8kbW6yJS3y3H0sdkW3BfZ-c7pBnlvW92qDt-8xX-Mbf1WRl2d04&amp;data=05%7C02%7C%7C7853c051fbdb4284c76208dcdf31ba6b%7C84df9e7fe9f640afb435aaaaaaaaaaaa%7C1%7C0%7C638630651883095460%7CUnknown%7CTWFpbGZsb3d8eyJWIjoiMC4wLjAwMDAiLCJQIjoiV2luMzIiLCJBTiI6Ik1haWwiLCJXVCI6Mn0%3D%7C0%7C%7C%7C&amp;sdata=QcFKRMrlnGz37kNiF5CFXZXo51RHT9BevrusaZm6tDw%3D&amp;reserved=0" TargetMode="External"/><Relationship Id="rId106" Type="http://schemas.openxmlformats.org/officeDocument/2006/relationships/hyperlink" Target="" TargetMode="External"/><Relationship Id="rId107" Type="http://schemas.openxmlformats.org/officeDocument/2006/relationships/hyperlink" Target="https://na01.safelinks.protection.outlook.com/?url=https%3A%2F%2Fd10k--04.na1.hubspotlinks.com%2FCtc%2FZU%2B113%2Fd10K--04%2FVVSZYK3bqN2cVxDljX7vcKgQW7CpFKy5ltKb5MBB8SM2_3wgW5BW0B06lZ3mcW4XrYB62cMT2yW39S2Gt65xjQ0W178ltg2sNmGzW28dbc030pX0gW5W9dB18Y6L2VW8QkkHT3xcHF1W7rNHmp6nRGrmMD0n_CK5tZKW45sT-f67zvTwW6rFfw267P6PxW2qz1Cm5vYl35N79jqDtHtrWZW3mzYLV8d1V4YW4rMHYS1JJdyvW59GGwK6fC8kbW6yJS3y3H0sdkW3BfZ-c7pBnlvW92qDt-8xX-Mbf1WRl2d04&amp;data=05%7C02%7C%7C7853c051fbdb4284c76208dcdf31ba6b%7C84df9e7fe9f640afb435aaaaaaaaaaaa%7C1%7C0%7C638630651883095460%7CUnknown%7CTWFpbGZsb3d8eyJWIjoiMC4wLjAwMDAiLCJQIjoiV2luMzIiLCJBTiI6Ik1haWwiLCJXVCI6Mn0%3D%7C0%7C%7C%7C&amp;sdata=QcFKRMrlnGz37kNiF5CFXZXo51RHT9BevrusaZm6tDw%3D&amp;reserved=0" TargetMode="External"/><Relationship Id="rId108" Type="http://schemas.openxmlformats.org/officeDocument/2006/relationships/hyperlink" Target="" TargetMode="External"/><Relationship Id="rId109" Type="http://schemas.openxmlformats.org/officeDocument/2006/relationships/hyperlink" Target="https://na01.safelinks.protection.outlook.com/?url=https%3A%2F%2Fd10k--04.na1.hubspotlinks.com%2FCtc%2FZU%2B113%2Fd10K--04%2FVVSZYK3bqN2cVxDljX7vcKgQW7CpFKy5ltKb5MBB8SM2_3wgW5BW0B06lZ3mcW4XrYB62cMT2yW39S2Gt65xjQ0W178ltg2sNmGzW28dbc030pX0gW5W9dB18Y6L2VW8QkkHT3xcHF1W7rNHmp6nRGrmMD0n_CK5tZKW45sT-f67zvTwW6rFfw267P6PxW2qz1Cm5vYl35N79jqDtHtrWZW3mzYLV8d1V4YW4rMHYS1JJdyvW59GGwK6fC8kbW6yJS3y3H0sdkW3BfZ-c7pBnlvW92qDt-8xX-Mbf1WRl2d04&amp;data=05%7C02%7C%7C7853c051fbdb4284c76208dcdf31ba6b%7C84df9e7fe9f640afb435aaaaaaaaaaaa%7C1%7C0%7C638630651883095460%7CUnknown%7CTWFpbGZsb3d8eyJWIjoiMC4wLjAwMDAiLCJQIjoiV2luMzIiLCJBTiI6Ik1haWwiLCJXVCI6Mn0%3D%7C0%7C%7C%7C&amp;sdata=QcFKRMrlnGz37kNiF5CFXZXo51RHT9BevrusaZm6tDw%3D&amp;reserved=0" TargetMode="External"/><Relationship Id="rId110" Type="http://schemas.openxmlformats.org/officeDocument/2006/relationships/hyperlink" Target="" TargetMode="External"/><Relationship Id="rId111" Type="http://schemas.openxmlformats.org/officeDocument/2006/relationships/hyperlink" Target="https://na01.safelinks.protection.outlook.com/?url=https%3A%2F%2Fd10k--04.na1.hubspotlinks.com%2FCtc%2FZU%2B113%2Fd10K--04%2FVVSZYK3bqN2cVxDljX7vcKgQW7CpFKy5ltKb5MBB8SM2_3wgW5BW0B06lZ3mcW4XrYB62cMT2yW39S2Gt65xjQ0W178ltg2sNmGzW28dbc030pX0gW5W9dB18Y6L2VW8QkkHT3xcHF1W7rNHmp6nRGrmMD0n_CK5tZKW45sT-f67zvTwW6rFfw267P6PxW2qz1Cm5vYl35N79jqDtHtrWZW3mzYLV8d1V4YW4rMHYS1JJdyvW59GGwK6fC8kbW6yJS3y3H0sdkW3BfZ-c7pBnlvW92qDt-8xX-Mbf1WRl2d04&amp;data=05%7C02%7C%7C7853c051fbdb4284c76208dcdf31ba6b%7C84df9e7fe9f640afb435aaaaaaaaaaaa%7C1%7C0%7C638630651883095460%7CUnknown%7CTWFpbGZsb3d8eyJWIjoiMC4wLjAwMDAiLCJQIjoiV2luMzIiLCJBTiI6Ik1haWwiLCJXVCI6Mn0%3D%7C0%7C%7C%7C&amp;sdata=QcFKRMrlnGz37kNiF5CFXZXo51RHT9BevrusaZm6tDw%3D&amp;reserved=0" TargetMode="External"/><Relationship Id="rId112" Type="http://schemas.openxmlformats.org/officeDocument/2006/relationships/hyperlink" Target="" TargetMode="External"/><Relationship Id="rId113" Type="http://schemas.openxmlformats.org/officeDocument/2006/relationships/hyperlink" Target="https://www.vantagescore.com/press_releases/credit-builders-alliance-launches-new-financial-inclusion-pilot-program-using-vantagescore-4plus-open-banking-credit-score/?utm_medium=email&amp;_hsenc=p2ANqtz-8bE4S1K4CJCh_PrTqi07bPmYaHIp-o5O7ihRWnhhmHTU4rbu_4ddlgAVTP49hNBiBLdYZ_vLh0f2z3NEyhtoWODo45LvvHmGuBVIYdfNSzDUw-4qU&amp;_hsmi=325246718&amp;utm_content=325246718&amp;utm_source=hs_email" TargetMode="External"/><Relationship Id="rId114" Type="http://schemas.openxmlformats.org/officeDocument/2006/relationships/hyperlink" Target="" TargetMode="External"/><Relationship Id="rId115" Type="http://schemas.openxmlformats.org/officeDocument/2006/relationships/hyperlink" Target="https://www.vantagescore.com/press_releases/credit-builders-alliance-launches-new-financial-inclusion-pilot-program-using-vantagescore-4plus-open-banking-credit-score/?utm_medium=email&amp;_hsenc=p2ANqtz-8bE4S1K4CJCh_PrTqi07bPmYaHIp-o5O7ihRWnhhmHTU4rbu_4ddlgAVTP49hNBiBLdYZ_vLh0f2z3NEyhtoWODo45LvvHmGuBVIYdfNSzDUw-4qU&amp;_hsmi=325246718&amp;utm_content=325246718&amp;utm_source=hs_email" TargetMode="External"/><Relationship Id="rId116" Type="http://schemas.openxmlformats.org/officeDocument/2006/relationships/hyperlink" Target="" TargetMode="External"/><Relationship Id="rId117" Type="http://schemas.openxmlformats.org/officeDocument/2006/relationships/hyperlink" Target="https://www.vantagescore.com/press_releases/credit-builders-alliance-launches-new-financial-inclusion-pilot-program-using-vantagescore-4plus-open-banking-credit-score/?utm_medium=email&amp;_hsenc=p2ANqtz-8bE4S1K4CJCh_PrTqi07bPmYaHIp-o5O7ihRWnhhmHTU4rbu_4ddlgAVTP49hNBiBLdYZ_vLh0f2z3NEyhtoWODo45LvvHmGuBVIYdfNSzDUw-4qU&amp;_hsmi=325246718&amp;utm_content=325246718&amp;utm_source=hs_email" TargetMode="External"/><Relationship Id="rId118" Type="http://schemas.openxmlformats.org/officeDocument/2006/relationships/hyperlink" Target="" TargetMode="External"/><Relationship Id="rId119" Type="http://schemas.openxmlformats.org/officeDocument/2006/relationships/hyperlink" Target="https://app.constantcontact.com/pages/reporting/v2#reports/e9f17ff7-3f95-4b75-b889-cd968b692c67/clicked?url_id=728130474233" TargetMode="External"/><Relationship Id="rId120" Type="http://schemas.openxmlformats.org/officeDocument/2006/relationships/hyperlink" Target="https://www.vantagescore.com/press_releases/credit-builders-alliance-launches-new-financial-inclusion-pilot-program-using-vantagescore-4plus-open-banking-credit-score/?utm_medium=email&amp;_hsenc=p2ANqtz-8bE4S1K4CJCh_PrTqi07bPmYaHIp-o5O7ihRWnhhmHTU4rbu_4ddlgAVTP49hNBiBLdYZ_vLh0f2z3NEyhtoWODo45LvvHmGuBVIYdfNSzDUw-4qU&amp;_hsmi=325246718&amp;utm_content=325246718&amp;utm_source=hs_email" TargetMode="External"/><Relationship Id="rId121" Type="http://schemas.openxmlformats.org/officeDocument/2006/relationships/hyperlink" Target="" TargetMode="External"/><Relationship Id="rId122" Type="http://schemas.openxmlformats.org/officeDocument/2006/relationships/hyperlink" Target="https://www.vantagescore.com/press_releases/credit-builders-alliance-launches-new-financial-inclusion-pilot-program-using-vantagescore-4plus-open-banking-credit-score/?utm_medium=email&amp;_hsenc=p2ANqtz-8bE4S1K4CJCh_PrTqi07bPmYaHIp-o5O7ihRWnhhmHTU4rbu_4ddlgAVTP49hNBiBLdYZ_vLh0f2z3NEyhtoWODo45LvvHmGuBVIYdfNSzDUw-4qU&amp;_hsmi=325246718&amp;utm_content=325246718&amp;utm_source=hs_email" TargetMode="External"/><Relationship Id="rId123" Type="http://schemas.openxmlformats.org/officeDocument/2006/relationships/hyperlink" Target="" TargetMode="External"/><Relationship Id="rId124" Type="http://schemas.openxmlformats.org/officeDocument/2006/relationships/hyperlink" Target="https://www.vantagescore.com/press_releases/credit-builders-alliance-launches-new-financial-inclusion-pilot-program-using-vantagescore-4plus-open-banking-credit-score/?utm_medium=email&amp;_hsenc=p2ANqtz-8bE4S1K4CJCh_PrTqi07bPmYaHIp-o5O7ihRWnhhmHTU4rbu_4ddlgAVTP49hNBiBLdYZ_vLh0f2z3NEyhtoWODo45LvvHmGuBVIYdfNSzDUw-4qU&amp;_hsmi=325246718&amp;utm_content=325246718&amp;utm_source=hs_email" TargetMode="External"/><Relationship Id="rId125" Type="http://schemas.openxmlformats.org/officeDocument/2006/relationships/hyperlink" Target="" TargetMode="External"/><Relationship Id="rId126" Type="http://schemas.openxmlformats.org/officeDocument/2006/relationships/hyperlink" Target="https://na01.safelinks.protection.outlook.com/?url=https%3A%2F%2Fwww.candortechnology.com%2F&amp;data=05%7C02%7C%7C8a609e53e5a44a3940c708dcc320be09%7C84df9e7fe9f640afb435aaaaaaaaaaaa%7C1%7C0%7C638599792608297633%7CUnknown%7CTWFpbGZsb3d8eyJWIjoiMC4wLjAwMDAiLCJQIjoiV2luMzIiLCJBTiI6Ik1haWwiLCJXVCI6Mn0%3D%7C0%7C%7C%7C&amp;sdata=kqpGpeKdDkj3o7WUs%2BvI6dU%2BnLjvNJLYX9YbCFNoW%2FI%3D&amp;reserved=0" TargetMode="External"/><Relationship Id="rId127" Type="http://schemas.openxmlformats.org/officeDocument/2006/relationships/hyperlink" Target="" TargetMode="External"/><Relationship Id="rId128" Type="http://schemas.openxmlformats.org/officeDocument/2006/relationships/hyperlink" Target="https://na01.safelinks.protection.outlook.com/?url=https%3A%2F%2Fwww.candortechnology.com%2F&amp;data=05%7C02%7C%7C8a609e53e5a44a3940c708dcc320be09%7C84df9e7fe9f640afb435aaaaaaaaaaaa%7C1%7C0%7C638599792608297633%7CUnknown%7CTWFpbGZsb3d8eyJWIjoiMC4wLjAwMDAiLCJQIjoiV2luMzIiLCJBTiI6Ik1haWwiLCJXVCI6Mn0%3D%7C0%7C%7C%7C&amp;sdata=kqpGpeKdDkj3o7WUs%2BvI6dU%2BnLjvNJLYX9YbCFNoW%2FI%3D&amp;reserved=0" TargetMode="External"/><Relationship Id="rId129" Type="http://schemas.openxmlformats.org/officeDocument/2006/relationships/hyperlink" Target="" TargetMode="External"/><Relationship Id="rId130" Type="http://schemas.openxmlformats.org/officeDocument/2006/relationships/hyperlink" Target="https://na01.safelinks.protection.outlook.com/?url=https%3A%2F%2Fwww.candortechnology.com%2F&amp;data=05%7C02%7C%7C8a609e53e5a44a3940c708dcc320be09%7C84df9e7fe9f640afb435aaaaaaaaaaaa%7C1%7C0%7C638599792608297633%7CUnknown%7CTWFpbGZsb3d8eyJWIjoiMC4wLjAwMDAiLCJQIjoiV2luMzIiLCJBTiI6Ik1haWwiLCJXVCI6Mn0%3D%7C0%7C%7C%7C&amp;sdata=kqpGpeKdDkj3o7WUs%2BvI6dU%2BnLjvNJLYX9YbCFNoW%2FI%3D&amp;reserved=0" TargetMode="External"/><Relationship Id="rId131" Type="http://schemas.openxmlformats.org/officeDocument/2006/relationships/hyperlink" Target="" TargetMode="External"/><Relationship Id="rId132" Type="http://schemas.openxmlformats.org/officeDocument/2006/relationships/hyperlink" Target="https://na01.safelinks.protection.outlook.com/?url=https%3A%2F%2Fwww.candortechnology.com%2F&amp;data=05%7C02%7C%7C8a609e53e5a44a3940c708dcc320be09%7C84df9e7fe9f640afb435aaaaaaaaaaaa%7C1%7C0%7C638599792608297633%7CUnknown%7CTWFpbGZsb3d8eyJWIjoiMC4wLjAwMDAiLCJQIjoiV2luMzIiLCJBTiI6Ik1haWwiLCJXVCI6Mn0%3D%7C0%7C%7C%7C&amp;sdata=kqpGpeKdDkj3o7WUs%2BvI6dU%2BnLjvNJLYX9YbCFNoW%2FI%3D&amp;reserved=0" TargetMode="External"/><Relationship Id="rId133" Type="http://schemas.openxmlformats.org/officeDocument/2006/relationships/hyperlink" Target="https://app.constantcontact.com/pages/reporting/v2#reports/e9f17ff7-3f95-4b75-b889-cd968b692c67/clicked?url_id=728130474185" TargetMode="External"/><Relationship Id="rId134" Type="http://schemas.openxmlformats.org/officeDocument/2006/relationships/hyperlink" Target="" TargetMode="External"/><Relationship Id="rId135" Type="http://schemas.openxmlformats.org/officeDocument/2006/relationships/hyperlink" Target="https://na01.safelinks.protection.outlook.com/?url=https%3A%2F%2Fwww.candortechnology.com%2F&amp;data=05%7C02%7C%7C8a609e53e5a44a3940c708dcc320be09%7C84df9e7fe9f640afb435aaaaaaaaaaaa%7C1%7C0%7C638599792608297633%7CUnknown%7CTWFpbGZsb3d8eyJWIjoiMC4wLjAwMDAiLCJQIjoiV2luMzIiLCJBTiI6Ik1haWwiLCJXVCI6Mn0%3D%7C0%7C%7C%7C&amp;sdata=kqpGpeKdDkj3o7WUs%2BvI6dU%2BnLjvNJLYX9YbCFNoW%2FI%3D&amp;reserved=0" TargetMode="External"/><Relationship Id="rId136" Type="http://schemas.openxmlformats.org/officeDocument/2006/relationships/hyperlink" Target="" TargetMode="External"/><Relationship Id="rId137" Type="http://schemas.openxmlformats.org/officeDocument/2006/relationships/hyperlink" Target="https://na01.safelinks.protection.outlook.com/?url=https%3A%2F%2Fwww.candortechnology.com%2F&amp;data=05%7C02%7C%7C8a609e53e5a44a3940c708dcc320be09%7C84df9e7fe9f640afb435aaaaaaaaaaaa%7C1%7C0%7C638599792608297633%7CUnknown%7CTWFpbGZsb3d8eyJWIjoiMC4wLjAwMDAiLCJQIjoiV2luMzIiLCJBTiI6Ik1haWwiLCJXVCI6Mn0%3D%7C0%7C%7C%7C&amp;sdata=kqpGpeKdDkj3o7WUs%2BvI6dU%2BnLjvNJLYX9YbCFNoW%2FI%3D&amp;reserved=0" TargetMode="External"/><Relationship Id="rId138" Type="http://schemas.openxmlformats.org/officeDocument/2006/relationships/hyperlink" Target="" TargetMode="External"/><Relationship Id="rId139" Type="http://schemas.openxmlformats.org/officeDocument/2006/relationships/hyperlink" Target="https://na01.safelinks.protection.outlook.com/?url=https%3A%2F%2Fwww.candortechnology.com%2F&amp;data=05%7C02%7C%7C8a609e53e5a44a3940c708dcc320be09%7C84df9e7fe9f640afb435aaaaaaaaaaaa%7C1%7C0%7C638599792608297633%7CUnknown%7CTWFpbGZsb3d8eyJWIjoiMC4wLjAwMDAiLCJQIjoiV2luMzIiLCJBTiI6Ik1haWwiLCJXVCI6Mn0%3D%7C0%7C%7C%7C&amp;sdata=kqpGpeKdDkj3o7WUs%2BvI6dU%2BnLjvNJLYX9YbCFNoW%2FI%3D&amp;reserved=0" TargetMode="External"/><Relationship Id="rId140" Type="http://schemas.openxmlformats.org/officeDocument/2006/relationships/hyperlink" Target="" TargetMode="External"/><Relationship Id="rId141" Type="http://schemas.openxmlformats.org/officeDocument/2006/relationships/hyperlink" Target="https://dmatter.com/" TargetMode="External"/><Relationship Id="rId142" Type="http://schemas.openxmlformats.org/officeDocument/2006/relationships/hyperlink" Target="https://app.constantcontact.com/pages/reporting/v2#reports/e9f17ff7-3f95-4b75-b889-cd968b692c67/clicked?url_id=695040808464" TargetMode="External"/><Relationship Id="rId143" Type="http://schemas.openxmlformats.org/officeDocument/2006/relationships/hyperlink" Target="https://creditxpert.com/" TargetMode="External"/><Relationship Id="rId144" Type="http://schemas.openxmlformats.org/officeDocument/2006/relationships/hyperlink" Target="https://app.constantcontact.com/pages/reporting/v2#reports/e9f17ff7-3f95-4b75-b889-cd968b692c67/clicked?url_id=641994898859" TargetMode="External"/><Relationship Id="rId145" Type="http://schemas.openxmlformats.org/officeDocument/2006/relationships/hyperlink" Target="" TargetMode="External"/><Relationship Id="rId146" Type="http://schemas.openxmlformats.org/officeDocument/2006/relationships/hyperlink" Target="https://www.stratmorgroup.com/lenders-and-vendors-must-pay-to-play/" TargetMode="External"/><Relationship Id="rId147" Type="http://schemas.openxmlformats.org/officeDocument/2006/relationships/hyperlink" Target="https://app.constantcontact.com/pages/reporting/v2#reports/e9f17ff7-3f95-4b75-b889-cd968b692c67/clicked?url_id=726577020611" TargetMode="External"/><Relationship Id="rId148" Type="http://schemas.openxmlformats.org/officeDocument/2006/relationships/hyperlink" Target="https://www.stratmorgroup.com/?utm_source=Chrisman+&amp;utm_medium=Commentary&amp;utm_campaign=Newsletter" TargetMode="External"/><Relationship Id="rId149" Type="http://schemas.openxmlformats.org/officeDocument/2006/relationships/hyperlink" Target="" TargetMode="External"/><Relationship Id="rId150" Type="http://schemas.openxmlformats.org/officeDocument/2006/relationships/hyperlink" Target="https://app.constantcontact.com/pages/reporting/v2#reports/e9f17ff7-3f95-4b75-b889-cd968b692c67/clicked?url_id=1129013804970" TargetMode="External"/><Relationship Id="rId151" Type="http://schemas.openxmlformats.org/officeDocument/2006/relationships/hyperlink" Target="https://www.stratmorgroup.com/?utm_source=Chrisman+&amp;utm_medium=Commentary&amp;utm_campaign=Newsletter" TargetMode="External"/><Relationship Id="rId152" Type="http://schemas.openxmlformats.org/officeDocument/2006/relationships/hyperlink" Target="" TargetMode="External"/><Relationship Id="rId153" Type="http://schemas.openxmlformats.org/officeDocument/2006/relationships/hyperlink" Target="https://app.constantcontact.com/pages/dashboard/home" TargetMode="External"/><Relationship Id="rId154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55" Type="http://schemas.openxmlformats.org/officeDocument/2006/relationships/hyperlink" Target="" TargetMode="External"/><Relationship Id="rId156" Type="http://schemas.openxmlformats.org/officeDocument/2006/relationships/hyperlink" Target="https://app.constantcontact.com/pages/reporting/campaigns/emails" TargetMode="External"/><Relationship Id="rId157" Type="http://schemas.openxmlformats.org/officeDocument/2006/relationships/hyperlink" Target="" TargetMode="External"/><Relationship Id="rId158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59" Type="http://schemas.openxmlformats.org/officeDocument/2006/relationships/hyperlink" Target="" TargetMode="External"/><Relationship Id="rId160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61" Type="http://schemas.openxmlformats.org/officeDocument/2006/relationships/hyperlink" Target="" TargetMode="External"/><Relationship Id="rId162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63" Type="http://schemas.openxmlformats.org/officeDocument/2006/relationships/hyperlink" Target="" TargetMode="External"/><Relationship Id="rId164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65" Type="http://schemas.openxmlformats.org/officeDocument/2006/relationships/hyperlink" Target="" TargetMode="External"/><Relationship Id="rId166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67" Type="http://schemas.openxmlformats.org/officeDocument/2006/relationships/hyperlink" Target="" TargetMode="External"/><Relationship Id="rId168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69" Type="http://schemas.openxmlformats.org/officeDocument/2006/relationships/hyperlink" Target="" TargetMode="External"/><Relationship Id="rId170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71" Type="http://schemas.openxmlformats.org/officeDocument/2006/relationships/hyperlink" Target="" TargetMode="External"/><Relationship Id="rId172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73" Type="http://schemas.openxmlformats.org/officeDocument/2006/relationships/hyperlink" Target="" TargetMode="External"/><Relationship Id="rId174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75" Type="http://schemas.openxmlformats.org/officeDocument/2006/relationships/hyperlink" Target="" TargetMode="External"/><Relationship Id="rId176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77" Type="http://schemas.openxmlformats.org/officeDocument/2006/relationships/hyperlink" Target="" TargetMode="External"/><Relationship Id="rId178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79" Type="http://schemas.openxmlformats.org/officeDocument/2006/relationships/hyperlink" Target="" TargetMode="External"/><Relationship Id="rId180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81" Type="http://schemas.openxmlformats.org/officeDocument/2006/relationships/hyperlink" Target="" TargetMode="External"/><Relationship Id="rId182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83" Type="http://schemas.openxmlformats.org/officeDocument/2006/relationships/hyperlink" Target="" TargetMode="External"/><Relationship Id="rId184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185" Type="http://schemas.openxmlformats.org/officeDocument/2006/relationships/hyperlink" Target="" TargetMode="External"/><Relationship Id="rId186" Type="http://schemas.openxmlformats.org/officeDocument/2006/relationships/hyperlink" Target="https://app.constantcontact.com/pages/reporting/v2#reports/e9f17ff7-3f95-4b75-b889-cd968b692c67/clicked?url_id=728130474149" TargetMode="External"/><Relationship Id="rId187" Type="http://schemas.openxmlformats.org/officeDocument/2006/relationships/hyperlink" Target="" TargetMode="External"/><Relationship Id="rId188" Type="http://schemas.openxmlformats.org/officeDocument/2006/relationships/hyperlink" Target="https://cts.businesswire.com/ct/CT?id=smartlink&amp;url=https%3A%2F%2Fwww.linkedin.com%2Fcompany%2Fdocutech&amp;esheet=52398440&amp;newsitemid=20210319005049&amp;lan=en-US&amp;anchor=LinkedIn&amp;index=3&amp;md5=59daa62d74e71075f5f01312901a9d22" TargetMode="External"/><Relationship Id="rId189" Type="http://schemas.openxmlformats.org/officeDocument/2006/relationships/hyperlink" Target="" TargetMode="External"/><Relationship Id="rId190" Type="http://schemas.openxmlformats.org/officeDocument/2006/relationships/hyperlink" Target="https://cts.businesswire.com/ct/CT?id=smartlink&amp;url=https%3A%2F%2Fwww.linkedin.com%2Fcompany%2Fdocutech&amp;esheet=52398440&amp;newsitemid=20210319005049&amp;lan=en-US&amp;anchor=LinkedIn&amp;index=3&amp;md5=59daa62d74e71075f5f01312901a9d22" TargetMode="External"/><Relationship Id="rId191" Type="http://schemas.openxmlformats.org/officeDocument/2006/relationships/hyperlink" Target="" TargetMode="External"/><Relationship Id="rId192" Type="http://schemas.openxmlformats.org/officeDocument/2006/relationships/hyperlink" Target="https://cts.businesswire.com/ct/CT?id=smartlink&amp;url=https%3A%2F%2Fwww.linkedin.com%2Fcompany%2Fdocutech&amp;esheet=52398440&amp;newsitemid=20210319005049&amp;lan=en-US&amp;anchor=LinkedIn&amp;index=3&amp;md5=59daa62d74e71075f5f01312901a9d22" TargetMode="External"/><Relationship Id="rId193" Type="http://schemas.openxmlformats.org/officeDocument/2006/relationships/hyperlink" Target="" TargetMode="External"/><Relationship Id="rId194" Type="http://schemas.openxmlformats.org/officeDocument/2006/relationships/hyperlink" Target="https://cts.businesswire.com/ct/CT?id=smartlink&amp;url=https%3A%2F%2Fwww.linkedin.com%2Fcompany%2Fdocutech&amp;esheet=52398440&amp;newsitemid=20210319005049&amp;lan=en-US&amp;anchor=LinkedIn&amp;index=3&amp;md5=59daa62d74e71075f5f01312901a9d22" TargetMode="External"/><Relationship Id="rId195" Type="http://schemas.openxmlformats.org/officeDocument/2006/relationships/hyperlink" Target="" TargetMode="External"/><Relationship Id="rId196" Type="http://schemas.openxmlformats.org/officeDocument/2006/relationships/hyperlink" Target="https://app.constantcontact.com/pages/reporting/v2#reports/e9f17ff7-3f95-4b75-b889-cd968b692c67/clicked?url_id=723290700951" TargetMode="External"/><Relationship Id="rId197" Type="http://schemas.openxmlformats.org/officeDocument/2006/relationships/hyperlink" Target="" TargetMode="External"/><Relationship Id="rId198" Type="http://schemas.openxmlformats.org/officeDocument/2006/relationships/image" Target="media/image3.png"/><Relationship Id="rId199" Type="http://schemas.openxmlformats.org/officeDocument/2006/relationships/hyperlink" Target="https://app.constantcontact.com/pages/dashboard/home" TargetMode="External"/><Relationship Id="rId200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201" Type="http://schemas.openxmlformats.org/officeDocument/2006/relationships/hyperlink" Target="" TargetMode="External"/><Relationship Id="rId202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203" Type="http://schemas.openxmlformats.org/officeDocument/2006/relationships/hyperlink" Target="" TargetMode="External"/><Relationship Id="rId204" Type="http://schemas.openxmlformats.org/officeDocument/2006/relationships/hyperlink" Target="https://na01.safelinks.protection.outlook.com/?url=https%3A%2F%2Fd10k--04.na1.hubspotlinks.com%2FCtc%2FZU%2B113%2Fd10K--04%2FVVSZYK3bqN2cVxDljX7vcKgQW7CpFKy5ltKb5MBB8Tl4ZD0sW6N1X8z6lZ3nMN3V7sw2pDHsCW56glY65YlLGgW1rt1mt1GKQCFW2SsPj82KzXK6MX04tDhH_sfW7T0sbw4NDfdmW5ZXPwC8Pgr7QVbrB3C7NLB2GW68_jKg9kxYTbN8FFBMJd_mPJVf93yP4RtMC4W40sf0J6MvDQbW5pQclh4pN7VdW2Xfj5s6XVwwbN81-Nn9hXMDcN2RFQnMQZG-BW3pvldQ6S_K6ZW7NVTwK24x7MvW30hD7N5D56t6W7C4Ytx4RB7mxW8TjbyH3TXL67N1NzGv_J662TW8fFkK72F_mH-W45hq_J8GJk1MW3PKbQm679RZDW717Ls-3k66JwV5G_Rs4ghrWMW7szvhK4cWVYwW2Z863Q78kr-QW3p4C6P2KgHNdN3rFFq3K6J59W3M9GRt1q9nHZW1WmHxj5WfjLSW3pvNH_2wl1w4W6d4tfq3hD5RvW2MK1021V0j1FW82CmhP14twgQW50FK8g3cn8Jtf5Mtps404&amp;data=05%7C02%7C%7C7853c051fbdb4284c76208dcdf31ba6b%7C84df9e7fe9f640afb435aaaaaaaaaaaa%7C1%7C0%7C638630651883153138%7CUnknown%7CTWFpbGZsb3d8eyJWIjoiMC4wLjAwMDAiLCJQIjoiV2luMzIiLCJBTiI6Ik1haWwiLCJXVCI6Mn0%3D%7C0%7C%7C%7C&amp;sdata=%2FZetW7d0dT1KQ2a5Ghmv0eYH%2F3K7UmKOTvlEEb6LFDI%3D&amp;reserved=0" TargetMode="External"/><Relationship Id="rId205" Type="http://schemas.openxmlformats.org/officeDocument/2006/relationships/hyperlink" Target="" TargetMode="External"/><Relationship Id="rId206" Type="http://schemas.openxmlformats.org/officeDocument/2006/relationships/hyperlink" Target="https://www.bls.gov/news.release/empsit.nr0.htm" TargetMode="External"/><Relationship Id="rId207" Type="http://schemas.openxmlformats.org/officeDocument/2006/relationships/hyperlink" Target="https://app.constantcontact.com/pages/reporting/v2#reports/e9f17ff7-3f95-4b75-b889-cd968b692c67/clicked?url_id=659789268807" TargetMode="External"/><Relationship Id="rId208" Type="http://schemas.openxmlformats.org/officeDocument/2006/relationships/hyperlink" Target="" TargetMode="External"/><Relationship Id="rId209" Type="http://schemas.openxmlformats.org/officeDocument/2006/relationships/hyperlink" Target="https://na01.safelinks.protection.outlook.com/?url=https%3A%2F%2Fd10k--04.na1.hubspotlinks.com%2FCtc%2FZU%2B113%2Fd10K--04%2FVVYyZr3ZJfcvW5Q3BYS9cP1y0W8pQGPD5l6qvfN7xs-vY2_3wgW5BW0B06lZ3kKN2g33L9TZsTbW76--_F2dbrdyV1-pg75P1VxLW7lRsJk54hSfpVtQ7LF93RH5SW7S-5ZR891N07W480_Cd1R019sW5Dggxg7564TqW4qcNQ43PmTV8W5QwNFz3Yv65xW940gTt3qgb7CW1CYyLB36V6h9W4hNFQH4ZrXrdW5tw7305tHWBhW37Dx0p6SW4pYW7675G-2J-_B7W8ZZXSd8QxLKLW8_mlVb4jvC__dKk4tY04&amp;data=05%7C02%7C%7Cbb2b961d576248c759bc08dcd823c777%7C84df9e7fe9f640afb435aaaaaaaaaaaa%7C1%7C0%7C638622895392661885%7CUnknown%7CTWFpbGZsb3d8eyJWIjoiMC4wLjAwMDAiLCJQIjoiV2luMzIiLCJBTiI6Ik1haWwiLCJXVCI6Mn0%3D%7C0%7C%7C%7C&amp;sdata=k9yn6BZFKpKv7ttl1GGbCY2P3oH0aywEomnKJGa1Q5o%3D&amp;reserved=0" TargetMode="External"/><Relationship Id="rId210" Type="http://schemas.openxmlformats.org/officeDocument/2006/relationships/hyperlink" Target="" TargetMode="External"/><Relationship Id="rId211" Type="http://schemas.openxmlformats.org/officeDocument/2006/relationships/hyperlink" Target="https://na01.safelinks.protection.outlook.com/?url=https%3A%2F%2Fd10k--04.na1.hubspotlinks.com%2FCtc%2FZU%2B113%2Fd10K--04%2FVVYyZr3ZJfcvW5Q3BYS9cP1y0W8pQGPD5l6qvfN7xs-vY2_3wgW5BW0B06lZ3kKN2g33L9TZsTbW76--_F2dbrdyV1-pg75P1VxLW7lRsJk54hSfpVtQ7LF93RH5SW7S-5ZR891N07W480_Cd1R019sW5Dggxg7564TqW4qcNQ43PmTV8W5QwNFz3Yv65xW940gTt3qgb7CW1CYyLB36V6h9W4hNFQH4ZrXrdW5tw7305tHWBhW37Dx0p6SW4pYW7675G-2J-_B7W8ZZXSd8QxLKLW8_mlVb4jvC__dKk4tY04&amp;data=05%7C02%7C%7Cbb2b961d576248c759bc08dcd823c777%7C84df9e7fe9f640afb435aaaaaaaaaaaa%7C1%7C0%7C638622895392661885%7CUnknown%7CTWFpbGZsb3d8eyJWIjoiMC4wLjAwMDAiLCJQIjoiV2luMzIiLCJBTiI6Ik1haWwiLCJXVCI6Mn0%3D%7C0%7C%7C%7C&amp;sdata=k9yn6BZFKpKv7ttl1GGbCY2P3oH0aywEomnKJGa1Q5o%3D&amp;reserved=0" TargetMode="External"/><Relationship Id="rId212" Type="http://schemas.openxmlformats.org/officeDocument/2006/relationships/hyperlink" Target="" TargetMode="External"/><Relationship Id="rId213" Type="http://schemas.openxmlformats.org/officeDocument/2006/relationships/hyperlink" Target="https://na01.safelinks.protection.outlook.com/?url=https%3A%2F%2Fd10k--04.na1.hubspotlinks.com%2FCtc%2FZU%2B113%2Fd10K--04%2FVVYyZr3ZJfcvW5Q3BYS9cP1y0W8pQGPD5l6qvfN7xs-vY2_3wgW5BW0B06lZ3kKN2g33L9TZsTbW76--_F2dbrdyV1-pg75P1VxLW7lRsJk54hSfpVtQ7LF93RH5SW7S-5ZR891N07W480_Cd1R019sW5Dggxg7564TqW4qcNQ43PmTV8W5QwNFz3Yv65xW940gTt3qgb7CW1CYyLB36V6h9W4hNFQH4ZrXrdW5tw7305tHWBhW37Dx0p6SW4pYW7675G-2J-_B7W8ZZXSd8QxLKLW8_mlVb4jvC__dKk4tY04&amp;data=05%7C02%7C%7Cbb2b961d576248c759bc08dcd823c777%7C84df9e7fe9f640afb435aaaaaaaaaaaa%7C1%7C0%7C638622895392661885%7CUnknown%7CTWFpbGZsb3d8eyJWIjoiMC4wLjAwMDAiLCJQIjoiV2luMzIiLCJBTiI6Ik1haWwiLCJXVCI6Mn0%3D%7C0%7C%7C%7C&amp;sdata=k9yn6BZFKpKv7ttl1GGbCY2P3oH0aywEomnKJGa1Q5o%3D&amp;reserved=0" TargetMode="External"/><Relationship Id="rId214" Type="http://schemas.openxmlformats.org/officeDocument/2006/relationships/hyperlink" Target="" TargetMode="External"/><Relationship Id="rId215" Type="http://schemas.openxmlformats.org/officeDocument/2006/relationships/hyperlink" Target="https://na01.safelinks.protection.outlook.com/?url=https%3A%2F%2Fd10k--04.na1.hubspotlinks.com%2FCtc%2FZU%2B113%2Fd10K--04%2FVVYyZr3ZJfcvW5Q3BYS9cP1y0W8pQGPD5l6qvfN7xs-vY2_3wgW5BW0B06lZ3kKN2g33L9TZsTbW76--_F2dbrdyV1-pg75P1VxLW7lRsJk54hSfpVtQ7LF93RH5SW7S-5ZR891N07W480_Cd1R019sW5Dggxg7564TqW4qcNQ43PmTV8W5QwNFz3Yv65xW940gTt3qgb7CW1CYyLB36V6h9W4hNFQH4ZrXrdW5tw7305tHWBhW37Dx0p6SW4pYW7675G-2J-_B7W8ZZXSd8QxLKLW8_mlVb4jvC__dKk4tY04&amp;data=05%7C02%7C%7Cbb2b961d576248c759bc08dcd823c777%7C84df9e7fe9f640afb435aaaaaaaaaaaa%7C1%7C0%7C638622895392661885%7CUnknown%7CTWFpbGZsb3d8eyJWIjoiMC4wLjAwMDAiLCJQIjoiV2luMzIiLCJBTiI6Ik1haWwiLCJXVCI6Mn0%3D%7C0%7C%7C%7C&amp;sdata=k9yn6BZFKpKv7ttl1GGbCY2P3oH0aywEomnKJGa1Q5o%3D&amp;reserved=0" TargetMode="External"/><Relationship Id="rId216" Type="http://schemas.openxmlformats.org/officeDocument/2006/relationships/hyperlink" Target="" TargetMode="External"/><Relationship Id="rId217" Type="http://schemas.openxmlformats.org/officeDocument/2006/relationships/hyperlink" Target="https://na01.safelinks.protection.outlook.com/?url=https%3A%2F%2Fd10k--04.na1.hubspotlinks.com%2FCtc%2FZU%2B113%2Fd10K--04%2FVVYyZr3ZJfcvW5Q3BYS9cP1y0W8pQGPD5l6qvfN7xs-vY2_3wgW5BW0B06lZ3kKN2g33L9TZsTbW76--_F2dbrdyV1-pg75P1VxLW7lRsJk54hSfpVtQ7LF93RH5SW7S-5ZR891N07W480_Cd1R019sW5Dggxg7564TqW4qcNQ43PmTV8W5QwNFz3Yv65xW940gTt3qgb7CW1CYyLB36V6h9W4hNFQH4ZrXrdW5tw7305tHWBhW37Dx0p6SW4pYW7675G-2J-_B7W8ZZXSd8QxLKLW8_mlVb4jvC__dKk4tY04&amp;data=05%7C02%7C%7Cbb2b961d576248c759bc08dcd823c777%7C84df9e7fe9f640afb435aaaaaaaaaaaa%7C1%7C0%7C638622895392661885%7CUnknown%7CTWFpbGZsb3d8eyJWIjoiMC4wLjAwMDAiLCJQIjoiV2luMzIiLCJBTiI6Ik1haWwiLCJXVCI6Mn0%3D%7C0%7C%7C%7C&amp;sdata=k9yn6BZFKpKv7ttl1GGbCY2P3oH0aywEomnKJGa1Q5o%3D&amp;reserved=0" TargetMode="External"/><Relationship Id="rId218" Type="http://schemas.openxmlformats.org/officeDocument/2006/relationships/hyperlink" Target="" TargetMode="External"/><Relationship Id="rId219" Type="http://schemas.openxmlformats.org/officeDocument/2006/relationships/hyperlink" Target="https://na01.safelinks.protection.outlook.com/?url=https%3A%2F%2Fd10k--04.na1.hubspotlinks.com%2FCtc%2FZU%2B113%2Fd10K--04%2FVVYyZr3ZJfcvW5Q3BYS9cP1y0W8pQGPD5l6qvfN7xs-vY2_3wgW5BW0B06lZ3kKN2g33L9TZsTbW76--_F2dbrdyV1-pg75P1VxLW7lRsJk54hSfpVtQ7LF93RH5SW7S-5ZR891N07W480_Cd1R019sW5Dggxg7564TqW4qcNQ43PmTV8W5QwNFz3Yv65xW940gTt3qgb7CW1CYyLB36V6h9W4hNFQH4ZrXrdW5tw7305tHWBhW37Dx0p6SW4pYW7675G-2J-_B7W8ZZXSd8QxLKLW8_mlVb4jvC__dKk4tY04&amp;data=05%7C02%7C%7Cbb2b961d576248c759bc08dcd823c777%7C84df9e7fe9f640afb435aaaaaaaaaaaa%7C1%7C0%7C638622895392661885%7CUnknown%7CTWFpbGZsb3d8eyJWIjoiMC4wLjAwMDAiLCJQIjoiV2luMzIiLCJBTiI6Ik1haWwiLCJXVCI6Mn0%3D%7C0%7C%7C%7C&amp;sdata=k9yn6BZFKpKv7ttl1GGbCY2P3oH0aywEomnKJGa1Q5o%3D&amp;reserved=0" TargetMode="External"/><Relationship Id="rId220" Type="http://schemas.openxmlformats.org/officeDocument/2006/relationships/hyperlink" Target="" TargetMode="External"/><Relationship Id="rId221" Type="http://schemas.openxmlformats.org/officeDocument/2006/relationships/hyperlink" Target="https://app.constantcontact.com/pages/reporting/v2#reports/e9f17ff7-3f95-4b75-b889-cd968b692c67/clicked?url_id=728130474251" TargetMode="External"/><Relationship Id="rId222" Type="http://schemas.openxmlformats.org/officeDocument/2006/relationships/hyperlink" Target="https://na01.safelinks.protection.outlook.com/?url=https%3A%2F%2Fd10k--04.na1.hubspotlinks.com%2FCtc%2FZU%2B113%2Fd10K--04%2FVVYyZr3ZJfcvW5Q3BYS9cP1y0W8pQGPD5l6qvfN7xs-vY2_3wgW5BW0B06lZ3kKN2g33L9TZsTbW76--_F2dbrdyV1-pg75P1VxLW7lRsJk54hSfpVtQ7LF93RH5SW7S-5ZR891N07W480_Cd1R019sW5Dggxg7564TqW4qcNQ43PmTV8W5QwNFz3Yv65xW940gTt3qgb7CW1CYyLB36V6h9W4hNFQH4ZrXrdW5tw7305tHWBhW37Dx0p6SW4pYW7675G-2J-_B7W8ZZXSd8QxLKLW8_mlVb4jvC__dKk4tY04&amp;data=05%7C02%7C%7Cbb2b961d576248c759bc08dcd823c777%7C84df9e7fe9f640afb435aaaaaaaaaaaa%7C1%7C0%7C638622895392661885%7CUnknown%7CTWFpbGZsb3d8eyJWIjoiMC4wLjAwMDAiLCJQIjoiV2luMzIiLCJBTiI6Ik1haWwiLCJXVCI6Mn0%3D%7C0%7C%7C%7C&amp;sdata=k9yn6BZFKpKv7ttl1GGbCY2P3oH0aywEomnKJGa1Q5o%3D&amp;reserved=0" TargetMode="External"/><Relationship Id="rId223" Type="http://schemas.openxmlformats.org/officeDocument/2006/relationships/hyperlink" Target="" TargetMode="External"/><Relationship Id="rId224" Type="http://schemas.openxmlformats.org/officeDocument/2006/relationships/hyperlink" Target="https://na01.safelinks.protection.outlook.com/?url=https%3A%2F%2Fd10k--04.na1.hubspotlinks.com%2FCtc%2FZU%2B113%2Fd10K--04%2FVVYyZr3ZJfcvW5Q3BYS9cP1y0W8pQGPD5l6qvfN7xs-vY2_3wgW5BW0B06lZ3kKN2g33L9TZsTbW76--_F2dbrdyV1-pg75P1VxLW7lRsJk54hSfpVtQ7LF93RH5SW7S-5ZR891N07W480_Cd1R019sW5Dggxg7564TqW4qcNQ43PmTV8W5QwNFz3Yv65xW940gTt3qgb7CW1CYyLB36V6h9W4hNFQH4ZrXrdW5tw7305tHWBhW37Dx0p6SW4pYW7675G-2J-_B7W8ZZXSd8QxLKLW8_mlVb4jvC__dKk4tY04&amp;data=05%7C02%7C%7Cbb2b961d576248c759bc08dcd823c777%7C84df9e7fe9f640afb435aaaaaaaaaaaa%7C1%7C0%7C638622895392661885%7CUnknown%7CTWFpbGZsb3d8eyJWIjoiMC4wLjAwMDAiLCJQIjoiV2luMzIiLCJBTiI6Ik1haWwiLCJXVCI6Mn0%3D%7C0%7C%7C%7C&amp;sdata=k9yn6BZFKpKv7ttl1GGbCY2P3oH0aywEomnKJGa1Q5o%3D&amp;reserved=0" TargetMode="External"/><Relationship Id="rId225" Type="http://schemas.openxmlformats.org/officeDocument/2006/relationships/hyperlink" Target="" TargetMode="External"/><Relationship Id="rId226" Type="http://schemas.openxmlformats.org/officeDocument/2006/relationships/hyperlink" Target="https://na01.safelinks.protection.outlook.com/?url=https%3A%2F%2Fd10k--04.na1.hubspotlinks.com%2FCtc%2FZU%2B113%2Fd10K--04%2FVVYyZr3ZJfcvW5Q3BYS9cP1y0W8pQGPD5l6qvfN7xs-vY2_3wgW5BW0B06lZ3kKN2g33L9TZsTbW76--_F2dbrdyV1-pg75P1VxLW7lRsJk54hSfpVtQ7LF93RH5SW7S-5ZR891N07W480_Cd1R019sW5Dggxg7564TqW4qcNQ43PmTV8W5QwNFz3Yv65xW940gTt3qgb7CW1CYyLB36V6h9W4hNFQH4ZrXrdW5tw7305tHWBhW37Dx0p6SW4pYW7675G-2J-_B7W8ZZXSd8QxLKLW8_mlVb4jvC__dKk4tY04&amp;data=05%7C02%7C%7Cbb2b961d576248c759bc08dcd823c777%7C84df9e7fe9f640afb435aaaaaaaaaaaa%7C1%7C0%7C638622895392661885%7CUnknown%7CTWFpbGZsb3d8eyJWIjoiMC4wLjAwMDAiLCJQIjoiV2luMzIiLCJBTiI6Ik1haWwiLCJXVCI6Mn0%3D%7C0%7C%7C%7C&amp;sdata=k9yn6BZFKpKv7ttl1GGbCY2P3oH0aywEomnKJGa1Q5o%3D&amp;reserved=0" TargetMode="External"/><Relationship Id="rId227" Type="http://schemas.openxmlformats.org/officeDocument/2006/relationships/hyperlink" Target="" TargetMode="External"/><Relationship Id="rId228" Type="http://schemas.openxmlformats.org/officeDocument/2006/relationships/hyperlink" Target="https://na01.safelinks.protection.outlook.com/?url=https%3A%2F%2Fd10k--04.na1.hubspotlinks.com%2FCtc%2FZU%2B113%2Fd10K--04%2FVVYyZr3ZJfcvW5Q3BYS9cP1y0W8pQGPD5l6qvfN7xs-vY2_3wgW5BW0B06lZ3kKN2g33L9TZsTbW76--_F2dbrdyV1-pg75P1VxLW7lRsJk54hSfpVtQ7LF93RH5SW7S-5ZR891N07W480_Cd1R019sW5Dggxg7564TqW4qcNQ43PmTV8W5QwNFz3Yv65xW940gTt3qgb7CW1CYyLB36V6h9W4hNFQH4ZrXrdW5tw7305tHWBhW37Dx0p6SW4pYW7675G-2J-_B7W8ZZXSd8QxLKLW8_mlVb4jvC__dKk4tY04&amp;data=05%7C02%7C%7Cbb2b961d576248c759bc08dcd823c777%7C84df9e7fe9f640afb435aaaaaaaaaaaa%7C1%7C0%7C638622895392661885%7CUnknown%7CTWFpbGZsb3d8eyJWIjoiMC4wLjAwMDAiLCJQIjoiV2luMzIiLCJBTiI6Ik1haWwiLCJXVCI6Mn0%3D%7C0%7C%7C%7C&amp;sdata=k9yn6BZFKpKv7ttl1GGbCY2P3oH0aywEomnKJGa1Q5o%3D&amp;reserved=0" TargetMode="External"/><Relationship Id="rId229" Type="http://schemas.openxmlformats.org/officeDocument/2006/relationships/hyperlink" Target="" TargetMode="External"/><Relationship Id="rId230" Type="http://schemas.openxmlformats.org/officeDocument/2006/relationships/hyperlink" Target="https://na01.safelinks.protection.outlook.com/?url=https%3A%2F%2Fd10k--04.na1.hubspotlinks.com%2FCtc%2FZU%2B113%2Fd10K--04%2FVVYyZr3ZJfcvW5Q3BYS9cP1y0W8pQGPD5l6qvfN7xs-vY2_3wgW5BW0B06lZ3kKN2g33L9TZsTbW76--_F2dbrdyV1-pg75P1VxLW7lRsJk54hSfpVtQ7LF93RH5SW7S-5ZR891N07W480_Cd1R019sW5Dggxg7564TqW4qcNQ43PmTV8W5QwNFz3Yv65xW940gTt3qgb7CW1CYyLB36V6h9W4hNFQH4ZrXrdW5tw7305tHWBhW37Dx0p6SW4pYW7675G-2J-_B7W8ZZXSd8QxLKLW8_mlVb4jvC__dKk4tY04&amp;data=05%7C02%7C%7Cbb2b961d576248c759bc08dcd823c777%7C84df9e7fe9f640afb435aaaaaaaaaaaa%7C1%7C0%7C638622895392661885%7CUnknown%7CTWFpbGZsb3d8eyJWIjoiMC4wLjAwMDAiLCJQIjoiV2luMzIiLCJBTiI6Ik1haWwiLCJXVCI6Mn0%3D%7C0%7C%7C%7C&amp;sdata=k9yn6BZFKpKv7ttl1GGbCY2P3oH0aywEomnKJGa1Q5o%3D&amp;reserved=0" TargetMode="External"/><Relationship Id="rId231" Type="http://schemas.openxmlformats.org/officeDocument/2006/relationships/hyperlink" Target="" TargetMode="External"/><Relationship Id="rId232" Type="http://schemas.openxmlformats.org/officeDocument/2006/relationships/hyperlink" Target="https://na01.safelinks.protection.outlook.com/?url=https%3A%2F%2Fd10k--04.na1.hubspotlinks.com%2FCtc%2FZU%2B113%2Fd10K--04%2FVVYyZr3ZJfcvW5Q3BYS9cP1y0W8pQGPD5l6qvfN7xs-vY2_3wgW5BW0B06lZ3kKN2g33L9TZsTbW76--_F2dbrdyV1-pg75P1VxLW7lRsJk54hSfpVtQ7LF93RH5SW7S-5ZR891N07W480_Cd1R019sW5Dggxg7564TqW4qcNQ43PmTV8W5QwNFz3Yv65xW940gTt3qgb7CW1CYyLB36V6h9W4hNFQH4ZrXrdW5tw7305tHWBhW37Dx0p6SW4pYW7675G-2J-_B7W8ZZXSd8QxLKLW8_mlVb4jvC__dKk4tY04&amp;data=05%7C02%7C%7Cbb2b961d576248c759bc08dcd823c777%7C84df9e7fe9f640afb435aaaaaaaaaaaa%7C1%7C0%7C638622895392661885%7CUnknown%7CTWFpbGZsb3d8eyJWIjoiMC4wLjAwMDAiLCJQIjoiV2luMzIiLCJBTiI6Ik1haWwiLCJXVCI6Mn0%3D%7C0%7C%7C%7C&amp;sdata=k9yn6BZFKpKv7ttl1GGbCY2P3oH0aywEomnKJGa1Q5o%3D&amp;reserved=0" TargetMode="External"/><Relationship Id="rId233" Type="http://schemas.openxmlformats.org/officeDocument/2006/relationships/hyperlink" Target="" TargetMode="External"/><Relationship Id="rId234" Type="http://schemas.openxmlformats.org/officeDocument/2006/relationships/hyperlink" Target="https://polly.io/" TargetMode="External"/><Relationship Id="rId235" Type="http://schemas.openxmlformats.org/officeDocument/2006/relationships/hyperlink" Target="https://app.constantcontact.com/pages/reporting/v2#reports/e9f17ff7-3f95-4b75-b889-cd968b692c67/clicked?url_id=636029674249" TargetMode="External"/><Relationship Id="rId236" Type="http://schemas.openxmlformats.org/officeDocument/2006/relationships/hyperlink" Target="https://www.mortgagenewsdaily.com/?utm_source=Chrisman+&amp;utm_medium=Commentary&amp;utm_campaign=Newsletter" TargetMode="External"/><Relationship Id="rId237" Type="http://schemas.openxmlformats.org/officeDocument/2006/relationships/hyperlink" Target="" TargetMode="External"/><Relationship Id="rId238" Type="http://schemas.openxmlformats.org/officeDocument/2006/relationships/hyperlink" Target="https://app.constantcontact.com/pages/reporting/v2#reports/e9f17ff7-3f95-4b75-b889-cd968b692c67/clicked?url_id=648297257301" TargetMode="External"/><Relationship Id="rId239" Type="http://schemas.openxmlformats.org/officeDocument/2006/relationships/hyperlink" Target="" TargetMode="External"/><Relationship Id="rId240" Type="http://schemas.openxmlformats.org/officeDocument/2006/relationships/hyperlink" Target="https://www.mortgagenewsdaily.com/?utm_source=Chrisman+&amp;utm_medium=Commentary&amp;utm_campaign=Newsletter" TargetMode="External"/><Relationship Id="rId241" Type="http://schemas.openxmlformats.org/officeDocument/2006/relationships/hyperlink" Target="" TargetMode="External"/><Relationship Id="rId242" Type="http://schemas.openxmlformats.org/officeDocument/2006/relationships/hyperlink" Target="https://www.lendernews.com/" TargetMode="External"/><Relationship Id="rId243" Type="http://schemas.openxmlformats.org/officeDocument/2006/relationships/hyperlink" Target="https://app.constantcontact.com/pages/reporting/v2#reports/e9f17ff7-3f95-4b75-b889-cd968b692c67/clicked?url_id=610976191334" TargetMode="External"/><Relationship Id="rId244" Type="http://schemas.openxmlformats.org/officeDocument/2006/relationships/hyperlink" Target="" TargetMode="External"/><Relationship Id="rId245" Type="http://schemas.openxmlformats.org/officeDocument/2006/relationships/hyperlink" Target="https://wilqo.com/" TargetMode="External"/><Relationship Id="rId246" Type="http://schemas.openxmlformats.org/officeDocument/2006/relationships/hyperlink" Target="https://app.constantcontact.com/pages/reporting/v2#reports/e9f17ff7-3f95-4b75-b889-cd968b692c67/clicked?url_id=727525708224" TargetMode="External"/><Relationship Id="rId247" Type="http://schemas.openxmlformats.org/officeDocument/2006/relationships/hyperlink" Target="https://app.constantcontact.com/pages/dashboard/home" TargetMode="External"/><Relationship Id="rId248" Type="http://schemas.openxmlformats.org/officeDocument/2006/relationships/hyperlink" Target="https://view.officeapps.live.com/op/view.aspx?src=https%3A%2F%2Fgo.veros.com%2Fhubfs%2FiVALUATION%2FiVALUATION%2520Press%2520Release%252008222024%2520-final.docx%3Futm_campaign%3DiValuation%26utm_medium%3Demail%26_hsenc%3Dp2ANqtz-8oWzdXO5uwcABZcE9BAsrJbbZKO2_poOwjByL4nJx0_FJECJIWIiXlWiTOQdWOeY_wiXwGVRiHnsd2BuzirhwsD51rzF40UIFY0IlVuB_MGw0v9gk%26_hsmi%3D321183478%26utm_content%3D321173373%26utm_gin=BROWSELINK" TargetMode="External"/><Relationship Id="rId249" Type="http://schemas.openxmlformats.org/officeDocument/2006/relationships/hyperlink" Target="" TargetMode="External"/><Relationship Id="rId250" Type="http://schemas.openxmlformats.org/officeDocument/2006/relationships/hyperlink" Target="https://app.constantcontact.com/pages/reporting/campaigns/emails" TargetMode="External"/><Relationship Id="rId251" Type="http://schemas.openxmlformats.org/officeDocument/2006/relationships/hyperlink" Target="" TargetMode="External"/><Relationship Id="rId252" Type="http://schemas.openxmlformats.org/officeDocument/2006/relationships/hyperlink" Target="https://view.officeapps.live.com/op/view.aspx?src=https%3A%2F%2Fgo.veros.com%2Fhubfs%2FiVALUATION%2FiVALUATION%2520Press%2520Release%252008222024%2520-final.docx%3Futm_campaign%3DiValuation%26utm_medium%3Demail%26_hsenc%3Dp2ANqtz-8oWzdXO5uwcABZcE9BAsrJbbZKO2_poOwjByL4nJx0_FJECJIWIiXlWiTOQdWOeY_wiXwGVRiHnsd2BuzirhwsD51rzF40UIFY0IlVuB_MGw0v9gk%26_hsmi%3D321183478%26utm_content%3D321173373%26utm_gin=BROWSELINK" TargetMode="External"/><Relationship Id="rId253" Type="http://schemas.openxmlformats.org/officeDocument/2006/relationships/hyperlink" Target="https://app.constantcontact.com/pages/reporting/v2#reports/e9f17ff7-3f95-4b75-b889-cd968b692c67/clicked?url_id=728130474200" TargetMode="External"/><Relationship Id="rId254" Type="http://schemas.openxmlformats.org/officeDocument/2006/relationships/hyperlink" Target="https://view.officeapps.live.com/op/view.aspx?src=https%3A%2F%2Fgo.veros.com%2Fhubfs%2FiVALUATION%2FiVALUATION%2520Press%2520Release%252008222024%2520-final.docx%3Futm_campaign%3DiValuation%26utm_medium%3Demail%26_hsenc%3Dp2ANqtz-8oWzdXO5uwcABZcE9BAsrJbbZKO2_poOwjByL4nJx0_FJECJIWIiXlWiTOQdWOeY_wiXwGVRiHnsd2BuzirhwsD51rzF40UIFY0IlVuB_MGw0v9gk%26_hsmi%3D321183478%26utm_content%3D321173373%26utm_gin=BROWSELINK" TargetMode="External"/><Relationship Id="rId255" Type="http://schemas.openxmlformats.org/officeDocument/2006/relationships/hyperlink" Target="" TargetMode="External"/><Relationship Id="rId256" Type="http://schemas.openxmlformats.org/officeDocument/2006/relationships/hyperlink" Target="https://view.officeapps.live.com/op/view.aspx?src=https%3A%2F%2Fgo.veros.com%2Fhubfs%2FiVALUATION%2FiVALUATION%2520Press%2520Release%252008222024%2520-final.docx%3Futm_campaign%3DiValuation%26utm_medium%3Demail%26_hsenc%3Dp2ANqtz-8oWzdXO5uwcABZcE9BAsrJbbZKO2_poOwjByL4nJx0_FJECJIWIiXlWiTOQdWOeY_wiXwGVRiHnsd2BuzirhwsD51rzF40UIFY0IlVuB_MGw0v9gk%26_hsmi%3D321183478%26utm_content%3D321173373%26utm_gin=BROWSELINK" TargetMode="External"/><Relationship Id="rId257" Type="http://schemas.openxmlformats.org/officeDocument/2006/relationships/hyperlink" Target="" TargetMode="External"/><Relationship Id="rId258" Type="http://schemas.openxmlformats.org/officeDocument/2006/relationships/hyperlink" Target="https://view.officeapps.live.com/op/view.aspx?src=https%3A%2F%2Fgo.veros.com%2Fhubfs%2FiVALUATION%2FiVALUATION%2520Press%2520Release%252008222024%2520-final.docx%3Futm_campaign%3DiValuation%26utm_medium%3Demail%26_hsenc%3Dp2ANqtz-8oWzdXO5uwcABZcE9BAsrJbbZKO2_poOwjByL4nJx0_FJECJIWIiXlWiTOQdWOeY_wiXwGVRiHnsd2BuzirhwsD51rzF40UIFY0IlVuB_MGw0v9gk%26_hsmi%3D321183478%26utm_content%3D321173373%26utm_gin=BROWSELINK" TargetMode="External"/><Relationship Id="rId259" Type="http://schemas.openxmlformats.org/officeDocument/2006/relationships/hyperlink" Target="" TargetMode="External"/><Relationship Id="rId260" Type="http://schemas.openxmlformats.org/officeDocument/2006/relationships/hyperlink" Target="https://na01.safelinks.protection.outlook.com/?url=https%3A%2F%2Fd10k--04.na1.hubspotlinks.com%2FCtc%2FZU%2B113%2Fd10K--04%2FVVSZYK3bqN2cVxDljX7vcKgQW7CpFKy5ltKb5MBB8SM2_3wgW5BW0B06lZ3kYW4LMl4y8S5RWfW98sp791RVyBFW7_Vdzf6l8CN7Vs3GzD5YN5DHW95xTm-6X_rVWW2PPNYH4HKF55W43SbY55xbhKwW5Y8grR4SgR1dW2yPZp33Kvcd8W19xBJT3p-wvTW8CsF857DXyS5VRX32N5_xLPlW1VPvyB8m6SYQW3BZ1g97CP_LwVhpmHy8Y5JtSVMbYH87VQ52rW94j3KL3M9kBHW464Fby8qTC2Mf550gFR04&amp;data=05%7C02%7C%7C7853c051fbdb4284c76208dcdf31ba6b%7C84df9e7fe9f640afb435aaaaaaaaaaaa%7C1%7C0%7C638630651883166873%7CUnknown%7CTWFpbGZsb3d8eyJWIjoiMC4wLjAwMDAiLCJQIjoiV2luMzIiLCJBTiI6Ik1haWwiLCJXVCI6Mn0%3D%7C0%7C%7C%7C&amp;sdata=mDPlH7PSLBqkk9Kya12c89IJF1XS6EWipQV4E9cdswQ%3D&amp;reserved=0" TargetMode="External"/><Relationship Id="rId261" Type="http://schemas.openxmlformats.org/officeDocument/2006/relationships/hyperlink" Target="" TargetMode="External"/><Relationship Id="rId262" Type="http://schemas.openxmlformats.org/officeDocument/2006/relationships/hyperlink" Target="https://na01.safelinks.protection.outlook.com/?url=https%3A%2F%2Fd10k--04.na1.hubspotlinks.com%2FCtc%2FZU%2B113%2Fd10K--04%2FVVSZYK3bqN2cVxDljX7vcKgQW7CpFKy5ltKb5MBB8SM2_3wgW5BW0B06lZ3kYW4LMl4y8S5RWfW98sp791RVyBFW7_Vdzf6l8CN7Vs3GzD5YN5DHW95xTm-6X_rVWW2PPNYH4HKF55W43SbY55xbhKwW5Y8grR4SgR1dW2yPZp33Kvcd8W19xBJT3p-wvTW8CsF857DXyS5VRX32N5_xLPlW1VPvyB8m6SYQW3BZ1g97CP_LwVhpmHy8Y5JtSVMbYH87VQ52rW94j3KL3M9kBHW464Fby8qTC2Mf550gFR04&amp;data=05%7C02%7C%7C7853c051fbdb4284c76208dcdf31ba6b%7C84df9e7fe9f640afb435aaaaaaaaaaaa%7C1%7C0%7C638630651883166873%7CUnknown%7CTWFpbGZsb3d8eyJWIjoiMC4wLjAwMDAiLCJQIjoiV2luMzIiLCJBTiI6Ik1haWwiLCJXVCI6Mn0%3D%7C0%7C%7C%7C&amp;sdata=mDPlH7PSLBqkk9Kya12c89IJF1XS6EWipQV4E9cdswQ%3D&amp;reserved=0" TargetMode="External"/><Relationship Id="rId263" Type="http://schemas.openxmlformats.org/officeDocument/2006/relationships/hyperlink" Target="" TargetMode="External"/><Relationship Id="rId264" Type="http://schemas.openxmlformats.org/officeDocument/2006/relationships/hyperlink" Target="https://na01.safelinks.protection.outlook.com/?url=https%3A%2F%2Fd10k--04.na1.hubspotlinks.com%2FCtc%2FZU%2B113%2Fd10K--04%2FVVSZYK3bqN2cVxDljX7vcKgQW7CpFKy5ltKb5MBB8SM2_3wgW5BW0B06lZ3kYW4LMl4y8S5RWfW98sp791RVyBFW7_Vdzf6l8CN7Vs3GzD5YN5DHW95xTm-6X_rVWW2PPNYH4HKF55W43SbY55xbhKwW5Y8grR4SgR1dW2yPZp33Kvcd8W19xBJT3p-wvTW8CsF857DXyS5VRX32N5_xLPlW1VPvyB8m6SYQW3BZ1g97CP_LwVhpmHy8Y5JtSVMbYH87VQ52rW94j3KL3M9kBHW464Fby8qTC2Mf550gFR04&amp;data=05%7C02%7C%7C7853c051fbdb4284c76208dcdf31ba6b%7C84df9e7fe9f640afb435aaaaaaaaaaaa%7C1%7C0%7C638630651883166873%7CUnknown%7CTWFpbGZsb3d8eyJWIjoiMC4wLjAwMDAiLCJQIjoiV2luMzIiLCJBTiI6Ik1haWwiLCJXVCI6Mn0%3D%7C0%7C%7C%7C&amp;sdata=mDPlH7PSLBqkk9Kya12c89IJF1XS6EWipQV4E9cdswQ%3D&amp;reserved=0" TargetMode="External"/><Relationship Id="rId265" Type="http://schemas.openxmlformats.org/officeDocument/2006/relationships/hyperlink" Target="" TargetMode="External"/><Relationship Id="rId266" Type="http://schemas.openxmlformats.org/officeDocument/2006/relationships/hyperlink" Target="https://na01.safelinks.protection.outlook.com/?url=https%3A%2F%2Fd10k--04.na1.hubspotlinks.com%2FCtc%2FZU%2B113%2Fd10K--04%2FVVSZYK3bqN2cVxDljX7vcKgQW7CpFKy5ltKb5MBB8SM2_3wgW5BW0B06lZ3kYW4LMl4y8S5RWfW98sp791RVyBFW7_Vdzf6l8CN7Vs3GzD5YN5DHW95xTm-6X_rVWW2PPNYH4HKF55W43SbY55xbhKwW5Y8grR4SgR1dW2yPZp33Kvcd8W19xBJT3p-wvTW8CsF857DXyS5VRX32N5_xLPlW1VPvyB8m6SYQW3BZ1g97CP_LwVhpmHy8Y5JtSVMbYH87VQ52rW94j3KL3M9kBHW464Fby8qTC2Mf550gFR04&amp;data=05%7C02%7C%7C7853c051fbdb4284c76208dcdf31ba6b%7C84df9e7fe9f640afb435aaaaaaaaaaaa%7C1%7C0%7C638630651883166873%7CUnknown%7CTWFpbGZsb3d8eyJWIjoiMC4wLjAwMDAiLCJQIjoiV2luMzIiLCJBTiI6Ik1haWwiLCJXVCI6Mn0%3D%7C0%7C%7C%7C&amp;sdata=mDPlH7PSLBqkk9Kya12c89IJF1XS6EWipQV4E9cdswQ%3D&amp;reserved=0" TargetMode="External"/><Relationship Id="rId267" Type="http://schemas.openxmlformats.org/officeDocument/2006/relationships/hyperlink" Target="" TargetMode="External"/><Relationship Id="rId268" Type="http://schemas.openxmlformats.org/officeDocument/2006/relationships/hyperlink" Target="https://na01.safelinks.protection.outlook.com/?url=https%3A%2F%2Fd10k--04.na1.hubspotlinks.com%2FCtc%2FZU%2B113%2Fd10K--04%2FVVSZYK3bqN2cVxDljX7vcKgQW7CpFKy5ltKb5MBB8SM2_3wgW5BW0B06lZ3kYW4LMl4y8S5RWfW98sp791RVyBFW7_Vdzf6l8CN7Vs3GzD5YN5DHW95xTm-6X_rVWW2PPNYH4HKF55W43SbY55xbhKwW5Y8grR4SgR1dW2yPZp33Kvcd8W19xBJT3p-wvTW8CsF857DXyS5VRX32N5_xLPlW1VPvyB8m6SYQW3BZ1g97CP_LwVhpmHy8Y5JtSVMbYH87VQ52rW94j3KL3M9kBHW464Fby8qTC2Mf550gFR04&amp;data=05%7C02%7C%7C7853c051fbdb4284c76208dcdf31ba6b%7C84df9e7fe9f640afb435aaaaaaaaaaaa%7C1%7C0%7C638630651883166873%7CUnknown%7CTWFpbGZsb3d8eyJWIjoiMC4wLjAwMDAiLCJQIjoiV2luMzIiLCJBTiI6Ik1haWwiLCJXVCI6Mn0%3D%7C0%7C%7C%7C&amp;sdata=mDPlH7PSLBqkk9Kya12c89IJF1XS6EWipQV4E9cdswQ%3D&amp;reserved=0" TargetMode="External"/><Relationship Id="rId269" Type="http://schemas.openxmlformats.org/officeDocument/2006/relationships/hyperlink" Target="" TargetMode="External"/><Relationship Id="rId270" Type="http://schemas.openxmlformats.org/officeDocument/2006/relationships/hyperlink" Target="https://na01.safelinks.protection.outlook.com/?url=https%3A%2F%2Fd10k--04.na1.hubspotlinks.com%2FCtc%2FZU%2B113%2Fd10K--04%2FVVSZYK3bqN2cVxDljX7vcKgQW7CpFKy5ltKb5MBB8SM2_3wgW5BW0B06lZ3kYW4LMl4y8S5RWfW98sp791RVyBFW7_Vdzf6l8CN7Vs3GzD5YN5DHW95xTm-6X_rVWW2PPNYH4HKF55W43SbY55xbhKwW5Y8grR4SgR1dW2yPZp33Kvcd8W19xBJT3p-wvTW8CsF857DXyS5VRX32N5_xLPlW1VPvyB8m6SYQW3BZ1g97CP_LwVhpmHy8Y5JtSVMbYH87VQ52rW94j3KL3M9kBHW464Fby8qTC2Mf550gFR04&amp;data=05%7C02%7C%7C7853c051fbdb4284c76208dcdf31ba6b%7C84df9e7fe9f640afb435aaaaaaaaaaaa%7C1%7C0%7C638630651883166873%7CUnknown%7CTWFpbGZsb3d8eyJWIjoiMC4wLjAwMDAiLCJQIjoiV2luMzIiLCJBTiI6Ik1haWwiLCJXVCI6Mn0%3D%7C0%7C%7C%7C&amp;sdata=mDPlH7PSLBqkk9Kya12c89IJF1XS6EWipQV4E9cdswQ%3D&amp;reserved=0" TargetMode="External"/><Relationship Id="rId271" Type="http://schemas.openxmlformats.org/officeDocument/2006/relationships/hyperlink" Target="" TargetMode="External"/><Relationship Id="rId272" Type="http://schemas.openxmlformats.org/officeDocument/2006/relationships/hyperlink" Target="https://app.constantcontact.com/pages/reporting/v2#reports/e9f17ff7-3f95-4b75-b889-cd968b692c67/clicked?url_id=728130474155" TargetMode="External"/><Relationship Id="rId273" Type="http://schemas.openxmlformats.org/officeDocument/2006/relationships/hyperlink" Target="https://na01.safelinks.protection.outlook.com/?url=https%3A%2F%2Fd10k--04.na1.hubspotlinks.com%2FCtc%2FZU%2B113%2Fd10K--04%2FVVSZYK3bqN2cVxDljX7vcKgQW7CpFKy5ltKb5MBB8SM2_3wgW5BW0B06lZ3kYW4LMl4y8S5RWfW98sp791RVyBFW7_Vdzf6l8CN7Vs3GzD5YN5DHW95xTm-6X_rVWW2PPNYH4HKF55W43SbY55xbhKwW5Y8grR4SgR1dW2yPZp33Kvcd8W19xBJT3p-wvTW8CsF857DXyS5VRX32N5_xLPlW1VPvyB8m6SYQW3BZ1g97CP_LwVhpmHy8Y5JtSVMbYH87VQ52rW94j3KL3M9kBHW464Fby8qTC2Mf550gFR04&amp;data=05%7C02%7C%7C7853c051fbdb4284c76208dcdf31ba6b%7C84df9e7fe9f640afb435aaaaaaaaaaaa%7C1%7C0%7C638630651883166873%7CUnknown%7CTWFpbGZsb3d8eyJWIjoiMC4wLjAwMDAiLCJQIjoiV2luMzIiLCJBTiI6Ik1haWwiLCJXVCI6Mn0%3D%7C0%7C%7C%7C&amp;sdata=mDPlH7PSLBqkk9Kya12c89IJF1XS6EWipQV4E9cdswQ%3D&amp;reserved=0" TargetMode="External"/><Relationship Id="rId274" Type="http://schemas.openxmlformats.org/officeDocument/2006/relationships/hyperlink" Target="" TargetMode="External"/><Relationship Id="rId275" Type="http://schemas.openxmlformats.org/officeDocument/2006/relationships/hyperlink" Target="https://na01.safelinks.protection.outlook.com/?url=https%3A%2F%2Fd10k--04.na1.hubspotlinks.com%2FCtc%2FZU%2B113%2Fd10K--04%2FVVSZYK3bqN2cVxDljX7vcKgQW7CpFKy5ltKb5MBB8SM2_3wgW5BW0B06lZ3kYW4LMl4y8S5RWfW98sp791RVyBFW7_Vdzf6l8CN7Vs3GzD5YN5DHW95xTm-6X_rVWW2PPNYH4HKF55W43SbY55xbhKwW5Y8grR4SgR1dW2yPZp33Kvcd8W19xBJT3p-wvTW8CsF857DXyS5VRX32N5_xLPlW1VPvyB8m6SYQW3BZ1g97CP_LwVhpmHy8Y5JtSVMbYH87VQ52rW94j3KL3M9kBHW464Fby8qTC2Mf550gFR04&amp;data=05%7C02%7C%7C7853c051fbdb4284c76208dcdf31ba6b%7C84df9e7fe9f640afb435aaaaaaaaaaaa%7C1%7C0%7C638630651883166873%7CUnknown%7CTWFpbGZsb3d8eyJWIjoiMC4wLjAwMDAiLCJQIjoiV2luMzIiLCJBTiI6Ik1haWwiLCJXVCI6Mn0%3D%7C0%7C%7C%7C&amp;sdata=mDPlH7PSLBqkk9Kya12c89IJF1XS6EWipQV4E9cdswQ%3D&amp;reserved=0" TargetMode="External"/><Relationship Id="rId276" Type="http://schemas.openxmlformats.org/officeDocument/2006/relationships/hyperlink" Target="" TargetMode="External"/><Relationship Id="rId277" Type="http://schemas.openxmlformats.org/officeDocument/2006/relationships/hyperlink" Target="https://na01.safelinks.protection.outlook.com/?url=https%3A%2F%2Fd10k--04.na1.hubspotlinks.com%2FCtc%2FZU%2B113%2Fd10K--04%2FVVSZYK3bqN2cVxDljX7vcKgQW7CpFKy5ltKb5MBB8SM2_3wgW5BW0B06lZ3kYW4LMl4y8S5RWfW98sp791RVyBFW7_Vdzf6l8CN7Vs3GzD5YN5DHW95xTm-6X_rVWW2PPNYH4HKF55W43SbY55xbhKwW5Y8grR4SgR1dW2yPZp33Kvcd8W19xBJT3p-wvTW8CsF857DXyS5VRX32N5_xLPlW1VPvyB8m6SYQW3BZ1g97CP_LwVhpmHy8Y5JtSVMbYH87VQ52rW94j3KL3M9kBHW464Fby8qTC2Mf550gFR04&amp;data=05%7C02%7C%7C7853c051fbdb4284c76208dcdf31ba6b%7C84df9e7fe9f640afb435aaaaaaaaaaaa%7C1%7C0%7C638630651883166873%7CUnknown%7CTWFpbGZsb3d8eyJWIjoiMC4wLjAwMDAiLCJQIjoiV2luMzIiLCJBTiI6Ik1haWwiLCJXVCI6Mn0%3D%7C0%7C%7C%7C&amp;sdata=mDPlH7PSLBqkk9Kya12c89IJF1XS6EWipQV4E9cdswQ%3D&amp;reserved=0" TargetMode="External"/><Relationship Id="rId278" Type="http://schemas.openxmlformats.org/officeDocument/2006/relationships/hyperlink" Target="" TargetMode="External"/><Relationship Id="rId279" Type="http://schemas.openxmlformats.org/officeDocument/2006/relationships/hyperlink" Target="https://na01.safelinks.protection.outlook.com/?url=https%3A%2F%2Fd10k--04.na1.hubspotlinks.com%2FCtc%2FZU%2B113%2Fd10K--04%2FVVSZYK3bqN2cVxDljX7vcKgQW7CpFKy5ltKb5MBB8SM2_3wgW5BW0B06lZ3kYW4LMl4y8S5RWfW98sp791RVyBFW7_Vdzf6l8CN7Vs3GzD5YN5DHW95xTm-6X_rVWW2PPNYH4HKF55W43SbY55xbhKwW5Y8grR4SgR1dW2yPZp33Kvcd8W19xBJT3p-wvTW8CsF857DXyS5VRX32N5_xLPlW1VPvyB8m6SYQW3BZ1g97CP_LwVhpmHy8Y5JtSVMbYH87VQ52rW94j3KL3M9kBHW464Fby8qTC2Mf550gFR04&amp;data=05%7C02%7C%7C7853c051fbdb4284c76208dcdf31ba6b%7C84df9e7fe9f640afb435aaaaaaaaaaaa%7C1%7C0%7C638630651883166873%7CUnknown%7CTWFpbGZsb3d8eyJWIjoiMC4wLjAwMDAiLCJQIjoiV2luMzIiLCJBTiI6Ik1haWwiLCJXVCI6Mn0%3D%7C0%7C%7C%7C&amp;sdata=mDPlH7PSLBqkk9Kya12c89IJF1XS6EWipQV4E9cdswQ%3D&amp;reserved=0" TargetMode="External"/><Relationship Id="rId280" Type="http://schemas.openxmlformats.org/officeDocument/2006/relationships/hyperlink" Target="" TargetMode="External"/><Relationship Id="rId281" Type="http://schemas.openxmlformats.org/officeDocument/2006/relationships/hyperlink" Target="https://na01.safelinks.protection.outlook.com/?url=https%3A%2F%2Fd10k--04.na1.hubspotlinks.com%2FCtc%2FZU%2B113%2Fd10K--04%2FVVSZYK3bqN2cVxDljX7vcKgQW7CpFKy5ltKb5MBB8SM2_3wgW5BW0B06lZ3kYW4LMl4y8S5RWfW98sp791RVyBFW7_Vdzf6l8CN7Vs3GzD5YN5DHW95xTm-6X_rVWW2PPNYH4HKF55W43SbY55xbhKwW5Y8grR4SgR1dW2yPZp33Kvcd8W19xBJT3p-wvTW8CsF857DXyS5VRX32N5_xLPlW1VPvyB8m6SYQW3BZ1g97CP_LwVhpmHy8Y5JtSVMbYH87VQ52rW94j3KL3M9kBHW464Fby8qTC2Mf550gFR04&amp;data=05%7C02%7C%7C7853c051fbdb4284c76208dcdf31ba6b%7C84df9e7fe9f640afb435aaaaaaaaaaaa%7C1%7C0%7C638630651883166873%7CUnknown%7CTWFpbGZsb3d8eyJWIjoiMC4wLjAwMDAiLCJQIjoiV2luMzIiLCJBTiI6Ik1haWwiLCJXVCI6Mn0%3D%7C0%7C%7C%7C&amp;sdata=mDPlH7PSLBqkk9Kya12c89IJF1XS6EWipQV4E9cdswQ%3D&amp;reserved=0" TargetMode="External"/><Relationship Id="rId282" Type="http://schemas.openxmlformats.org/officeDocument/2006/relationships/hyperlink" Target="" TargetMode="External"/><Relationship Id="rId283" Type="http://schemas.openxmlformats.org/officeDocument/2006/relationships/hyperlink" Target="https://na01.safelinks.protection.outlook.com/?url=https%3A%2F%2Fd10k--04.na1.hubspotlinks.com%2FCtc%2FZU%2B113%2Fd10K--04%2FVVSZYK3bqN2cVxDljX7vcKgQW7CpFKy5ltKb5MBB8SM2_3wgW5BW0B06lZ3kYW4LMl4y8S5RWfW98sp791RVyBFW7_Vdzf6l8CN7Vs3GzD5YN5DHW95xTm-6X_rVWW2PPNYH4HKF55W43SbY55xbhKwW5Y8grR4SgR1dW2yPZp33Kvcd8W19xBJT3p-wvTW8CsF857DXyS5VRX32N5_xLPlW1VPvyB8m6SYQW3BZ1g97CP_LwVhpmHy8Y5JtSVMbYH87VQ52rW94j3KL3M9kBHW464Fby8qTC2Mf550gFR04&amp;data=05%7C02%7C%7C7853c051fbdb4284c76208dcdf31ba6b%7C84df9e7fe9f640afb435aaaaaaaaaaaa%7C1%7C0%7C638630651883166873%7CUnknown%7CTWFpbGZsb3d8eyJWIjoiMC4wLjAwMDAiLCJQIjoiV2luMzIiLCJBTiI6Ik1haWwiLCJXVCI6Mn0%3D%7C0%7C%7C%7C&amp;sdata=mDPlH7PSLBqkk9Kya12c89IJF1XS6EWipQV4E9cdswQ%3D&amp;reserved=0" TargetMode="External"/><Relationship Id="rId284" Type="http://schemas.openxmlformats.org/officeDocument/2006/relationships/hyperlink" Target="" TargetMode="External"/><Relationship Id="rId285" Type="http://schemas.openxmlformats.org/officeDocument/2006/relationships/hyperlink" Target="https://na01.safelinks.protection.outlook.com/?url=https%3A%2F%2Fxactus.com%2F&amp;data=05%7C02%7C%7C1f1a7dca899640391a4e08dcd1a0e925%7C84df9e7fe9f640afb435aaaaaaaaaaaa%7C1%7C0%7C638615736263548307%7CUnknown%7CTWFpbGZsb3d8eyJWIjoiMC4wLjAwMDAiLCJQIjoiV2luMzIiLCJBTiI6Ik1haWwiLCJXVCI6Mn0%3D%7C0%7C%7C%7C&amp;sdata=pcvLJTNqGXgJuksx2jUcXhYfZ8zxgolctYRasFvweko%3D&amp;reserved=0" TargetMode="External"/><Relationship Id="rId286" Type="http://schemas.openxmlformats.org/officeDocument/2006/relationships/hyperlink" Target="" TargetMode="External"/><Relationship Id="rId287" Type="http://schemas.openxmlformats.org/officeDocument/2006/relationships/hyperlink" Target="https://na01.safelinks.protection.outlook.com/?url=https%3A%2F%2Fxactus.com%2F&amp;data=05%7C02%7C%7C1f1a7dca899640391a4e08dcd1a0e925%7C84df9e7fe9f640afb435aaaaaaaaaaaa%7C1%7C0%7C638615736263548307%7CUnknown%7CTWFpbGZsb3d8eyJWIjoiMC4wLjAwMDAiLCJQIjoiV2luMzIiLCJBTiI6Ik1haWwiLCJXVCI6Mn0%3D%7C0%7C%7C%7C&amp;sdata=pcvLJTNqGXgJuksx2jUcXhYfZ8zxgolctYRasFvweko%3D&amp;reserved=0" TargetMode="External"/><Relationship Id="rId288" Type="http://schemas.openxmlformats.org/officeDocument/2006/relationships/hyperlink" Target="" TargetMode="External"/><Relationship Id="rId289" Type="http://schemas.openxmlformats.org/officeDocument/2006/relationships/hyperlink" Target="https://na01.safelinks.protection.outlook.com/?url=https%3A%2F%2Fxactus.com%2F&amp;data=05%7C02%7C%7C1f1a7dca899640391a4e08dcd1a0e925%7C84df9e7fe9f640afb435aaaaaaaaaaaa%7C1%7C0%7C638615736263548307%7CUnknown%7CTWFpbGZsb3d8eyJWIjoiMC4wLjAwMDAiLCJQIjoiV2luMzIiLCJBTiI6Ik1haWwiLCJXVCI6Mn0%3D%7C0%7C%7C%7C&amp;sdata=pcvLJTNqGXgJuksx2jUcXhYfZ8zxgolctYRasFvweko%3D&amp;reserved=0" TargetMode="External"/><Relationship Id="rId290" Type="http://schemas.openxmlformats.org/officeDocument/2006/relationships/hyperlink" Target="" TargetMode="External"/><Relationship Id="rId291" Type="http://schemas.openxmlformats.org/officeDocument/2006/relationships/hyperlink" Target="https://app.constantcontact.com/pages/reporting/v2#reports/e9f17ff7-3f95-4b75-b889-cd968b692c67/clicked?url_id=728130474212" TargetMode="External"/><Relationship Id="rId292" Type="http://schemas.openxmlformats.org/officeDocument/2006/relationships/hyperlink" Target="" TargetMode="External"/><Relationship Id="rId293" Type="http://schemas.openxmlformats.org/officeDocument/2006/relationships/hyperlink" Target="https://na01.safelinks.protection.outlook.com/?url=https%3A%2F%2Fxactus.com%2F&amp;data=05%7C02%7C%7C1f1a7dca899640391a4e08dcd1a0e925%7C84df9e7fe9f640afb435aaaaaaaaaaaa%7C1%7C0%7C638615736263548307%7CUnknown%7CTWFpbGZsb3d8eyJWIjoiMC4wLjAwMDAiLCJQIjoiV2luMzIiLCJBTiI6Ik1haWwiLCJXVCI6Mn0%3D%7C0%7C%7C%7C&amp;sdata=pcvLJTNqGXgJuksx2jUcXhYfZ8zxgolctYRasFvweko%3D&amp;reserved=0" TargetMode="External"/><Relationship Id="rId294" Type="http://schemas.openxmlformats.org/officeDocument/2006/relationships/hyperlink" Target="" TargetMode="External"/><Relationship Id="rId295" Type="http://schemas.openxmlformats.org/officeDocument/2006/relationships/hyperlink" Target="https://na01.safelinks.protection.outlook.com/?url=https%3A%2F%2Fxactus.com%2F&amp;data=05%7C02%7C%7C1f1a7dca899640391a4e08dcd1a0e925%7C84df9e7fe9f640afb435aaaaaaaaaaaa%7C1%7C0%7C638615736263548307%7CUnknown%7CTWFpbGZsb3d8eyJWIjoiMC4wLjAwMDAiLCJQIjoiV2luMzIiLCJBTiI6Ik1haWwiLCJXVCI6Mn0%3D%7C0%7C%7C%7C&amp;sdata=pcvLJTNqGXgJuksx2jUcXhYfZ8zxgolctYRasFvweko%3D&amp;reserved=0" TargetMode="External"/><Relationship Id="rId296" Type="http://schemas.openxmlformats.org/officeDocument/2006/relationships/hyperlink" Target="" TargetMode="External"/><Relationship Id="rId297" Type="http://schemas.openxmlformats.org/officeDocument/2006/relationships/hyperlink" Target="https://na01.safelinks.protection.outlook.com/?url=https%3A%2F%2Fxactus.com%2F&amp;data=05%7C02%7C%7C1f1a7dca899640391a4e08dcd1a0e925%7C84df9e7fe9f640afb435aaaaaaaaaaaa%7C1%7C0%7C638615736263548307%7CUnknown%7CTWFpbGZsb3d8eyJWIjoiMC4wLjAwMDAiLCJQIjoiV2luMzIiLCJBTiI6Ik1haWwiLCJXVCI6Mn0%3D%7C0%7C%7C%7C&amp;sdata=pcvLJTNqGXgJuksx2jUcXhYfZ8zxgolctYRasFvweko%3D&amp;reserved=0" TargetMode="External"/><Relationship Id="rId298" Type="http://schemas.openxmlformats.org/officeDocument/2006/relationships/hyperlink" Target="" TargetMode="External"/><Relationship Id="rId299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00" Type="http://schemas.openxmlformats.org/officeDocument/2006/relationships/hyperlink" Target="" TargetMode="External"/><Relationship Id="rId301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02" Type="http://schemas.openxmlformats.org/officeDocument/2006/relationships/hyperlink" Target="" TargetMode="External"/><Relationship Id="rId303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04" Type="http://schemas.openxmlformats.org/officeDocument/2006/relationships/hyperlink" Target="" TargetMode="External"/><Relationship Id="rId305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06" Type="http://schemas.openxmlformats.org/officeDocument/2006/relationships/hyperlink" Target="" TargetMode="External"/><Relationship Id="rId307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08" Type="http://schemas.openxmlformats.org/officeDocument/2006/relationships/hyperlink" Target="" TargetMode="External"/><Relationship Id="rId309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10" Type="http://schemas.openxmlformats.org/officeDocument/2006/relationships/hyperlink" Target="" TargetMode="External"/><Relationship Id="rId311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12" Type="http://schemas.openxmlformats.org/officeDocument/2006/relationships/hyperlink" Target="" TargetMode="External"/><Relationship Id="rId313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14" Type="http://schemas.openxmlformats.org/officeDocument/2006/relationships/hyperlink" Target="" TargetMode="External"/><Relationship Id="rId315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16" Type="http://schemas.openxmlformats.org/officeDocument/2006/relationships/hyperlink" Target="" TargetMode="External"/><Relationship Id="rId317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18" Type="http://schemas.openxmlformats.org/officeDocument/2006/relationships/hyperlink" Target="" TargetMode="External"/><Relationship Id="rId319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20" Type="http://schemas.openxmlformats.org/officeDocument/2006/relationships/hyperlink" Target="" TargetMode="External"/><Relationship Id="rId321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22" Type="http://schemas.openxmlformats.org/officeDocument/2006/relationships/hyperlink" Target="" TargetMode="External"/><Relationship Id="rId323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24" Type="http://schemas.openxmlformats.org/officeDocument/2006/relationships/hyperlink" Target="" TargetMode="External"/><Relationship Id="rId325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26" Type="http://schemas.openxmlformats.org/officeDocument/2006/relationships/hyperlink" Target="" TargetMode="External"/><Relationship Id="rId327" Type="http://schemas.openxmlformats.org/officeDocument/2006/relationships/hyperlink" Target="https://na01.safelinks.protection.outlook.com/?url=https%3A%2F%2Fd10k--04.na1.hubspotlinks.com%2FCtc%2FZU%2B113%2Fd10K--04%2FVVSZYK3bqN2cVxDljX7vcKgQW7CpFKy5ltKb5MBB8Vx2_3wgW95jsWP6lZ3plW4qD3bz6b0DBsW1nhNlj7jGfVfW7yPG5W1fDn-qW44FS6D2k0nKBW124g6-8nT921W3g_Nf34-hgH4W8tc3gK6j-rcmW74qBS05N1PyXW3QDlWr7k0WkyW6LH-Sx7ZwYBqW5bvrLJ225rLnW55dHVV96PDZbW68kS4z4x9kmSW4DnjWM2BDLtdW4Z5Q8y7fqn6MW8nnLqX7L0t-ZW1DDggN1ptVPBW10TGrF1rq8HBN75b--VpHg1mW5Kskth2pXDLBW92Cb0v3vVyjbW1PVJ9D4y7yJcW3lc6Dz1dNkVZW3d-3gj4NZ4Q9W53M5xH209w45W2qHDZZ6SwBs-MwtPt7F2842W4KlKc98NTCfcW7ztj7R6l0hfgW5_VZhM7NqLKyf1184L604&amp;data=05%7C02%7C%7C7853c051fbdb4284c76208dcdf31ba6b%7C84df9e7fe9f640afb435aaaaaaaaaaaa%7C1%7C0%7C638630651883080953%7CUnknown%7CTWFpbGZsb3d8eyJWIjoiMC4wLjAwMDAiLCJQIjoiV2luMzIiLCJBTiI6Ik1haWwiLCJXVCI6Mn0%3D%7C0%7C%7C%7C&amp;sdata=oV4owHtWmYKFjEImfsFlN5Z%2F5fMsOVQzxz8%2FpbZDUI8%3D&amp;reserved=0" TargetMode="External"/><Relationship Id="rId328" Type="http://schemas.openxmlformats.org/officeDocument/2006/relationships/hyperlink" Target="" TargetMode="External"/><Relationship Id="rId329" Type="http://schemas.openxmlformats.org/officeDocument/2006/relationships/hyperlink" Target="https://app.constantcontact.com/pages/reporting/v2#reports/e9f17ff7-3f95-4b75-b889-cd968b692c67/clicked?url_id=728130474135" TargetMode="External"/><Relationship Id="rId330" Type="http://schemas.openxmlformats.org/officeDocument/2006/relationships/image" Target="media/image4.png"/><Relationship Id="rId331" Type="http://schemas.openxmlformats.org/officeDocument/2006/relationships/hyperlink" Target="https://app.constantcontact.com/pages/dashboard/home" TargetMode="External"/><Relationship Id="rId332" Type="http://schemas.openxmlformats.org/officeDocument/2006/relationships/hyperlink" Target="https://view.officeapps.live.com/op/view.aspx?src=https%3A%2F%2Fgo.veros.com%2Fhubfs%2FiVALUATION%2FiVALUATION%2520Press%2520Release%252008222024%2520-final.docx%3Futm_campaign%3DiValuation%26utm_medium%3Demail%26_hsenc%3Dp2ANqtz-8oWzdXO5uwcABZcE9BAsrJbbZKO2_poOwjByL4nJx0_FJECJIWIiXlWiTOQdWOeY_wiXwGVRiHnsd2BuzirhwsD51rzF40UIFY0IlVuB_MGw0v9gk%26_hsmi%3D321183478%26utm_content%3D321173373%26utm_gin=BROWSELINK" TargetMode="External"/><Relationship Id="rId333" Type="http://schemas.openxmlformats.org/officeDocument/2006/relationships/hyperlink" Target="" TargetMode="External"/><Relationship Id="rId334" Type="http://schemas.openxmlformats.org/officeDocument/2006/relationships/hyperlink" Target="https://view.officeapps.live.com/op/view.aspx?src=https%3A%2F%2Fgo.veros.com%2Fhubfs%2FiVALUATION%2FiVALUATION%2520Press%2520Release%252008222024%2520-final.docx%3Futm_campaign%3DiValuation%26utm_medium%3Demail%26_hsenc%3Dp2ANqtz-8oWzdXO5uwcABZcE9BAsrJbbZKO2_poOwjByL4nJx0_FJECJIWIiXlWiTOQdWOeY_wiXwGVRiHnsd2BuzirhwsD51rzF40UIFY0IlVuB_MGw0v9gk%26_hsmi%3D321183478%26utm_content%3D321173373%26utm_gin=BROWSELINK" TargetMode="External"/><Relationship Id="rId335" Type="http://schemas.openxmlformats.org/officeDocument/2006/relationships/hyperlink" Target="" TargetMode="External"/><Relationship Id="rId336" Type="http://schemas.openxmlformats.org/officeDocument/2006/relationships/hyperlink" Target="https://view.officeapps.live.com/op/view.aspx?src=https%3A%2F%2Fgo.veros.com%2Fhubfs%2FiVALUATION%2FiVALUATION%2520Press%2520Release%252008222024%2520-final.docx%3Futm_campaign%3DiValuation%26utm_medium%3Demail%26_hsenc%3Dp2ANqtz-8oWzdXO5uwcABZcE9BAsrJbbZKO2_poOwjByL4nJx0_FJECJIWIiXlWiTOQdWOeY_wiXwGVRiHnsd2BuzirhwsD51rzF40UIFY0IlVuB_MGw0v9gk%26_hsmi%3D321183478%26utm_content%3D321173373%26utm_gin=BROWSELINK" TargetMode="External"/><Relationship Id="rId337" Type="http://schemas.openxmlformats.org/officeDocument/2006/relationships/hyperlink" Target="" TargetMode="External"/><Relationship Id="rId338" Type="http://schemas.openxmlformats.org/officeDocument/2006/relationships/hyperlink" Target="https://na01.safelinks.protection.outlook.com/?url=https%3A%2F%2Fapi.neonemails.com%2Femails%2Ftracking%2Fclick-link%2FWSsiQdckWxJikci2BUpR_I3cai33EkRCZwdWVTjulA8%3D%2FoGx3eCWIgbzUb5x4QETdnexR7pIJHpn4DcolcPGiKlE%3D&amp;data=05%7C02%7C%7C56da7a22a62f4c7c1bd408dcdd7a4148%7C84df9e7fe9f640afb435aaaaaaaaaaaa%7C1%7C0%7C638628764377720639%7CUnknown%7CTWFpbGZsb3d8eyJWIjoiMC4wLjAwMDAiLCJQIjoiV2luMzIiLCJBTiI6Ik1haWwiLCJXVCI6Mn0%3D%7C0%7C%7C%7C&amp;sdata=G4vAA4oBajYNMYvxD1XzyUftvJsNnHVZSBoHx5XFyW8%3D&amp;reserved=0" TargetMode="External"/><Relationship Id="rId339" Type="http://schemas.openxmlformats.org/officeDocument/2006/relationships/hyperlink" Target="" TargetMode="External"/><Relationship Id="rId340" Type="http://schemas.openxmlformats.org/officeDocument/2006/relationships/hyperlink" Target="https://na01.safelinks.protection.outlook.com/?url=https%3A%2F%2Fapi.neonemails.com%2Femails%2Ftracking%2Fclick-link%2FWSsiQdckWxJikci2BUpR_I3cai33EkRCZwdWVTjulA8%3D%2FoGx3eCWIgbzUb5x4QETdnexR7pIJHpn4DcolcPGiKlE%3D&amp;data=05%7C02%7C%7C56da7a22a62f4c7c1bd408dcdd7a4148%7C84df9e7fe9f640afb435aaaaaaaaaaaa%7C1%7C0%7C638628764377720639%7CUnknown%7CTWFpbGZsb3d8eyJWIjoiMC4wLjAwMDAiLCJQIjoiV2luMzIiLCJBTiI6Ik1haWwiLCJXVCI6Mn0%3D%7C0%7C%7C%7C&amp;sdata=G4vAA4oBajYNMYvxD1XzyUftvJsNnHVZSBoHx5XFyW8%3D&amp;reserved=0" TargetMode="External"/><Relationship Id="rId341" Type="http://schemas.openxmlformats.org/officeDocument/2006/relationships/hyperlink" Target="" TargetMode="External"/><Relationship Id="rId342" Type="http://schemas.openxmlformats.org/officeDocument/2006/relationships/hyperlink" Target="https://na01.safelinks.protection.outlook.com/?url=https%3A%2F%2Fapi.neonemails.com%2Femails%2Ftracking%2Fclick-link%2FWSsiQdckWxJikci2BUpR_I3cai33EkRCZwdWVTjulA8%3D%2FoGx3eCWIgbzUb5x4QETdnexR7pIJHpn4DcolcPGiKlE%3D&amp;data=05%7C02%7C%7C56da7a22a62f4c7c1bd408dcdd7a4148%7C84df9e7fe9f640afb435aaaaaaaaaaaa%7C1%7C0%7C638628764377720639%7CUnknown%7CTWFpbGZsb3d8eyJWIjoiMC4wLjAwMDAiLCJQIjoiV2luMzIiLCJBTiI6Ik1haWwiLCJXVCI6Mn0%3D%7C0%7C%7C%7C&amp;sdata=G4vAA4oBajYNMYvxD1XzyUftvJsNnHVZSBoHx5XFyW8%3D&amp;reserved=0" TargetMode="External"/><Relationship Id="rId343" Type="http://schemas.openxmlformats.org/officeDocument/2006/relationships/hyperlink" Target="" TargetMode="External"/><Relationship Id="rId344" Type="http://schemas.openxmlformats.org/officeDocument/2006/relationships/hyperlink" Target="https://na01.safelinks.protection.outlook.com/?url=https%3A%2F%2Fapi.neonemails.com%2Femails%2Ftracking%2Fclick-link%2FWSsiQdckWxJikci2BUpR_I3cai33EkRCZwdWVTjulA8%3D%2FoGx3eCWIgbzUb5x4QETdnexR7pIJHpn4DcolcPGiKlE%3D&amp;data=05%7C02%7C%7C56da7a22a62f4c7c1bd408dcdd7a4148%7C84df9e7fe9f640afb435aaaaaaaaaaaa%7C1%7C0%7C638628764377720639%7CUnknown%7CTWFpbGZsb3d8eyJWIjoiMC4wLjAwMDAiLCJQIjoiV2luMzIiLCJBTiI6Ik1haWwiLCJXVCI6Mn0%3D%7C0%7C%7C%7C&amp;sdata=G4vAA4oBajYNMYvxD1XzyUftvJsNnHVZSBoHx5XFyW8%3D&amp;reserved=0" TargetMode="External"/><Relationship Id="rId345" Type="http://schemas.openxmlformats.org/officeDocument/2006/relationships/hyperlink" Target="" TargetMode="External"/><Relationship Id="rId346" Type="http://schemas.openxmlformats.org/officeDocument/2006/relationships/hyperlink" Target="https://na01.safelinks.protection.outlook.com/?url=https%3A%2F%2Fapi.neonemails.com%2Femails%2Ftracking%2Fclick-link%2FWSsiQdckWxJikci2BUpR_I3cai33EkRCZwdWVTjulA8%3D%2FoGx3eCWIgbzUb5x4QETdnexR7pIJHpn4DcolcPGiKlE%3D&amp;data=05%7C02%7C%7C56da7a22a62f4c7c1bd408dcdd7a4148%7C84df9e7fe9f640afb435aaaaaaaaaaaa%7C1%7C0%7C638628764377720639%7CUnknown%7CTWFpbGZsb3d8eyJWIjoiMC4wLjAwMDAiLCJQIjoiV2luMzIiLCJBTiI6Ik1haWwiLCJXVCI6Mn0%3D%7C0%7C%7C%7C&amp;sdata=G4vAA4oBajYNMYvxD1XzyUftvJsNnHVZSBoHx5XFyW8%3D&amp;reserved=0" TargetMode="External"/><Relationship Id="rId347" Type="http://schemas.openxmlformats.org/officeDocument/2006/relationships/hyperlink" Target="https://app.constantcontact.com/pages/reporting/v2#reports/e9f17ff7-3f95-4b75-b889-cd968b692c67/clicked?url_id=728130474162" TargetMode="External"/><Relationship Id="rId348" Type="http://schemas.openxmlformats.org/officeDocument/2006/relationships/hyperlink" Target="https://na01.safelinks.protection.outlook.com/?url=https%3A%2F%2Fapi.neonemails.com%2Femails%2Ftracking%2Fclick-link%2FWSsiQdckWxJikci2BUpR_I3cai33EkRCZwdWVTjulA8%3D%2FoGx3eCWIgbzUb5x4QETdnexR7pIJHpn4DcolcPGiKlE%3D&amp;data=05%7C02%7C%7C56da7a22a62f4c7c1bd408dcdd7a4148%7C84df9e7fe9f640afb435aaaaaaaaaaaa%7C1%7C0%7C638628764377720639%7CUnknown%7CTWFpbGZsb3d8eyJWIjoiMC4wLjAwMDAiLCJQIjoiV2luMzIiLCJBTiI6Ik1haWwiLCJXVCI6Mn0%3D%7C0%7C%7C%7C&amp;sdata=G4vAA4oBajYNMYvxD1XzyUftvJsNnHVZSBoHx5XFyW8%3D&amp;reserved=0" TargetMode="External"/><Relationship Id="rId349" Type="http://schemas.openxmlformats.org/officeDocument/2006/relationships/hyperlink" Target="" TargetMode="External"/><Relationship Id="rId350" Type="http://schemas.openxmlformats.org/officeDocument/2006/relationships/hyperlink" Target="https://na01.safelinks.protection.outlook.com/?url=https%3A%2F%2Fapi.neonemails.com%2Femails%2Ftracking%2Fclick-link%2FWSsiQdckWxJikci2BUpR_I3cai33EkRCZwdWVTjulA8%3D%2FoGx3eCWIgbzUb5x4QETdnexR7pIJHpn4DcolcPGiKlE%3D&amp;data=05%7C02%7C%7C56da7a22a62f4c7c1bd408dcdd7a4148%7C84df9e7fe9f640afb435aaaaaaaaaaaa%7C1%7C0%7C638628764377720639%7CUnknown%7CTWFpbGZsb3d8eyJWIjoiMC4wLjAwMDAiLCJQIjoiV2luMzIiLCJBTiI6Ik1haWwiLCJXVCI6Mn0%3D%7C0%7C%7C%7C&amp;sdata=G4vAA4oBajYNMYvxD1XzyUftvJsNnHVZSBoHx5XFyW8%3D&amp;reserved=0" TargetMode="External"/><Relationship Id="rId351" Type="http://schemas.openxmlformats.org/officeDocument/2006/relationships/hyperlink" Target="" TargetMode="External"/><Relationship Id="rId352" Type="http://schemas.openxmlformats.org/officeDocument/2006/relationships/hyperlink" Target="https://na01.safelinks.protection.outlook.com/?url=https%3A%2F%2Fapi.neonemails.com%2Femails%2Ftracking%2Fclick-link%2FWSsiQdckWxJikci2BUpR_I3cai33EkRCZwdWVTjulA8%3D%2FoGx3eCWIgbzUb5x4QETdnexR7pIJHpn4DcolcPGiKlE%3D&amp;data=05%7C02%7C%7C56da7a22a62f4c7c1bd408dcdd7a4148%7C84df9e7fe9f640afb435aaaaaaaaaaaa%7C1%7C0%7C638628764377720639%7CUnknown%7CTWFpbGZsb3d8eyJWIjoiMC4wLjAwMDAiLCJQIjoiV2luMzIiLCJBTiI6Ik1haWwiLCJXVCI6Mn0%3D%7C0%7C%7C%7C&amp;sdata=G4vAA4oBajYNMYvxD1XzyUftvJsNnHVZSBoHx5XFyW8%3D&amp;reserved=0" TargetMode="External"/><Relationship Id="rId353" Type="http://schemas.openxmlformats.org/officeDocument/2006/relationships/hyperlink" Target="" TargetMode="External"/><Relationship Id="rId354" Type="http://schemas.openxmlformats.org/officeDocument/2006/relationships/hyperlink" Target="https://na01.safelinks.protection.outlook.com/?url=https%3A%2F%2Fapi.neonemails.com%2Femails%2Ftracking%2Fclick-link%2FWSsiQdckWxJikci2BUpR_I3cai33EkRCZwdWVTjulA8%3D%2FoGx3eCWIgbzUb5x4QETdnexR7pIJHpn4DcolcPGiKlE%3D&amp;data=05%7C02%7C%7C56da7a22a62f4c7c1bd408dcdd7a4148%7C84df9e7fe9f640afb435aaaaaaaaaaaa%7C1%7C0%7C638628764377720639%7CUnknown%7CTWFpbGZsb3d8eyJWIjoiMC4wLjAwMDAiLCJQIjoiV2luMzIiLCJBTiI6Ik1haWwiLCJXVCI6Mn0%3D%7C0%7C%7C%7C&amp;sdata=G4vAA4oBajYNMYvxD1XzyUftvJsNnHVZSBoHx5XFyW8%3D&amp;reserved=0" TargetMode="External"/><Relationship Id="rId355" Type="http://schemas.openxmlformats.org/officeDocument/2006/relationships/hyperlink" Target="" TargetMode="External"/><Relationship Id="rId356" Type="http://schemas.openxmlformats.org/officeDocument/2006/relationships/hyperlink" Target="https://app.constantcontact.com/pages/dashboard/home" TargetMode="External"/><Relationship Id="rId357" Type="http://schemas.openxmlformats.org/officeDocument/2006/relationships/hyperlink" Target="https://app.constantcontact.com/pages/reporting/campaigns/emails" TargetMode="External"/><Relationship Id="rId358" Type="http://schemas.openxmlformats.org/officeDocument/2006/relationships/hyperlink" Target="" TargetMode="External"/><Relationship Id="rId359" Type="http://schemas.openxmlformats.org/officeDocument/2006/relationships/hyperlink" Target="https://na01.safelinks.protection.outlook.com/?url=https%3A%2F%2Fwww.yoursonar.com%2F&amp;data=05%7C02%7C%7C6c0af74933af46ac4fd908dcdbec100b%7C84df9e7fe9f640afb435aaaaaaaaaaaa%7C1%7C0%7C638627054134752102%7CUnknown%7CTWFpbGZsb3d8eyJWIjoiMC4wLjAwMDAiLCJQIjoiV2luMzIiLCJBTiI6Ik1haWwiLCJXVCI6Mn0%3D%7C0%7C%7C%7C&amp;sdata=v5O8VFUaWjJuN1Y%2B1LqWX%2BYGUKTJyV3L%2FbYlbQBfWE0%3D&amp;reserved=0" TargetMode="External"/><Relationship Id="rId360" Type="http://schemas.openxmlformats.org/officeDocument/2006/relationships/hyperlink" Target="" TargetMode="External"/><Relationship Id="rId361" Type="http://schemas.openxmlformats.org/officeDocument/2006/relationships/hyperlink" Target="https://na01.safelinks.protection.outlook.com/?url=https%3A%2F%2Fwww.yoursonar.com%2F&amp;data=05%7C02%7C%7C6c0af74933af46ac4fd908dcdbec100b%7C84df9e7fe9f640afb435aaaaaaaaaaaa%7C1%7C0%7C638627054134752102%7CUnknown%7CTWFpbGZsb3d8eyJWIjoiMC4wLjAwMDAiLCJQIjoiV2luMzIiLCJBTiI6Ik1haWwiLCJXVCI6Mn0%3D%7C0%7C%7C%7C&amp;sdata=v5O8VFUaWjJuN1Y%2B1LqWX%2BYGUKTJyV3L%2FbYlbQBfWE0%3D&amp;reserved=0" TargetMode="External"/><Relationship Id="rId362" Type="http://schemas.openxmlformats.org/officeDocument/2006/relationships/hyperlink" Target="" TargetMode="External"/><Relationship Id="rId363" Type="http://schemas.openxmlformats.org/officeDocument/2006/relationships/hyperlink" Target="https://na01.safelinks.protection.outlook.com/?url=https%3A%2F%2Fwww.yoursonar.com%2F&amp;data=05%7C02%7C%7C6c0af74933af46ac4fd908dcdbec100b%7C84df9e7fe9f640afb435aaaaaaaaaaaa%7C1%7C0%7C638627054134752102%7CUnknown%7CTWFpbGZsb3d8eyJWIjoiMC4wLjAwMDAiLCJQIjoiV2luMzIiLCJBTiI6Ik1haWwiLCJXVCI6Mn0%3D%7C0%7C%7C%7C&amp;sdata=v5O8VFUaWjJuN1Y%2B1LqWX%2BYGUKTJyV3L%2FbYlbQBfWE0%3D&amp;reserved=0" TargetMode="External"/><Relationship Id="rId364" Type="http://schemas.openxmlformats.org/officeDocument/2006/relationships/hyperlink" Target="https://app.constantcontact.com/pages/reporting/v2#reports/e9f17ff7-3f95-4b75-b889-cd968b692c67/clicked?url_id=728130474172" TargetMode="External"/><Relationship Id="rId365" Type="http://schemas.openxmlformats.org/officeDocument/2006/relationships/hyperlink" Target="https://na01.safelinks.protection.outlook.com/?url=https%3A%2F%2Fwww.yoursonar.com%2F&amp;data=05%7C02%7C%7C6c0af74933af46ac4fd908dcdbec100b%7C84df9e7fe9f640afb435aaaaaaaaaaaa%7C1%7C0%7C638627054134752102%7CUnknown%7CTWFpbGZsb3d8eyJWIjoiMC4wLjAwMDAiLCJQIjoiV2luMzIiLCJBTiI6Ik1haWwiLCJXVCI6Mn0%3D%7C0%7C%7C%7C&amp;sdata=v5O8VFUaWjJuN1Y%2B1LqWX%2BYGUKTJyV3L%2FbYlbQBfWE0%3D&amp;reserved=0" TargetMode="External"/><Relationship Id="rId366" Type="http://schemas.openxmlformats.org/officeDocument/2006/relationships/hyperlink" Target="" TargetMode="External"/><Relationship Id="rId367" Type="http://schemas.openxmlformats.org/officeDocument/2006/relationships/hyperlink" Target="https://na01.safelinks.protection.outlook.com/?url=https%3A%2F%2Fwww.yoursonar.com%2F&amp;data=05%7C02%7C%7C6c0af74933af46ac4fd908dcdbec100b%7C84df9e7fe9f640afb435aaaaaaaaaaaa%7C1%7C0%7C638627054134752102%7CUnknown%7CTWFpbGZsb3d8eyJWIjoiMC4wLjAwMDAiLCJQIjoiV2luMzIiLCJBTiI6Ik1haWwiLCJXVCI6Mn0%3D%7C0%7C%7C%7C&amp;sdata=v5O8VFUaWjJuN1Y%2B1LqWX%2BYGUKTJyV3L%2FbYlbQBfWE0%3D&amp;reserved=0" TargetMode="External"/><Relationship Id="rId368" Type="http://schemas.openxmlformats.org/officeDocument/2006/relationships/hyperlink" Target="" TargetMode="External"/><Relationship Id="rId369" Type="http://schemas.openxmlformats.org/officeDocument/2006/relationships/hyperlink" Target="https://na01.safelinks.protection.outlook.com/?url=https%3A%2F%2Fwww.yoursonar.com%2F&amp;data=05%7C02%7C%7C6c0af74933af46ac4fd908dcdbec100b%7C84df9e7fe9f640afb435aaaaaaaaaaaa%7C1%7C0%7C638627054134752102%7CUnknown%7CTWFpbGZsb3d8eyJWIjoiMC4wLjAwMDAiLCJQIjoiV2luMzIiLCJBTiI6Ik1haWwiLCJXVCI6Mn0%3D%7C0%7C%7C%7C&amp;sdata=v5O8VFUaWjJuN1Y%2B1LqWX%2BYGUKTJyV3L%2FbYlbQBfWE0%3D&amp;reserved=0" TargetMode="External"/><Relationship Id="rId370" Type="http://schemas.openxmlformats.org/officeDocument/2006/relationships/hyperlink" Target="" TargetMode="External"/><Relationship Id="rId371" Type="http://schemas.openxmlformats.org/officeDocument/2006/relationships/hyperlink" Target="https://www.mbslive.net/?utm_source=Chrisman+&amp;utm_medium=Commentary&amp;utm_campaign=Newsletter" TargetMode="External"/><Relationship Id="rId372" Type="http://schemas.openxmlformats.org/officeDocument/2006/relationships/hyperlink" Target="" TargetMode="External"/><Relationship Id="rId373" Type="http://schemas.openxmlformats.org/officeDocument/2006/relationships/hyperlink" Target="https://app.constantcontact.com/pages/reporting/v2#reports/e9f17ff7-3f95-4b75-b889-cd968b692c67/clicked?url_id=648297257288" TargetMode="External"/><Relationship Id="rId374" Type="http://schemas.openxmlformats.org/officeDocument/2006/relationships/hyperlink" Target="" TargetMode="External"/><Relationship Id="rId375" Type="http://schemas.openxmlformats.org/officeDocument/2006/relationships/hyperlink" Target="https://www.mbslive.net/?utm_source=Chrisman+&amp;utm_medium=Commentary&amp;utm_campaign=Newsletter" TargetMode="External"/><Relationship Id="rId376" Type="http://schemas.openxmlformats.org/officeDocument/2006/relationships/hyperlink" Target="" TargetMode="External"/><Relationship Id="rId377" Type="http://schemas.openxmlformats.org/officeDocument/2006/relationships/hyperlink" Target="https://open.spotify.com/show/3XsABmcuSD7vdYjfE8QlyO" TargetMode="External"/><Relationship Id="rId378" Type="http://schemas.openxmlformats.org/officeDocument/2006/relationships/hyperlink" Target="https://app.constantcontact.com/pages/reporting/v2#reports/e9f17ff7-3f95-4b75-b889-cd968b692c67/clicked?url_id=612186457156" TargetMode="External"/><Relationship Id="rId379" Type="http://schemas.openxmlformats.org/officeDocument/2006/relationships/hyperlink" Target="" TargetMode="External"/><Relationship Id="rId380" Type="http://schemas.openxmlformats.org/officeDocument/2006/relationships/image" Target="media/image5.png"/><Relationship Id="rId381" Type="http://schemas.openxmlformats.org/officeDocument/2006/relationships/hyperlink" Target="https://app.constantcontact.com/pages/dashboard/home" TargetMode="External"/><Relationship Id="rId382" Type="http://schemas.openxmlformats.org/officeDocument/2006/relationships/hyperlink" Target="https://www.veros.com/solutions/ivaluation?utm_" TargetMode="External"/><Relationship Id="rId383" Type="http://schemas.openxmlformats.org/officeDocument/2006/relationships/hyperlink" Target="https://app.constantcontact.com/pages/reporting/v2#reports/e9f17ff7-3f95-4b75-b889-cd968b692c67/clicked?url_id=728130474192" TargetMode="External"/><Relationship Id="rId384" Type="http://schemas.openxmlformats.org/officeDocument/2006/relationships/hyperlink" Target="https://na01.safelinks.protection.outlook.com/?url=https%3A%2F%2Fwww.yoursonar.com%2F&amp;data=05%7C02%7C%7C6c0af74933af46ac4fd908dcdbec100b%7C84df9e7fe9f640afb435aaaaaaaaaaaa%7C1%7C0%7C638627054134752102%7CUnknown%7CTWFpbGZsb3d8eyJWIjoiMC4wLjAwMDAiLCJQIjoiV2luMzIiLCJBTiI6Ik1haWwiLCJXVCI6Mn0%3D%7C0%7C%7C%7C&amp;sdata=v5O8VFUaWjJuN1Y%2B1LqWX%2BYGUKTJyV3L%2FbYlbQBfWE0%3D&amp;reserved=0" TargetMode="External"/><Relationship Id="rId385" Type="http://schemas.openxmlformats.org/officeDocument/2006/relationships/hyperlink" Target="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