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555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54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556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7.168pt;margin-top:9.65863pt;width:7.484pt;height:8.168pt;mso-position-horizontal-relative:page;mso-position-vertical-relative:paragraph;z-index:-553" coordorigin="9943,193" coordsize="150,163">
            <v:shape style="position:absolute;left:9967;top:217;width:116;height:116" coordorigin="9967,217" coordsize="116,116" path="m10027,333l10049,328,10067,315,10079,297,10083,275,10083,272,10078,251,10065,233,10047,221,10025,217,10001,222,9983,235,9971,253,9967,275,9967,277,9972,299,9985,317,10003,329,10025,333,10027,333xe" filled="t" fillcolor="#FFFFFF" stroked="f">
              <v:path arrowok="t"/>
              <v:fill/>
            </v:shape>
            <v:shape style="position:absolute;left:9953;top:203;width:94;height:143" coordorigin="9953,203" coordsize="94,143" path="m10025,224l10003,229,9986,242,9976,261,9967,233,9982,218,10001,207,10023,203,10025,203,10047,207,10039,226,10025,224xe" filled="t" fillcolor="#085EE2" stroked="f">
              <v:path arrowok="t"/>
              <v:fill/>
            </v:shape>
            <v:shape style="position:absolute;left:9953;top:203;width:94;height:143" coordorigin="9953,203" coordsize="94,143" path="m9957,253l9967,233,9976,261,9974,275,9979,297,9992,314,10011,324,10025,326,10047,321,10064,308,10074,289,10076,275,10071,253,10058,236,10039,226,10047,207,10067,217,10082,232,10093,251,10097,273,10097,275,10093,297,10083,317,10068,332,10049,342,10027,347,10025,347,10003,343,9983,333,9968,318,9957,299,9953,276,9953,275,9957,253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62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-18"/>
          <w:w w:val="100"/>
          <w:sz w:val="30"/>
          <w:szCs w:val="30"/>
        </w:rPr>
        <w:t>7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5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777"/>
      </w:pPr>
      <w:r>
        <w:pict>
          <v:group style="position:absolute;margin-left:56.543pt;margin-top:2.6969pt;width:33.496pt;height:17.578pt;mso-position-horizontal-relative:page;mso-position-vertical-relative:paragraph;z-index:-558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Mon,</w:t>
      </w:r>
      <w:r>
        <w:rPr>
          <w:rFonts w:cs="Times New Roman" w:hAnsi="Times New Roman" w:eastAsia="Times New Roman" w:ascii="Times New Roman"/>
          <w:color w:val="263138"/>
          <w:spacing w:val="35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-13"/>
          <w:w w:val="100"/>
          <w:position w:val="1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754pt;margin-top:-2.04812pt;width:5.098pt;height:4.39797pt;mso-position-horizontal-relative:page;mso-position-vertical-relative:paragraph;z-index:-557" coordorigin="2175,-41" coordsize="102,88">
            <v:shape style="position:absolute;left:2175;top:-41;width:102;height:88" coordorigin="2175,-41" coordsize="102,88" path="m2185,47l2185,17,2196,-1,2211,-17,2229,-29,2250,-37,2272,-41,2277,-33,2254,-30,2234,-22,2216,-10,2201,6,2191,25,2185,47xe" filled="t" fillcolor="#C8CFDD" stroked="f">
              <v:path arrowok="t"/>
              <v:fill/>
            </v:shape>
            <v:shape style="position:absolute;left:2175;top:-41;width:102;height:88" coordorigin="2175,-41" coordsize="102,88" path="m2272,-41l3068,-41,3111,-31,3145,-5,3166,34,3170,316,3167,339,3148,378,3115,406,3072,418,2277,418,2254,415,2215,397,2187,364,2175,321,2175,61,2178,38,2185,17,2185,47,2184,61,2184,316,2194,359,2222,392,2263,408,2277,409,3068,409,3111,399,3143,371,3160,330,3161,316,3161,61,3150,18,3122,-15,3082,-32,3068,-33,2277,-33,2272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58</w:t>
      </w:r>
      <w:r>
        <w:rPr>
          <w:rFonts w:cs="Times New Roman" w:hAnsi="Times New Roman" w:eastAsia="Times New Roman" w:ascii="Times New Roman"/>
          <w:color w:val="263138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3" w:space="101"/>
            <w:col w:w="8346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2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pict>
          <v:group style="position:absolute;margin-left:499.688pt;margin-top:41.238pt;width:21.402pt;height:20.902pt;mso-position-horizontal-relative:page;mso-position-vertical-relative:page;z-index:-552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7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559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6180;width:6368;height:0" coordorigin="1162,6180" coordsize="6368,0" path="m1162,6180l7530,6180e" filled="f" stroked="t" strokeweight="0.526pt" strokecolor="#CFD8DB">
              <v:path arrowok="t"/>
            </v:shape>
            <v:shape style="position:absolute;left:7530;top:6180;width:6368;height:0" coordorigin="7530,6180" coordsize="6368,0" path="m10947,6180l7530,6180e" filled="f" stroked="t" strokeweight="0.526pt" strokecolor="#CFD8DB">
              <v:path arrowok="t"/>
            </v:shape>
            <v:shape style="position:absolute;left:7530;top:6180;width:6368;height:0" coordorigin="7530,6180" coordsize="6368,0" path="m7530,6180l10947,6180e" filled="f" stroked="t" strokeweight="0.526pt" strokecolor="#CFD8DB">
              <v:path arrowok="t"/>
            </v:shape>
            <v:shape style="position:absolute;left:1162;top:6736;width:6368;height:0" coordorigin="1162,6736" coordsize="6368,0" path="m1162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10947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7530,6736l10947,6736e" filled="f" stroked="t" strokeweight="0.526pt" strokecolor="#CFD8DB">
              <v:path arrowok="t"/>
            </v:shape>
            <v:shape style="position:absolute;left:1162;top:7293;width:6368;height:0" coordorigin="1162,7293" coordsize="6368,0" path="m1162,7293l7530,7293e" filled="f" stroked="t" strokeweight="0.526pt" strokecolor="#CFD8DB">
              <v:path arrowok="t"/>
            </v:shape>
            <v:shape style="position:absolute;left:7530;top:7293;width:6368;height:0" coordorigin="7530,7293" coordsize="6368,0" path="m10947,7293l7530,7293e" filled="f" stroked="t" strokeweight="0.526pt" strokecolor="#CFD8DB">
              <v:path arrowok="t"/>
            </v:shape>
            <v:shape style="position:absolute;left:7530;top:7293;width:6368;height:0" coordorigin="7530,7293" coordsize="6368,0" path="m7530,7293l10947,7293e" filled="f" stroked="t" strokeweight="0.526pt" strokecolor="#CFD8DB">
              <v:path arrowok="t"/>
            </v:shape>
            <v:shape style="position:absolute;left:1162;top:7850;width:6368;height:0" coordorigin="1162,7850" coordsize="6368,0" path="m1162,7850l7530,7850e" filled="f" stroked="t" strokeweight="0.526pt" strokecolor="#CFD8DB">
              <v:path arrowok="t"/>
            </v:shape>
            <v:shape style="position:absolute;left:7530;top:7850;width:6368;height:0" coordorigin="7530,7850" coordsize="6368,0" path="m10947,7850l7530,7850e" filled="f" stroked="t" strokeweight="0.526pt" strokecolor="#CFD8DB">
              <v:path arrowok="t"/>
            </v:shape>
            <v:shape style="position:absolute;left:7530;top:7850;width:6368;height:0" coordorigin="7530,7850" coordsize="6368,0" path="m7530,7850l10947,7850e" filled="f" stroked="t" strokeweight="0.526pt" strokecolor="#CFD8DB">
              <v:path arrowok="t"/>
            </v:shape>
            <v:shape style="position:absolute;left:1162;top:8407;width:6368;height:0" coordorigin="1162,8407" coordsize="6368,0" path="m1162,8407l7530,8407e" filled="f" stroked="t" strokeweight="0.526pt" strokecolor="#CFD8DB">
              <v:path arrowok="t"/>
            </v:shape>
            <v:shape style="position:absolute;left:7530;top:8407;width:6368;height:0" coordorigin="7530,8407" coordsize="6368,0" path="m10947,8407l7530,8407e" filled="f" stroked="t" strokeweight="0.526pt" strokecolor="#CFD8DB">
              <v:path arrowok="t"/>
            </v:shape>
            <v:shape style="position:absolute;left:7530;top:8407;width:6368;height:0" coordorigin="7530,8407" coordsize="6368,0" path="m7530,8407l10947,8407e" filled="f" stroked="t" strokeweight="0.526pt" strokecolor="#CFD8DB">
              <v:path arrowok="t"/>
            </v:shape>
            <v:shape style="position:absolute;left:1162;top:9232;width:6368;height:0" coordorigin="1162,9232" coordsize="6368,0" path="m1162,9232l7530,9232e" filled="f" stroked="t" strokeweight="0.526pt" strokecolor="#CFD8DB">
              <v:path arrowok="t"/>
            </v:shape>
            <v:shape style="position:absolute;left:7530;top:9232;width:6368;height:0" coordorigin="7530,9232" coordsize="6368,0" path="m10947,9232l7530,9232e" filled="f" stroked="t" strokeweight="0.526pt" strokecolor="#CFD8DB">
              <v:path arrowok="t"/>
            </v:shape>
            <v:shape style="position:absolute;left:7530;top:9232;width:6368;height:0" coordorigin="7530,9232" coordsize="6368,0" path="m7530,9232l10947,9232e" filled="f" stroked="t" strokeweight="0.526pt" strokecolor="#CFD8DB">
              <v:path arrowok="t"/>
            </v:shape>
            <v:shape style="position:absolute;left:1162;top:9788;width:6368;height:0" coordorigin="1162,9788" coordsize="6368,0" path="m1162,9788l7530,9788e" filled="f" stroked="t" strokeweight="0.526pt" strokecolor="#CFD8DB">
              <v:path arrowok="t"/>
            </v:shape>
            <v:shape style="position:absolute;left:7530;top:9788;width:6368;height:0" coordorigin="7530,9788" coordsize="6368,0" path="m10947,9788l7530,9788e" filled="f" stroked="t" strokeweight="0.526pt" strokecolor="#CFD8DB">
              <v:path arrowok="t"/>
            </v:shape>
            <v:shape style="position:absolute;left:7530;top:9788;width:6368;height:0" coordorigin="7530,9788" coordsize="6368,0" path="m7530,9788l10947,9788e" filled="f" stroked="t" strokeweight="0.526pt" strokecolor="#CFD8DB">
              <v:path arrowok="t"/>
            </v:shape>
            <v:shape style="position:absolute;left:1162;top:10613;width:6368;height:0" coordorigin="1162,10613" coordsize="6368,0" path="m1162,10613l7530,10613e" filled="f" stroked="t" strokeweight="0.526pt" strokecolor="#CFD8DB">
              <v:path arrowok="t"/>
            </v:shape>
            <v:shape style="position:absolute;left:7530;top:10613;width:6368;height:0" coordorigin="7530,10613" coordsize="6368,0" path="m10947,10613l7530,10613e" filled="f" stroked="t" strokeweight="0.526pt" strokecolor="#CFD8DB">
              <v:path arrowok="t"/>
            </v:shape>
            <v:shape style="position:absolute;left:7530;top:10613;width:6368;height:0" coordorigin="7530,10613" coordsize="6368,0" path="m7530,10613l10947,10613e" filled="f" stroked="t" strokeweight="0.526pt" strokecolor="#CFD8DB">
              <v:path arrowok="t"/>
            </v:shape>
            <v:shape style="position:absolute;left:1162;top:11170;width:6368;height:0" coordorigin="1162,11170" coordsize="6368,0" path="m1162,11170l7530,11170e" filled="f" stroked="t" strokeweight="0.526pt" strokecolor="#CFD8DB">
              <v:path arrowok="t"/>
            </v:shape>
            <v:shape style="position:absolute;left:7530;top:11170;width:6368;height:0" coordorigin="7530,11170" coordsize="6368,0" path="m10947,11170l7530,11170e" filled="f" stroked="t" strokeweight="0.526pt" strokecolor="#CFD8DB">
              <v:path arrowok="t"/>
            </v:shape>
            <v:shape style="position:absolute;left:7530;top:11170;width:6368;height:0" coordorigin="7530,11170" coordsize="6368,0" path="m7530,11170l10947,11170e" filled="f" stroked="t" strokeweight="0.526pt" strokecolor="#CFD8DB">
              <v:path arrowok="t"/>
            </v:shape>
            <v:shape style="position:absolute;left:1162;top:11727;width:6368;height:0" coordorigin="1162,11727" coordsize="6368,0" path="m1162,11727l7530,11727e" filled="f" stroked="t" strokeweight="0.526pt" strokecolor="#CFD8DB">
              <v:path arrowok="t"/>
            </v:shape>
            <v:shape style="position:absolute;left:7530;top:11727;width:6368;height:0" coordorigin="7530,11727" coordsize="6368,0" path="m10947,11727l7530,11727e" filled="f" stroked="t" strokeweight="0.526pt" strokecolor="#CFD8DB">
              <v:path arrowok="t"/>
            </v:shape>
            <v:shape style="position:absolute;left:7530;top:11727;width:6368;height:0" coordorigin="7530,11727" coordsize="6368,0" path="m7530,11727l10947,11727e" filled="f" stroked="t" strokeweight="0.526pt" strokecolor="#CFD8DB">
              <v:path arrowok="t"/>
            </v:shape>
            <v:shape style="position:absolute;left:1162;top:12552;width:6368;height:0" coordorigin="1162,12552" coordsize="6368,0" path="m1162,12552l7530,12552e" filled="f" stroked="t" strokeweight="0.526pt" strokecolor="#CFD8DB">
              <v:path arrowok="t"/>
            </v:shape>
            <v:shape style="position:absolute;left:7530;top:12552;width:6368;height:0" coordorigin="7530,12552" coordsize="6368,0" path="m10947,12552l7530,12552e" filled="f" stroked="t" strokeweight="0.526pt" strokecolor="#CFD8DB">
              <v:path arrowok="t"/>
            </v:shape>
            <v:shape style="position:absolute;left:7530;top:12552;width:6368;height:0" coordorigin="7530,12552" coordsize="6368,0" path="m7530,12552l10947,12552e" filled="f" stroked="t" strokeweight="0.526pt" strokecolor="#CFD8DB">
              <v:path arrowok="t"/>
            </v:shape>
            <v:shape style="position:absolute;left:1162;top:13108;width:6368;height:0" coordorigin="1162,13108" coordsize="6368,0" path="m1162,13108l7530,13108e" filled="f" stroked="t" strokeweight="0.526pt" strokecolor="#CFD8DB">
              <v:path arrowok="t"/>
            </v:shape>
            <v:shape style="position:absolute;left:7530;top:13108;width:6368;height:0" coordorigin="7530,13108" coordsize="6368,0" path="m10947,13108l7530,13108e" filled="f" stroked="t" strokeweight="0.526pt" strokecolor="#CFD8DB">
              <v:path arrowok="t"/>
            </v:shape>
            <v:shape style="position:absolute;left:7530;top:13108;width:6368;height:0" coordorigin="7530,13108" coordsize="6368,0" path="m7530,13108l10947,13108e" filled="f" stroked="t" strokeweight="0.526pt" strokecolor="#CFD8DB">
              <v:path arrowok="t"/>
            </v:shape>
            <v:shape style="position:absolute;left:1162;top:13933;width:6368;height:0" coordorigin="1162,13933" coordsize="6368,0" path="m1162,13933l7530,13933e" filled="f" stroked="t" strokeweight="0.526pt" strokecolor="#CFD8DB">
              <v:path arrowok="t"/>
            </v:shape>
            <v:shape style="position:absolute;left:7530;top:13933;width:6368;height:0" coordorigin="7530,13933" coordsize="6368,0" path="m10947,13933l7530,13933e" filled="f" stroked="t" strokeweight="0.526pt" strokecolor="#CFD8DB">
              <v:path arrowok="t"/>
            </v:shape>
            <v:shape style="position:absolute;left:7530;top:13933;width:6368;height:0" coordorigin="7530,13933" coordsize="6368,0" path="m7530,13933l10947,13933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57496,13903,57519,13870,57574,13809,57598,1256,57598,1233,57596,1178,57562,1154,57501,1154,4071,1156,4048,1163,4027,1163,4057,1162,4071,1162,57496,1185,57557,1242,57589,1256,57590,13804,57590,13865,57567,13896,57510,13898,57496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4758;width:1318;height:0" coordorigin="9630,14758" coordsize="1318,0" path="m9630,14758l10947,14758e" filled="f" stroked="t" strokeweight="0.526pt" strokecolor="#CFD8DB">
              <v:path arrowok="t"/>
            </v:shape>
            <v:shape style="position:absolute;left:9630;top:15314;width:1318;height:0" coordorigin="9630,15314" coordsize="1318,0" path="m9630,15314l10947,15314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0.202pt;width:445.484pt;height:85.7975pt;mso-position-horizontal-relative:page;mso-position-vertical-relative:page;z-index:-56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8"/>
                        <w:sz w:val="18"/>
                        <w:szCs w:val="18"/>
                      </w:rPr>
                      <w:t>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8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.lin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0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edin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compa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4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-home-eq/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1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68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er-notice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8"/>
            <w:position w:val="-2"/>
            <w:sz w:val="18"/>
            <w:szCs w:val="18"/>
          </w:rPr>
          <w:t>/</w:t>
        </w:r>
      </w:hyperlink>
      <w:hyperlink r:id="rId1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4828-dr-fl-amendm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15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-0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.loanca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eservicin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ce=chr&amp;utm_medium=podca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81" w:firstLine="6368"/>
      </w:pPr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st&amp;utm_campaign=n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645"/>
        <w:ind w:left="546" w:right="3223"/>
      </w:pPr>
      <w:hyperlink r:id="rId2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4827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                  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 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4823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sz w:val="18"/>
            <w:szCs w:val="18"/>
          </w:rPr>
          <w:t> 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3" w:lineRule="exact" w:line="200"/>
        <w:ind w:left="546" w:right="3275"/>
      </w:pPr>
      <w:hyperlink r:id="rId28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4828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0"/>
            <w:position w:val="-1"/>
            <w:sz w:val="18"/>
            <w:szCs w:val="18"/>
          </w:rPr>
          <w:t> 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3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34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seller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.amerihom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ccount/Logi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3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?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eturnUrl=%2F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</w:t>
        </w:r>
        <w:r>
          <w:rPr>
            <w:rFonts w:cs="Times New Roman" w:hAnsi="Times New Roman" w:eastAsia="Times New Roman" w:ascii="Times New Roman"/>
            <w:color w:val="1464BF"/>
            <w:spacing w:val="3"/>
            <w:w w:val="100"/>
            <w:position w:val="-1"/>
            <w:sz w:val="18"/>
            <w:szCs w:val="18"/>
          </w:rPr>
          <w:t> 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</w:hyperlink>
      <w:hyperlink r:id="rId38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er-notice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4829-dr-s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c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-amendm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41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-0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</w:hyperlink>
      <w:hyperlink r:id="rId44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4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4829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0"/>
            <w:w w:val="100"/>
            <w:sz w:val="18"/>
            <w:szCs w:val="18"/>
          </w:rPr>
          <w:t> 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4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4832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-1"/>
            <w:sz w:val="18"/>
            <w:szCs w:val="18"/>
          </w:rPr>
          <w:t> </w:t>
        </w:r>
      </w:hyperlink>
      <w:hyperlink r:id="rId48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5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loanst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whole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oct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4-specials/?u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ce=Chrisman+&amp;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68" w:firstLine="6368"/>
      </w:pPr>
      <w:hyperlink r:id="rId52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5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5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accounts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9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1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6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/bulletin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98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position w:val="-1"/>
            <w:sz w:val="18"/>
            <w:szCs w:val="18"/>
          </w:rPr>
          <w:t> </w:t>
        </w:r>
      </w:hyperlink>
      <w:hyperlink r:id="rId5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5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er-notice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8"/>
            <w:position w:val="-2"/>
            <w:sz w:val="18"/>
            <w:szCs w:val="18"/>
          </w:rPr>
          <w:t>/</w:t>
        </w:r>
      </w:hyperlink>
      <w:hyperlink r:id="rId59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4830-dr-ga-amend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60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61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6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</w:hyperlink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-002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.kind-vib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spea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65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6914"/>
      </w:pPr>
      <w:hyperlink r:id="rId66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©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1996</w:t>
      </w:r>
      <w:r>
        <w:rPr>
          <w:rFonts w:cs="Times New Roman" w:hAnsi="Times New Roman" w:eastAsia="Times New Roman" w:ascii="Times New Roman"/>
          <w:color w:val="313644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6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-5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313644"/>
          <w:spacing w:val="-3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ons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ant</w:t>
      </w:r>
      <w:r>
        <w:rPr>
          <w:rFonts w:cs="Times New Roman" w:hAnsi="Times New Roman" w:eastAsia="Times New Roman" w:ascii="Times New Roman"/>
          <w:color w:val="313644"/>
          <w:spacing w:val="2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Cen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8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ulne</w:t>
      </w:r>
      <w:r>
        <w:rPr>
          <w:rFonts w:cs="Times New Roman" w:hAnsi="Times New Roman" w:eastAsia="Times New Roman" w:ascii="Times New Roman"/>
          <w:color w:val="313644"/>
          <w:spacing w:val="-2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ability</w:t>
      </w:r>
      <w:r>
        <w:rPr>
          <w:rFonts w:cs="Times New Roman" w:hAnsi="Times New Roman" w:eastAsia="Times New Roman" w:ascii="Times New Roman"/>
          <w:color w:val="313644"/>
          <w:spacing w:val="-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Disclosu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68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69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</w:hyperlink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70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71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pict>
          <v:group style="position:absolute;margin-left:35.5pt;margin-top:35.5pt;width:524.996pt;height:771pt;mso-position-horizontal-relative:page;mso-position-vertical-relative:page;z-index:-550" coordorigin="710,710" coordsize="10500,15420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211;width:6368;height:0" coordorigin="1162,3211" coordsize="6368,0" path="m1162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10947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7530,3211l10947,3211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62;top:5128;width:6368;height:0" coordorigin="1162,5128" coordsize="6368,0" path="m1162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10947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7530,5128l10947,5128e" filled="f" stroked="t" strokeweight="0.526pt" strokecolor="#CFD8DB">
              <v:path arrowok="t"/>
            </v:shape>
            <v:shape style="position:absolute;left:1162;top:5685;width:6368;height:0" coordorigin="1162,5685" coordsize="6368,0" path="m1162,5685l7530,5685e" filled="f" stroked="t" strokeweight="0.526pt" strokecolor="#CFD8DB">
              <v:path arrowok="t"/>
            </v:shape>
            <v:shape style="position:absolute;left:7530;top:5685;width:6368;height:0" coordorigin="7530,5685" coordsize="6368,0" path="m10947,5685l7530,5685e" filled="f" stroked="t" strokeweight="0.526pt" strokecolor="#CFD8DB">
              <v:path arrowok="t"/>
            </v:shape>
            <v:shape style="position:absolute;left:7530;top:5685;width:6368;height:0" coordorigin="7530,5685" coordsize="6368,0" path="m7530,5685l10947,5685e" filled="f" stroked="t" strokeweight="0.526pt" strokecolor="#CFD8DB">
              <v:path arrowok="t"/>
            </v:shape>
            <v:shape style="position:absolute;left:1162;top:6510;width:6368;height:0" coordorigin="1162,6510" coordsize="6368,0" path="m1162,6510l7530,6510e" filled="f" stroked="t" strokeweight="0.526pt" strokecolor="#CFD8DB">
              <v:path arrowok="t"/>
            </v:shape>
            <v:shape style="position:absolute;left:7530;top:6510;width:6368;height:0" coordorigin="7530,6510" coordsize="6368,0" path="m10947,6510l7530,6510e" filled="f" stroked="t" strokeweight="0.526pt" strokecolor="#CFD8DB">
              <v:path arrowok="t"/>
            </v:shape>
            <v:shape style="position:absolute;left:7530;top:6510;width:6368;height:0" coordorigin="7530,6510" coordsize="6368,0" path="m7530,6510l10947,6510e" filled="f" stroked="t" strokeweight="0.526pt" strokecolor="#CFD8DB">
              <v:path arrowok="t"/>
            </v:shape>
            <v:shape style="position:absolute;left:1162;top:7066;width:6368;height:0" coordorigin="1162,7066" coordsize="6368,0" path="m1162,7066l7530,7066e" filled="f" stroked="t" strokeweight="0.526pt" strokecolor="#CFD8DB">
              <v:path arrowok="t"/>
            </v:shape>
            <v:shape style="position:absolute;left:7530;top:7066;width:6368;height:0" coordorigin="7530,7066" coordsize="6368,0" path="m10947,7066l7530,7066e" filled="f" stroked="t" strokeweight="0.526pt" strokecolor="#CFD8DB">
              <v:path arrowok="t"/>
            </v:shape>
            <v:shape style="position:absolute;left:7530;top:7066;width:6368;height:0" coordorigin="7530,7066" coordsize="6368,0" path="m7530,7066l10947,7066e" filled="f" stroked="t" strokeweight="0.526pt" strokecolor="#CFD8DB">
              <v:path arrowok="t"/>
            </v:shape>
            <v:shape style="position:absolute;left:1162;top:7891;width:6368;height:0" coordorigin="1162,7891" coordsize="6368,0" path="m1162,7891l7530,7891e" filled="f" stroked="t" strokeweight="0.526pt" strokecolor="#CFD8DB">
              <v:path arrowok="t"/>
            </v:shape>
            <v:shape style="position:absolute;left:7530;top:7891;width:6368;height:0" coordorigin="7530,7891" coordsize="6368,0" path="m10947,7891l7530,7891e" filled="f" stroked="t" strokeweight="0.526pt" strokecolor="#CFD8DB">
              <v:path arrowok="t"/>
            </v:shape>
            <v:shape style="position:absolute;left:7530;top:7891;width:6368;height:0" coordorigin="7530,7891" coordsize="6368,0" path="m7530,7891l10947,7891e" filled="f" stroked="t" strokeweight="0.526pt" strokecolor="#CFD8DB">
              <v:path arrowok="t"/>
            </v:shape>
            <v:shape style="position:absolute;left:1162;top:8448;width:6368;height:0" coordorigin="1162,8448" coordsize="6368,0" path="m1162,8448l7530,8448e" filled="f" stroked="t" strokeweight="0.526pt" strokecolor="#CFD8DB">
              <v:path arrowok="t"/>
            </v:shape>
            <v:shape style="position:absolute;left:7530;top:8448;width:6368;height:0" coordorigin="7530,8448" coordsize="6368,0" path="m10947,8448l7530,8448e" filled="f" stroked="t" strokeweight="0.526pt" strokecolor="#CFD8DB">
              <v:path arrowok="t"/>
            </v:shape>
            <v:shape style="position:absolute;left:7530;top:8448;width:6368;height:0" coordorigin="7530,8448" coordsize="6368,0" path="m7530,8448l10947,8448e" filled="f" stroked="t" strokeweight="0.526pt" strokecolor="#CFD8DB">
              <v:path arrowok="t"/>
            </v:shape>
            <v:shape style="position:absolute;left:1162;top:9005;width:6368;height:0" coordorigin="1162,9005" coordsize="6368,0" path="m1162,9005l7530,9005e" filled="f" stroked="t" strokeweight="0.526pt" strokecolor="#CFD8DB">
              <v:path arrowok="t"/>
            </v:shape>
            <v:shape style="position:absolute;left:7530;top:9005;width:6368;height:0" coordorigin="7530,9005" coordsize="6368,0" path="m10947,9005l7530,9005e" filled="f" stroked="t" strokeweight="0.526pt" strokecolor="#CFD8DB">
              <v:path arrowok="t"/>
            </v:shape>
            <v:shape style="position:absolute;left:7530;top:9005;width:6368;height:0" coordorigin="7530,9005" coordsize="6368,0" path="m7530,9005l10947,9005e" filled="f" stroked="t" strokeweight="0.526pt" strokecolor="#CFD8DB">
              <v:path arrowok="t"/>
            </v:shape>
            <v:shape style="position:absolute;left:1162;top:9830;width:6368;height:0" coordorigin="1162,9830" coordsize="6368,0" path="m1162,9830l7530,9830e" filled="f" stroked="t" strokeweight="0.526pt" strokecolor="#CFD8DB">
              <v:path arrowok="t"/>
            </v:shape>
            <v:shape style="position:absolute;left:7530;top:9830;width:6368;height:0" coordorigin="7530,9830" coordsize="6368,0" path="m10947,9830l7530,9830e" filled="f" stroked="t" strokeweight="0.526pt" strokecolor="#CFD8DB">
              <v:path arrowok="t"/>
            </v:shape>
            <v:shape style="position:absolute;left:7530;top:9830;width:6368;height:0" coordorigin="7530,9830" coordsize="6368,0" path="m7530,9830l10947,9830e" filled="f" stroked="t" strokeweight="0.526pt" strokecolor="#CFD8DB">
              <v:path arrowok="t"/>
            </v:shape>
            <v:shape style="position:absolute;left:1162;top:10386;width:6368;height:0" coordorigin="1162,10386" coordsize="6368,0" path="m1162,10386l7530,10386e" filled="f" stroked="t" strokeweight="0.526pt" strokecolor="#CFD8DB">
              <v:path arrowok="t"/>
            </v:shape>
            <v:shape style="position:absolute;left:7530;top:10386;width:6368;height:0" coordorigin="7530,10386" coordsize="6368,0" path="m10947,10386l7530,10386e" filled="f" stroked="t" strokeweight="0.526pt" strokecolor="#CFD8DB">
              <v:path arrowok="t"/>
            </v:shape>
            <v:shape style="position:absolute;left:7530;top:10386;width:6368;height:0" coordorigin="7530,10386" coordsize="6368,0" path="m7530,10386l10947,10386e" filled="f" stroked="t" strokeweight="0.526pt" strokecolor="#CFD8DB">
              <v:path arrowok="t"/>
            </v:shape>
            <v:shape style="position:absolute;left:1162;top:10943;width:6368;height:0" coordorigin="1162,10943" coordsize="6368,0" path="m1162,10943l7530,10943e" filled="f" stroked="t" strokeweight="0.526pt" strokecolor="#CFD8DB">
              <v:path arrowok="t"/>
            </v:shape>
            <v:shape style="position:absolute;left:7530;top:10943;width:6368;height:0" coordorigin="7530,10943" coordsize="6368,0" path="m10947,10943l7530,10943e" filled="f" stroked="t" strokeweight="0.526pt" strokecolor="#CFD8DB">
              <v:path arrowok="t"/>
            </v:shape>
            <v:shape style="position:absolute;left:7530;top:10943;width:6368;height:0" coordorigin="7530,10943" coordsize="6368,0" path="m7530,10943l10947,10943e" filled="f" stroked="t" strokeweight="0.526pt" strokecolor="#CFD8DB">
              <v:path arrowok="t"/>
            </v:shape>
            <v:shape style="position:absolute;left:1162;top:11500;width:6368;height:0" coordorigin="1162,11500" coordsize="6368,0" path="m1162,11500l7530,11500e" filled="f" stroked="t" strokeweight="0.526pt" strokecolor="#CFD8DB">
              <v:path arrowok="t"/>
            </v:shape>
            <v:shape style="position:absolute;left:7530;top:11500;width:6368;height:0" coordorigin="7530,11500" coordsize="6368,0" path="m10947,11500l7530,11500e" filled="f" stroked="t" strokeweight="0.526pt" strokecolor="#CFD8DB">
              <v:path arrowok="t"/>
            </v:shape>
            <v:shape style="position:absolute;left:7530;top:11500;width:6368;height:0" coordorigin="7530,11500" coordsize="6368,0" path="m7530,11500l10947,11500e" filled="f" stroked="t" strokeweight="0.526pt" strokecolor="#CFD8DB">
              <v:path arrowok="t"/>
            </v:shape>
            <v:shape style="position:absolute;left:1162;top:14735;width:6368;height:0" coordorigin="1162,14735" coordsize="6368,0" path="m1162,14735l7530,14735e" filled="f" stroked="t" strokeweight="0.526pt" strokecolor="#CFD8DB">
              <v:path arrowok="t"/>
            </v:shape>
            <v:shape style="position:absolute;left:7530;top:14735;width:6368;height:0" coordorigin="7530,14735" coordsize="6368,0" path="m10947,14735l7530,14735e" filled="f" stroked="t" strokeweight="0.526pt" strokecolor="#CFD8DB">
              <v:path arrowok="t"/>
            </v:shape>
            <v:shape style="position:absolute;left:7530;top:14735;width:6368;height:0" coordorigin="7530,14735" coordsize="6368,0" path="m7530,14735l10947,14735e" filled="f" stroked="t" strokeweight="0.526pt" strokecolor="#CFD8DB">
              <v:path arrowok="t"/>
            </v:shape>
            <v:shape style="position:absolute;left:1162;top:15292;width:6368;height:0" coordorigin="1162,15292" coordsize="6368,0" path="m1162,15292l7530,15292e" filled="f" stroked="t" strokeweight="0.526pt" strokecolor="#CFD8DB">
              <v:path arrowok="t"/>
            </v:shape>
            <v:shape style="position:absolute;left:7530;top:15292;width:6368;height:0" coordorigin="7530,15292" coordsize="6368,0" path="m10947,15292l7530,15292e" filled="f" stroked="t" strokeweight="0.526pt" strokecolor="#CFD8DB">
              <v:path arrowok="t"/>
            </v:shape>
            <v:shape style="position:absolute;left:7530;top:15292;width:6368;height:0" coordorigin="7530,15292" coordsize="6368,0" path="m7530,15292l10947,15292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7;top:1465;width:116;height:116" coordorigin="9967,1465" coordsize="116,116" path="m10027,1581l10049,1576,10067,1564,10079,1545,10083,1523,10083,1521,10078,1499,10065,1482,10047,1470,10025,1465,10001,1471,9983,1483,9971,1501,9967,1523,9967,1526,9972,1548,9985,1565,10003,1577,10025,1581,10027,1581xe" filled="t" fillcolor="#FFFFFF" stroked="f">
              <v:path arrowok="t"/>
              <v:fill/>
            </v:shape>
            <v:shape style="position:absolute;left:9953;top:1452;width:94;height:143" coordorigin="9953,1452" coordsize="94,143" path="m10025,1472l10003,1477,9986,1490,9976,1509,9967,1482,9982,1466,10001,1456,10023,1452,10025,1452,10047,1455,10039,1474,10025,1472xe" filled="t" fillcolor="#085EE2" stroked="f">
              <v:path arrowok="t"/>
              <v:fill/>
            </v:shape>
            <v:shape style="position:absolute;left:9953;top:1452;width:94;height:143" coordorigin="9953,1452" coordsize="94,143" path="m9957,1501l9967,1482,9976,1509,9974,1523,9979,1545,9992,1562,10011,1573,10025,1575,10047,1570,10064,1557,10074,1537,10076,1523,10071,1502,10058,1484,10039,1474,10047,1455,10067,1465,10082,1480,10093,1500,10097,1522,10097,1523,10093,1546,10083,1565,10068,1581,10049,1591,10027,1595,10025,1595,10003,1592,9983,1582,9968,1566,9957,1547,9953,1525,9953,1523,9957,1501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72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51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73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74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ema.g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03"/>
                        <w:position w:val="-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2"/>
                        <w:sz w:val="18"/>
                        <w:szCs w:val="18"/>
                      </w:rPr>
                      <w:t>di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5"/>
                        <w:position w:val="-2"/>
                        <w:sz w:val="18"/>
                        <w:szCs w:val="18"/>
                      </w:rPr>
                      <w:t>as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er-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3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ede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al-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egis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er-notice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</w:hyperlink>
                  <w:hyperlink r:id="rId7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4830-dr-ga-amend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38" w:firstLine="6368"/>
                  </w:pPr>
                  <w:hyperlink r:id="rId7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38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 </w:t>
                    </w:r>
                  </w:hyperlink>
                  <w:hyperlink r:id="rId7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sz w:val="18"/>
                        <w:szCs w:val="18"/>
                      </w:rPr>
                      <w:t>-0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</w:hyperlink>
                  <w:hyperlink r:id="rId7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7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80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81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8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position w:val="-1"/>
            <w:sz w:val="18"/>
            <w:szCs w:val="18"/>
          </w:rPr>
          <w:t>17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00"/>
            <w:position w:val="-1"/>
            <w:sz w:val="18"/>
            <w:szCs w:val="18"/>
          </w:rPr>
          <w:t> </w:t>
        </w:r>
      </w:hyperlink>
      <w:hyperlink r:id="rId83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3</w:t>
        </w:r>
      </w:hyperlink>
      <w:hyperlink r:id="rId84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8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cnn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com/2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06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eathe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/hurricane-season-atlanti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</w:hyperlink>
      <w:hyperlink r:id="rId8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49"/>
      </w:pPr>
      <w:hyperlink r:id="rId8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ms-clima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e/ind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x.html?utm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</w:t>
        </w:r>
        <w:r>
          <w:rPr>
            <w:rFonts w:cs="Times New Roman" w:hAnsi="Times New Roman" w:eastAsia="Times New Roman" w:ascii="Times New Roman"/>
            <w:color w:val="1464BF"/>
            <w:spacing w:val="50"/>
            <w:w w:val="111"/>
            <w:sz w:val="18"/>
            <w:szCs w:val="18"/>
          </w:rPr>
          <w:t> </w:t>
        </w:r>
      </w:hyperlink>
      <w:hyperlink r:id="rId88"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9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9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9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C&amp;utm_medium=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C_C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3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</w:t>
        </w:r>
        <w:r>
          <w:rPr>
            <w:rFonts w:cs="Times New Roman" w:hAnsi="Times New Roman" w:eastAsia="Times New Roman" w:ascii="Times New Roman"/>
            <w:color w:val="1464BF"/>
            <w:spacing w:val="19"/>
            <w:w w:val="100"/>
            <w:position w:val="-1"/>
            <w:sz w:val="18"/>
            <w:szCs w:val="18"/>
          </w:rPr>
          <w:t> </w:t>
        </w:r>
      </w:hyperlink>
      <w:hyperlink r:id="rId98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ess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eleases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1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other2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10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2"/>
            <w:sz w:val="18"/>
            <w:szCs w:val="18"/>
          </w:rPr>
          <w:t>0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10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a.htm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0"/>
            <w:position w:val="-1"/>
            <w:sz w:val="18"/>
            <w:szCs w:val="18"/>
          </w:rPr>
          <w:t> 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10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1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4830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00"/>
            <w:sz w:val="18"/>
            <w:szCs w:val="18"/>
          </w:rPr>
          <w:t> </w:t>
        </w:r>
      </w:hyperlink>
      <w:hyperlink r:id="rId113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1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calend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ion/int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the-mon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-business-seminar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position w:val="-1"/>
            <w:sz w:val="18"/>
            <w:szCs w:val="18"/>
          </w:rPr>
          <w:t> 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20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er-notice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8"/>
            <w:position w:val="-2"/>
            <w:sz w:val="18"/>
            <w:szCs w:val="18"/>
          </w:rPr>
          <w:t>/</w:t>
        </w:r>
      </w:hyperlink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4828-dr-fl-amendm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20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-0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31"/>
      </w:pPr>
      <w:hyperlink r:id="rId12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calend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eneurs-inquiry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 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</w:hyperlink>
      <w:hyperlink r:id="rId12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.homeeqtp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 </w:t>
        </w:r>
      </w:hyperlink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12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decla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ions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position w:val="-1"/>
            <w:sz w:val="18"/>
            <w:szCs w:val="18"/>
          </w:rPr>
          <w:t> </w:t>
        </w:r>
      </w:hyperlink>
      <w:hyperlink r:id="rId130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3860"/>
      </w:pPr>
      <w:hyperlink r:id="rId13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</w:hyperlink>
      <w:hyperlink r:id="rId133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A%2F%2Flink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723"/>
      </w:pPr>
      <w:hyperlink r:id="rId134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0%2Fh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52F%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.hud.g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</w:hyperlink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49"/>
      </w:pPr>
      <w:hyperlink r:id="rId136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ffices%252Fhousing%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sfh%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52Fhandbook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4000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1%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2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53F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79"/>
      </w:pPr>
      <w:hyperlink r:id="rId138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ce%3Dg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deli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ery%2F1%2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</w:hyperlink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57"/>
      </w:pPr>
      <w:hyperlink r:id="rId140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489c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910-6b6c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585-a65e-4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7bd-a4a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18bedf0-000000%2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qnn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n</w:t>
        </w:r>
      </w:hyperlink>
      <w:hyperlink r:id="rId141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9j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242"/>
      </w:pPr>
      <w:hyperlink r:id="rId142"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vOK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5oaPPf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qwU8OgIk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-B-eC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9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1rUi0%3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72&amp;da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2%7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 </w:t>
        </w:r>
        <w:r>
          <w:rPr>
            <w:rFonts w:cs="Times New Roman" w:hAnsi="Times New Roman" w:eastAsia="Times New Roman" w:ascii="Times New Roman"/>
            <w:color w:val="1464BF"/>
            <w:spacing w:val="12"/>
            <w:w w:val="109"/>
            <w:sz w:val="18"/>
            <w:szCs w:val="18"/>
          </w:rPr>
          <w:t> 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4" w:lineRule="exact" w:line="260"/>
        <w:ind w:left="546" w:right="3688"/>
      </w:pPr>
      <w:hyperlink r:id="rId144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C22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8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d4aaa5c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36f308dc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1c99e%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145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35aa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 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150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a=inc%2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Qfr2ubMWLgJ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i3e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R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 </w:t>
        </w:r>
      </w:hyperlink>
      <w:hyperlink r:id="rId152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ChQ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xz%2BgGIu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VB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vSo%3D&amp;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15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5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155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3</w:t>
        </w:r>
      </w:hyperlink>
      <w:hyperlink r:id="rId156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7"/>
        <w:sectPr>
          <w:type w:val="continuous"/>
          <w:pgSz w:w="11920" w:h="16840"/>
          <w:pgMar w:top="840" w:bottom="280" w:left="820" w:right="720"/>
        </w:sectPr>
      </w:pPr>
      <w:hyperlink r:id="rId15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.mba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ences-and-education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annual-co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ention-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xp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 </w:t>
        </w:r>
      </w:hyperlink>
      <w:hyperlink r:id="rId158"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</w:hyperlink>
      <w:hyperlink r:id="rId159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160"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schedule#:~: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ichael%20Sulli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an%2C%20CMC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-,2%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3</w:t>
        </w:r>
      </w:hyperlink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A30%20P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62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63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64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8"/>
          <w:szCs w:val="18"/>
        </w:rPr>
        <w:jc w:val="left"/>
        <w:spacing w:before="3" w:lineRule="exact" w:line="180"/>
        <w:sectPr>
          <w:type w:val="continuous"/>
          <w:pgSz w:w="11920" w:h="16840"/>
          <w:pgMar w:top="840" w:bottom="280" w:left="820" w:right="720"/>
        </w:sectPr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6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cali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ornia-connection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alls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e-app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6"/>
            <w:sz w:val="18"/>
            <w:szCs w:val="18"/>
          </w:rPr>
          <w:t>r</w:t>
        </w:r>
      </w:hyperlink>
      <w:hyperlink r:id="rId166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67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e-hi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e-in-cali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ornia-af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ecting-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1"/>
            <w:sz w:val="18"/>
            <w:szCs w:val="18"/>
          </w:rPr>
          <w:t>5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0000-policyholders/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701" w:space="213"/>
            <w:col w:w="3466"/>
          </w:cols>
        </w:sectPr>
      </w:pPr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121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310"/>
        <w:ind w:left="546" w:right="3681"/>
      </w:pPr>
      <w:hyperlink r:id="rId17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ourh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ge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eli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er%2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ces&amp;da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/>
        <w:ind w:left="546" w:right="3706"/>
      </w:pPr>
      <w:hyperlink r:id="rId174"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6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6bbd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4e64c91208dc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1a23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1f%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239"/>
      </w:pPr>
      <w:hyperlink r:id="rId176">
        <w:r>
          <w:rPr>
            <w:rFonts w:cs="Times New Roman" w:hAnsi="Times New Roman" w:eastAsia="Times New Roman" w:ascii="Times New Roman"/>
            <w:color w:val="1464BF"/>
            <w:w w:val="131"/>
            <w:sz w:val="18"/>
            <w:szCs w:val="18"/>
          </w:rPr>
          <w:t>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333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129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5"/>
            <w:w w:val="100"/>
            <w:sz w:val="18"/>
            <w:szCs w:val="18"/>
          </w:rPr>
          <w:t> 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4" w:lineRule="exact" w:line="260"/>
        <w:ind w:left="546" w:right="3650"/>
      </w:pPr>
      <w:hyperlink r:id="rId178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</w:hyperlink>
      <w:hyperlink r:id="rId17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80">
        <w:r>
          <w:rPr>
            <w:rFonts w:cs="Times New Roman" w:hAnsi="Times New Roman" w:eastAsia="Times New Roman" w:ascii="Times New Roman"/>
            <w:color w:val="1464BF"/>
            <w:spacing w:val="-5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a=lCh4i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yi4sGD%2BcZIMr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K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182"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g4l9OB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inb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4ujM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x0%3D&amp;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18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8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86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</w:hyperlink>
      <w:hyperlink r:id="rId18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8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9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2.ma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jumbo-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xp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ess-chrisman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0"/>
            <w:w w:val="100"/>
            <w:position w:val="-1"/>
            <w:sz w:val="18"/>
            <w:szCs w:val="18"/>
          </w:rPr>
          <w:t> </w:t>
        </w:r>
      </w:hyperlink>
      <w:hyperlink r:id="rId19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97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9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193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194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9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35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97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1"/>
            <w:sz w:val="18"/>
            <w:szCs w:val="18"/>
          </w:rPr>
          <w:t>p</w:t>
        </w:r>
      </w:hyperlink>
      <w:hyperlink r:id="rId19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99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.appl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3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chrisman-commen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202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20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204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age-n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id15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9</w:t>
        </w:r>
      </w:hyperlink>
      <w:hyperlink r:id="rId205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thin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aidium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07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omment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82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0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1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1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com/@Home_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Q_TPO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9"/>
            <w:w w:val="100"/>
            <w:sz w:val="18"/>
            <w:szCs w:val="18"/>
          </w:rPr>
          <w:t> </w:t>
        </w:r>
      </w:hyperlink>
      <w:hyperlink r:id="rId212"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</w:hyperlink>
      <w:hyperlink r:id="rId21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21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21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21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21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219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2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2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japanese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com/blog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japanese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e-blog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the-ul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ima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t</w:t>
        </w:r>
      </w:hyperlink>
      <w:hyperlink r:id="rId222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e-japane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223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224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22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se-ki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-lis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eiling-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0-fla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2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2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4831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00"/>
            <w:position w:val="-1"/>
            <w:sz w:val="18"/>
            <w:szCs w:val="18"/>
          </w:rPr>
          <w:t> </w:t>
        </w:r>
      </w:hyperlink>
      <w:hyperlink r:id="rId22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22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us0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/WN_H-P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eii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Smm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vkJ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e6D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5"/>
            <w:sz w:val="18"/>
            <w:szCs w:val="18"/>
          </w:rPr>
          <w:t>L</w:t>
        </w:r>
      </w:hyperlink>
      <w:hyperlink r:id="rId23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3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70" w:space="344"/>
            <w:col w:w="3466"/>
          </w:cols>
        </w:sectPr>
      </w:pPr>
      <w:hyperlink r:id="rId23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sz w:val="18"/>
            <w:szCs w:val="18"/>
          </w:rPr>
          <w:t>7</w:t>
        </w:r>
      </w:hyperlink>
      <w:hyperlink r:id="rId23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548" coordorigin="710,710" coordsize="10500,15420">
            <v:shape style="position:absolute;left:1162;top:2782;width:6368;height:0" coordorigin="1162,2782" coordsize="6368,0" path="m1162,2782l7530,2782e" filled="f" stroked="t" strokeweight="0.526pt" strokecolor="#CFD8DB">
              <v:path arrowok="t"/>
            </v:shape>
            <v:shape style="position:absolute;left:7530;top:2782;width:6368;height:0" coordorigin="7530,2782" coordsize="6368,0" path="m10947,2782l7530,2782e" filled="f" stroked="t" strokeweight="0.526pt" strokecolor="#CFD8DB">
              <v:path arrowok="t"/>
            </v:shape>
            <v:shape style="position:absolute;left:7530;top:2782;width:6368;height:0" coordorigin="7530,2782" coordsize="6368,0" path="m7530,2782l10947,2782e" filled="f" stroked="t" strokeweight="0.526pt" strokecolor="#CFD8DB">
              <v:path arrowok="t"/>
            </v:shape>
            <v:shape style="position:absolute;left:1162;top:4945;width:6368;height:0" coordorigin="1162,4945" coordsize="6368,0" path="m1162,4945l7530,4945e" filled="f" stroked="t" strokeweight="0.526pt" strokecolor="#CFD8DB">
              <v:path arrowok="t"/>
            </v:shape>
            <v:shape style="position:absolute;left:7530;top:4945;width:6368;height:0" coordorigin="7530,4945" coordsize="6368,0" path="m10947,4945l7530,4945e" filled="f" stroked="t" strokeweight="0.526pt" strokecolor="#CFD8DB">
              <v:path arrowok="t"/>
            </v:shape>
            <v:shape style="position:absolute;left:7530;top:4945;width:6368;height:0" coordorigin="7530,4945" coordsize="6368,0" path="m7530,4945l10947,4945e" filled="f" stroked="t" strokeweight="0.526pt" strokecolor="#CFD8DB">
              <v:path arrowok="t"/>
            </v:shape>
            <v:shape style="position:absolute;left:1162;top:5770;width:6368;height:0" coordorigin="1162,5770" coordsize="6368,0" path="m1162,5770l7530,5770e" filled="f" stroked="t" strokeweight="0.526pt" strokecolor="#CFD8DB">
              <v:path arrowok="t"/>
            </v:shape>
            <v:shape style="position:absolute;left:7530;top:5770;width:6368;height:0" coordorigin="7530,5770" coordsize="6368,0" path="m10947,5770l7530,5770e" filled="f" stroked="t" strokeweight="0.526pt" strokecolor="#CFD8DB">
              <v:path arrowok="t"/>
            </v:shape>
            <v:shape style="position:absolute;left:7530;top:5770;width:6368;height:0" coordorigin="7530,5770" coordsize="6368,0" path="m7530,5770l10947,5770e" filled="f" stroked="t" strokeweight="0.526pt" strokecolor="#CFD8DB">
              <v:path arrowok="t"/>
            </v:shape>
            <v:shape style="position:absolute;left:1162;top:6327;width:6368;height:0" coordorigin="1162,6327" coordsize="6368,0" path="m1162,6327l7530,6327e" filled="f" stroked="t" strokeweight="0.526pt" strokecolor="#CFD8DB">
              <v:path arrowok="t"/>
            </v:shape>
            <v:shape style="position:absolute;left:7530;top:6327;width:6368;height:0" coordorigin="7530,6327" coordsize="6368,0" path="m10947,6327l7530,6327e" filled="f" stroked="t" strokeweight="0.526pt" strokecolor="#CFD8DB">
              <v:path arrowok="t"/>
            </v:shape>
            <v:shape style="position:absolute;left:7530;top:6327;width:6368;height:0" coordorigin="7530,6327" coordsize="6368,0" path="m7530,6327l10947,6327e" filled="f" stroked="t" strokeweight="0.526pt" strokecolor="#CFD8DB">
              <v:path arrowok="t"/>
            </v:shape>
            <v:shape style="position:absolute;left:1162;top:7687;width:6368;height:0" coordorigin="1162,7687" coordsize="6368,0" path="m1162,7687l7530,7687e" filled="f" stroked="t" strokeweight="0.526pt" strokecolor="#CFD8DB">
              <v:path arrowok="t"/>
            </v:shape>
            <v:shape style="position:absolute;left:7530;top:7687;width:6368;height:0" coordorigin="7530,7687" coordsize="6368,0" path="m10947,7687l7530,7687e" filled="f" stroked="t" strokeweight="0.526pt" strokecolor="#CFD8DB">
              <v:path arrowok="t"/>
            </v:shape>
            <v:shape style="position:absolute;left:7530;top:7687;width:6368;height:0" coordorigin="7530,7687" coordsize="6368,0" path="m7530,7687l10947,7687e" filled="f" stroked="t" strokeweight="0.526pt" strokecolor="#CFD8DB">
              <v:path arrowok="t"/>
            </v:shape>
            <v:shape style="position:absolute;left:1162;top:8512;width:6368;height:0" coordorigin="1162,8512" coordsize="6368,0" path="m1162,8512l7530,8512e" filled="f" stroked="t" strokeweight="0.526pt" strokecolor="#CFD8DB">
              <v:path arrowok="t"/>
            </v:shape>
            <v:shape style="position:absolute;left:7530;top:8512;width:6368;height:0" coordorigin="7530,8512" coordsize="6368,0" path="m10947,8512l7530,8512e" filled="f" stroked="t" strokeweight="0.526pt" strokecolor="#CFD8DB">
              <v:path arrowok="t"/>
            </v:shape>
            <v:shape style="position:absolute;left:7530;top:8512;width:6368;height:0" coordorigin="7530,8512" coordsize="6368,0" path="m7530,8512l10947,8512e" filled="f" stroked="t" strokeweight="0.526pt" strokecolor="#CFD8DB">
              <v:path arrowok="t"/>
            </v:shape>
            <v:shape style="position:absolute;left:1162;top:9336;width:6368;height:0" coordorigin="1162,9336" coordsize="6368,0" path="m1162,9336l7530,9336e" filled="f" stroked="t" strokeweight="0.526pt" strokecolor="#CFD8DB">
              <v:path arrowok="t"/>
            </v:shape>
            <v:shape style="position:absolute;left:7530;top:9336;width:6368;height:0" coordorigin="7530,9336" coordsize="6368,0" path="m10947,9336l7530,9336e" filled="f" stroked="t" strokeweight="0.526pt" strokecolor="#CFD8DB">
              <v:path arrowok="t"/>
            </v:shape>
            <v:shape style="position:absolute;left:7530;top:9336;width:6368;height:0" coordorigin="7530,9336" coordsize="6368,0" path="m7530,9336l10947,9336e" filled="f" stroked="t" strokeweight="0.526pt" strokecolor="#CFD8DB">
              <v:path arrowok="t"/>
            </v:shape>
            <v:shape style="position:absolute;left:1162;top:9893;width:6368;height:0" coordorigin="1162,9893" coordsize="6368,0" path="m1162,9893l7530,9893e" filled="f" stroked="t" strokeweight="0.526pt" strokecolor="#CFD8DB">
              <v:path arrowok="t"/>
            </v:shape>
            <v:shape style="position:absolute;left:7530;top:9893;width:6368;height:0" coordorigin="7530,9893" coordsize="6368,0" path="m10947,9893l7530,9893e" filled="f" stroked="t" strokeweight="0.526pt" strokecolor="#CFD8DB">
              <v:path arrowok="t"/>
            </v:shape>
            <v:shape style="position:absolute;left:7530;top:9893;width:6368;height:0" coordorigin="7530,9893" coordsize="6368,0" path="m7530,9893l10947,9893e" filled="f" stroked="t" strokeweight="0.526pt" strokecolor="#CFD8DB">
              <v:path arrowok="t"/>
            </v:shape>
            <v:shape style="position:absolute;left:1162;top:10450;width:6368;height:0" coordorigin="1162,10450" coordsize="6368,0" path="m1162,10450l7530,10450e" filled="f" stroked="t" strokeweight="0.526pt" strokecolor="#CFD8DB">
              <v:path arrowok="t"/>
            </v:shape>
            <v:shape style="position:absolute;left:7530;top:10450;width:6368;height:0" coordorigin="7530,10450" coordsize="6368,0" path="m10947,10450l7530,10450e" filled="f" stroked="t" strokeweight="0.526pt" strokecolor="#CFD8DB">
              <v:path arrowok="t"/>
            </v:shape>
            <v:shape style="position:absolute;left:7530;top:10450;width:6368;height:0" coordorigin="7530,10450" coordsize="6368,0" path="m7530,10450l10947,10450e" filled="f" stroked="t" strokeweight="0.526pt" strokecolor="#CFD8DB">
              <v:path arrowok="t"/>
            </v:shape>
            <v:shape style="position:absolute;left:1162;top:11275;width:6368;height:0" coordorigin="1162,11275" coordsize="6368,0" path="m1162,11275l7530,11275e" filled="f" stroked="t" strokeweight="0.526pt" strokecolor="#CFD8DB">
              <v:path arrowok="t"/>
            </v:shape>
            <v:shape style="position:absolute;left:7530;top:11275;width:6368;height:0" coordorigin="7530,11275" coordsize="6368,0" path="m10947,11275l7530,11275e" filled="f" stroked="t" strokeweight="0.526pt" strokecolor="#CFD8DB">
              <v:path arrowok="t"/>
            </v:shape>
            <v:shape style="position:absolute;left:7530;top:11275;width:6368;height:0" coordorigin="7530,11275" coordsize="6368,0" path="m7530,11275l10947,11275e" filled="f" stroked="t" strokeweight="0.526pt" strokecolor="#CFD8DB">
              <v:path arrowok="t"/>
            </v:shape>
            <v:shape style="position:absolute;left:1162;top:12099;width:6368;height:0" coordorigin="1162,12099" coordsize="6368,0" path="m1162,12099l7530,12099e" filled="f" stroked="t" strokeweight="0.526pt" strokecolor="#CFD8DB">
              <v:path arrowok="t"/>
            </v:shape>
            <v:shape style="position:absolute;left:7530;top:12099;width:6368;height:0" coordorigin="7530,12099" coordsize="6368,0" path="m10947,12099l7530,12099e" filled="f" stroked="t" strokeweight="0.526pt" strokecolor="#CFD8DB">
              <v:path arrowok="t"/>
            </v:shape>
            <v:shape style="position:absolute;left:7530;top:12099;width:6368;height:0" coordorigin="7530,12099" coordsize="6368,0" path="m7530,12099l10947,12099e" filled="f" stroked="t" strokeweight="0.526pt" strokecolor="#CFD8DB">
              <v:path arrowok="t"/>
            </v:shape>
            <v:shape style="position:absolute;left:1162;top:12656;width:6368;height:0" coordorigin="1162,12656" coordsize="6368,0" path="m1162,12656l7530,12656e" filled="f" stroked="t" strokeweight="0.526pt" strokecolor="#CFD8DB">
              <v:path arrowok="t"/>
            </v:shape>
            <v:shape style="position:absolute;left:7530;top:12656;width:6368;height:0" coordorigin="7530,12656" coordsize="6368,0" path="m10947,12656l7530,12656e" filled="f" stroked="t" strokeweight="0.526pt" strokecolor="#CFD8DB">
              <v:path arrowok="t"/>
            </v:shape>
            <v:shape style="position:absolute;left:7530;top:12656;width:6368;height:0" coordorigin="7530,12656" coordsize="6368,0" path="m7530,12656l10947,12656e" filled="f" stroked="t" strokeweight="0.526pt" strokecolor="#CFD8DB">
              <v:path arrowok="t"/>
            </v:shape>
            <v:shape style="position:absolute;left:1162;top:13481;width:6368;height:0" coordorigin="1162,13481" coordsize="6368,0" path="m1162,13481l7530,13481e" filled="f" stroked="t" strokeweight="0.526pt" strokecolor="#CFD8DB">
              <v:path arrowok="t"/>
            </v:shape>
            <v:shape style="position:absolute;left:7530;top:13481;width:6368;height:0" coordorigin="7530,13481" coordsize="6368,0" path="m10947,13481l7530,13481e" filled="f" stroked="t" strokeweight="0.526pt" strokecolor="#CFD8DB">
              <v:path arrowok="t"/>
            </v:shape>
            <v:shape style="position:absolute;left:7530;top:13481;width:6368;height:0" coordorigin="7530,13481" coordsize="6368,0" path="m7530,13481l10947,13481e" filled="f" stroked="t" strokeweight="0.526pt" strokecolor="#CFD8DB">
              <v:path arrowok="t"/>
            </v:shape>
            <v:shape style="position:absolute;left:1162;top:15645;width:6368;height:0" coordorigin="1162,15645" coordsize="6368,0" path="m1162,15645l7530,15645e" filled="f" stroked="t" strokeweight="0.526pt" strokecolor="#CFD8DB">
              <v:path arrowok="t"/>
            </v:shape>
            <v:shape style="position:absolute;left:7530;top:15645;width:6368;height:0" coordorigin="7530,15645" coordsize="6368,0" path="m10947,15645l7530,15645e" filled="f" stroked="t" strokeweight="0.526pt" strokecolor="#CFD8DB">
              <v:path arrowok="t"/>
            </v:shape>
            <v:shape style="position:absolute;left:7530;top:15645;width:6368;height:0" coordorigin="7530,15645" coordsize="6368,0" path="m7530,15645l10947,15645e" filled="f" stroked="t" strokeweight="0.526pt" strokecolor="#CFD8DB">
              <v:path arrowok="t"/>
            </v:shape>
            <v:shape style="position:absolute;left:1154;top:-26831;width:102;height:88" coordorigin="1154,-268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7;top:1465;width:116;height:116" coordorigin="9967,1465" coordsize="116,116" path="m10027,1581l10049,1576,10067,1564,10079,1545,10083,1523,10083,1521,10078,1499,10065,1482,10047,1470,10025,1465,10001,1471,9983,1483,9971,1501,9967,1523,9967,1526,9972,1548,9985,1565,10003,1577,10025,1581,10027,1581xe" filled="t" fillcolor="#FFFFFF" stroked="f">
              <v:path arrowok="t"/>
              <v:fill/>
            </v:shape>
            <v:shape style="position:absolute;left:9953;top:1452;width:94;height:143" coordorigin="9953,1452" coordsize="94,143" path="m10025,1472l10003,1477,9986,1490,9976,1509,9967,1482,9982,1466,10001,1456,10023,1452,10025,1452,10047,1455,10039,1474,10025,1472xe" filled="t" fillcolor="#085EE2" stroked="f">
              <v:path arrowok="t"/>
              <v:fill/>
            </v:shape>
            <v:shape style="position:absolute;left:9953;top:1452;width:94;height:143" coordorigin="9953,1452" coordsize="94,143" path="m9957,1501l9967,1482,9976,1509,9974,1523,9979,1545,9992,1562,10011,1573,10025,1575,10047,1570,10064,1557,10074,1537,10076,1523,10071,1502,10058,1484,10039,1474,10047,1455,10067,1465,10082,1480,10093,1500,10097,1522,10097,1523,10093,1546,10083,1565,10068,1581,10049,1591,10027,1595,10025,1595,10003,1592,9983,1582,9968,1566,9957,1547,9953,1525,9953,1523,9957,1501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34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49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35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0"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36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12"/>
                        <w:sz w:val="18"/>
                        <w:szCs w:val="18"/>
                      </w:rPr>
                      <w:t>M%20%E2%80%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2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5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3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00%20P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2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,Julian%20Heb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on,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1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2%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0"/>
                        <w:sz w:val="18"/>
                        <w:szCs w:val="18"/>
                      </w:rPr>
                      <w:t>3</w:t>
                    </w:r>
                  </w:hyperlink>
                  <w:hyperlink r:id="rId23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A30%20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23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PM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79"/>
      </w:pPr>
      <w:hyperlink r:id="rId23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.mpama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specialt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non-prime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debunking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the-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m</w:t>
        </w:r>
      </w:hyperlink>
      <w:hyperlink r:id="rId240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yths-a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 </w:t>
        </w:r>
      </w:hyperlink>
      <w:hyperlink r:id="rId241"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ound-i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in-lending/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79?hsmemberId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358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52&amp;tu=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C0C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19B-9919-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4</w:t>
        </w:r>
      </w:hyperlink>
      <w:hyperlink r:id="rId24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243">
        <w:r>
          <w:rPr>
            <w:rFonts w:cs="Times New Roman" w:hAnsi="Times New Roman" w:eastAsia="Times New Roman" w:ascii="Times New Roman"/>
            <w:color w:val="1464BF"/>
            <w:w w:val="104"/>
            <w:sz w:val="18"/>
            <w:szCs w:val="18"/>
          </w:rPr>
          <w:t>B-8B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3-5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9716&amp;utm_campaign=&amp;utm_medium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</w:hyperlink>
      <w:hyperlink r:id="rId24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40918&amp;_hsenc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4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2ANqt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-80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8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YI5cden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dw5dh8soakmAnuZICt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0q6k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Qf2pl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q7U_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-ha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17"/>
            <w:w w:val="108"/>
            <w:sz w:val="18"/>
            <w:szCs w:val="18"/>
          </w:rPr>
          <w:t> </w:t>
        </w:r>
      </w:hyperlink>
      <w:hyperlink r:id="rId246"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9</w:t>
        </w:r>
      </w:hyperlink>
      <w:hyperlink r:id="rId24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48">
        <w:r>
          <w:rPr>
            <w:rFonts w:cs="Times New Roman" w:hAnsi="Times New Roman" w:eastAsia="Times New Roman" w:ascii="Times New Roman"/>
            <w:color w:val="1464BF"/>
            <w:spacing w:val="-16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6"/>
            <w:w w:val="10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xlC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eGxNp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6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2uma1lC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5cClHEI4L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6D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7tlKLdolLxDI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2"/>
            <w:sz w:val="18"/>
            <w:szCs w:val="18"/>
          </w:rPr>
          <w:t>V</w:t>
        </w:r>
      </w:hyperlink>
      <w:hyperlink r:id="rId249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g4&amp;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50">
        <w:r>
          <w:rPr>
            <w:rFonts w:cs="Times New Roman" w:hAnsi="Times New Roman" w:eastAsia="Times New Roman" w:ascii="Times New Roman"/>
            <w:color w:val="1464BF"/>
            <w:w w:val="107"/>
            <w:sz w:val="18"/>
            <w:szCs w:val="18"/>
          </w:rPr>
          <w:t>_hsmi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32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4&amp;utm_con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C0C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19B-9919-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96B-8B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3-5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4</w:t>
        </w:r>
      </w:hyperlink>
      <w:hyperlink r:id="rId251"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971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  <w:sectPr>
          <w:type w:val="continuous"/>
          <w:pgSz w:w="11920" w:h="16840"/>
          <w:pgMar w:top="840" w:bottom="280" w:left="820" w:right="720"/>
        </w:sectPr>
      </w:pPr>
      <w:hyperlink r:id="rId252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6&amp;utm_sou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</w:hyperlink>
      <w:hyperlink r:id="rId253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25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25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25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5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.kind-vib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58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259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260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261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6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6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url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9</w:t>
        </w:r>
      </w:hyperlink>
      <w:hyperlink r:id="rId26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65">
        <w:r>
          <w:rPr>
            <w:rFonts w:cs="Times New Roman" w:hAnsi="Times New Roman" w:eastAsia="Times New Roman" w:ascii="Times New Roman"/>
            <w:color w:val="1464BF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.no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ification.gcs-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com%2Fls%2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click%3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upn%3Du0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0"/>
            <w:sz w:val="18"/>
            <w:szCs w:val="18"/>
          </w:rPr>
          <w:t>.</w:t>
        </w:r>
      </w:hyperlink>
      <w:hyperlink r:id="rId266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HIahr2EEDj6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67"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cmI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2F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yi9PwzfsnGM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dLJUu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rNsuJu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3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8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848H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W1M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4</w:t>
        </w:r>
      </w:hyperlink>
      <w:hyperlink r:id="rId268">
        <w:r>
          <w:rPr>
            <w:rFonts w:cs="Times New Roman" w:hAnsi="Times New Roman" w:eastAsia="Times New Roman" w:ascii="Times New Roman"/>
            <w:color w:val="1464BF"/>
            <w:spacing w:val="0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69"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2R_7lz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XzH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3qi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xZ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TP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9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whqC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3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17NH1lMHqCCzDoniJ8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5</w:t>
        </w:r>
      </w:hyperlink>
      <w:hyperlink r:id="rId27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9s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71">
        <w:r>
          <w:rPr>
            <w:rFonts w:cs="Times New Roman" w:hAnsi="Times New Roman" w:eastAsia="Times New Roman" w:ascii="Times New Roman"/>
            <w:color w:val="1464BF"/>
            <w:w w:val="106"/>
            <w:sz w:val="18"/>
            <w:szCs w:val="18"/>
          </w:rPr>
          <w:t>I3aFRbtHeHODN9Ml8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40o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xRZI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2jjOC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q9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9z99nA4g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-</w:t>
        </w:r>
      </w:hyperlink>
      <w:hyperlink r:id="rId272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238"/>
      </w:pPr>
      <w:hyperlink r:id="rId273">
        <w:r>
          <w:rPr>
            <w:rFonts w:cs="Times New Roman" w:hAnsi="Times New Roman" w:eastAsia="Times New Roman" w:ascii="Times New Roman"/>
            <w:color w:val="1464BF"/>
            <w:w w:val="101"/>
            <w:sz w:val="18"/>
            <w:szCs w:val="18"/>
          </w:rPr>
          <w:t>FEFF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OyGG0aMH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vOM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WXi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vD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7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SD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AKPI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gR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6MXPN4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2u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F</w:t>
        </w:r>
      </w:hyperlink>
      <w:hyperlink r:id="rId274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fmG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 </w:t>
        </w:r>
      </w:hyperlink>
      <w:hyperlink r:id="rId275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iIKAbt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6"/>
            <w:sz w:val="18"/>
            <w:szCs w:val="18"/>
          </w:rPr>
          <w:t>1Fl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ZL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C8lRSUlQOe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2BBlZjdg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Joqi2HFIyOvr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4lDqc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5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R</w:t>
        </w:r>
      </w:hyperlink>
      <w:hyperlink r:id="rId27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277"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Ol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eC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g0xIPuOM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ypjl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GM6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xK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jHVM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2fObNQi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2BM5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2"/>
            <w:sz w:val="18"/>
            <w:szCs w:val="18"/>
          </w:rPr>
          <w:t> </w:t>
        </w:r>
      </w:hyperlink>
      <w:hyperlink r:id="rId278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27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280">
        <w:r>
          <w:rPr>
            <w:rFonts w:cs="Times New Roman" w:hAnsi="Times New Roman" w:eastAsia="Times New Roman" w:ascii="Times New Roman"/>
            <w:color w:val="1464BF"/>
            <w:w w:val="9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Jk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jqLkm2zJ3j9kU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19hxHf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uzj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qOIIf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3jG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2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fjEB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4"/>
            <w:sz w:val="18"/>
            <w:szCs w:val="18"/>
          </w:rPr>
          <w:t>E</w:t>
        </w:r>
      </w:hyperlink>
      <w:hyperlink r:id="rId28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9dv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82"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8uM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zxuUTlQfs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iHbc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vV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3DC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G&amp;da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</w:hyperlink>
      <w:hyperlink r:id="rId283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4" w:lineRule="exact" w:line="260"/>
        <w:ind w:left="546" w:right="3650"/>
      </w:pPr>
      <w:hyperlink r:id="rId284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C15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dc1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200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46d53b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908dc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18cd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285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35aaa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286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23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72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</w:hyperlink>
      <w:hyperlink r:id="rId287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</w:hyperlink>
      <w:hyperlink r:id="rId288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</w:hyperlink>
      <w:hyperlink r:id="rId28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90"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GF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cz4b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sz w:val="18"/>
            <w:szCs w:val="18"/>
          </w:rPr>
          <w:t>L</w:t>
        </w:r>
      </w:hyperlink>
      <w:hyperlink r:id="rId29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9wQsnh44zZD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92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aR2jG8e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akfFPwzw%3D&amp;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9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9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eek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florida-home-insu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ance-polic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-cu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00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6"/>
            <w:position w:val="-2"/>
            <w:sz w:val="18"/>
            <w:szCs w:val="18"/>
          </w:rPr>
          <w:t>k</w:t>
        </w:r>
      </w:hyperlink>
      <w:hyperlink r:id="rId295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-hurric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1" w:firstLine="6368"/>
      </w:pPr>
      <w:hyperlink r:id="rId29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64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297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ane-helene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19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8</w:t>
        </w:r>
      </w:hyperlink>
      <w:hyperlink r:id="rId29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10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181"/>
      </w:pPr>
      <w:hyperlink r:id="rId29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.phhmor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ces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300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30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302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?v=p-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gHw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sz w:val="18"/>
            <w:szCs w:val="18"/>
          </w:rPr>
          <w:t> </w:t>
        </w:r>
      </w:hyperlink>
      <w:hyperlink r:id="rId30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123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30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2.ma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chrisman-mba-annual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position w:val="-1"/>
            <w:sz w:val="18"/>
            <w:szCs w:val="18"/>
          </w:rPr>
          <w:t> </w:t>
        </w:r>
      </w:hyperlink>
      <w:hyperlink r:id="rId305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0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30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308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35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309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1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1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4821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7"/>
            <w:w w:val="100"/>
            <w:position w:val="-1"/>
            <w:sz w:val="18"/>
            <w:szCs w:val="18"/>
          </w:rPr>
          <w:t> </w:t>
        </w:r>
      </w:hyperlink>
      <w:hyperlink r:id="rId312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3</w:t>
        </w:r>
      </w:hyperlink>
      <w:hyperlink r:id="rId313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2"/>
        <w:ind w:left="521" w:right="-58"/>
      </w:pPr>
      <w:r>
        <w:pict>
          <v:group style="position:absolute;margin-left:35.5pt;margin-top:35.5pt;width:524.996pt;height:534.902pt;mso-position-horizontal-relative:page;mso-position-vertical-relative:page;z-index:-546" coordorigin="710,710" coordsize="10500,10698">
            <v:shape style="position:absolute;left:1162;top:2386;width:6368;height:0" coordorigin="1162,2386" coordsize="6368,0" path="m1162,2386l7530,2386e" filled="f" stroked="t" strokeweight="0.526pt" strokecolor="#CFD8DB">
              <v:path arrowok="t"/>
            </v:shape>
            <v:shape style="position:absolute;left:7530;top:2386;width:6368;height:0" coordorigin="7530,2386" coordsize="6368,0" path="m10947,2386l7530,2386e" filled="f" stroked="t" strokeweight="0.526pt" strokecolor="#CFD8DB">
              <v:path arrowok="t"/>
            </v:shape>
            <v:shape style="position:absolute;left:7530;top:2386;width:6368;height:0" coordorigin="7530,2386" coordsize="6368,0" path="m7530,2386l10947,2386e" filled="f" stroked="t" strokeweight="0.526pt" strokecolor="#CFD8DB">
              <v:path arrowok="t"/>
            </v:shape>
            <v:shape style="position:absolute;left:1162;top:3211;width:6368;height:0" coordorigin="1162,3211" coordsize="6368,0" path="m1162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10947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7530,3211l10947,3211e" filled="f" stroked="t" strokeweight="0.526pt" strokecolor="#CFD8DB">
              <v:path arrowok="t"/>
            </v:shape>
            <v:shape style="position:absolute;left:1162;top:7517;width:6368;height:0" coordorigin="1162,7517" coordsize="6368,0" path="m1162,7517l7530,7517e" filled="f" stroked="t" strokeweight="0.526pt" strokecolor="#CFD8DB">
              <v:path arrowok="t"/>
            </v:shape>
            <v:shape style="position:absolute;left:7530;top:7517;width:6368;height:0" coordorigin="7530,7517" coordsize="6368,0" path="m10947,7517l7530,7517e" filled="f" stroked="t" strokeweight="0.526pt" strokecolor="#CFD8DB">
              <v:path arrowok="t"/>
            </v:shape>
            <v:shape style="position:absolute;left:7530;top:7517;width:6368;height:0" coordorigin="7530,7517" coordsize="6368,0" path="m7530,7517l10947,7517e" filled="f" stroked="t" strokeweight="0.526pt" strokecolor="#CFD8DB">
              <v:path arrowok="t"/>
            </v:shape>
            <v:shape style="position:absolute;left:1162;top:8342;width:6368;height:0" coordorigin="1162,8342" coordsize="6368,0" path="m1162,8342l7530,8342e" filled="f" stroked="t" strokeweight="0.526pt" strokecolor="#CFD8DB">
              <v:path arrowok="t"/>
            </v:shape>
            <v:shape style="position:absolute;left:7530;top:8342;width:6368;height:0" coordorigin="7530,8342" coordsize="6368,0" path="m10947,8342l7530,8342e" filled="f" stroked="t" strokeweight="0.526pt" strokecolor="#CFD8DB">
              <v:path arrowok="t"/>
            </v:shape>
            <v:shape style="position:absolute;left:7530;top:8342;width:6368;height:0" coordorigin="7530,8342" coordsize="6368,0" path="m7530,8342l10947,8342e" filled="f" stroked="t" strokeweight="0.526pt" strokecolor="#CFD8DB">
              <v:path arrowok="t"/>
            </v:shape>
            <v:shape style="position:absolute;left:1162;top:8899;width:6368;height:0" coordorigin="1162,8899" coordsize="6368,0" path="m1162,8899l7530,8899e" filled="f" stroked="t" strokeweight="0.526pt" strokecolor="#CFD8DB">
              <v:path arrowok="t"/>
            </v:shape>
            <v:shape style="position:absolute;left:7530;top:8899;width:6368;height:0" coordorigin="7530,8899" coordsize="6368,0" path="m10947,8899l7530,8899e" filled="f" stroked="t" strokeweight="0.526pt" strokecolor="#CFD8DB">
              <v:path arrowok="t"/>
            </v:shape>
            <v:shape style="position:absolute;left:7530;top:8899;width:6368;height:0" coordorigin="7530,8899" coordsize="6368,0" path="m7530,8899l10947,8899e" filled="f" stroked="t" strokeweight="0.526pt" strokecolor="#CFD8DB">
              <v:path arrowok="t"/>
            </v:shape>
            <v:shape style="position:absolute;left:1162;top:9455;width:6368;height:0" coordorigin="1162,9455" coordsize="6368,0" path="m1162,9455l7530,9455e" filled="f" stroked="t" strokeweight="0.526pt" strokecolor="#CFD8DB">
              <v:path arrowok="t"/>
            </v:shape>
            <v:shape style="position:absolute;left:7530;top:9455;width:6368;height:0" coordorigin="7530,9455" coordsize="6368,0" path="m10947,9455l7530,9455e" filled="f" stroked="t" strokeweight="0.526pt" strokecolor="#CFD8DB">
              <v:path arrowok="t"/>
            </v:shape>
            <v:shape style="position:absolute;left:7530;top:9455;width:6368;height:0" coordorigin="7530,9455" coordsize="6368,0" path="m7530,9455l10947,9455e" filled="f" stroked="t" strokeweight="0.526pt" strokecolor="#CFD8DB">
              <v:path arrowok="t"/>
            </v:shape>
            <v:shape style="position:absolute;left:1162;top:10012;width:6368;height:0" coordorigin="1162,10012" coordsize="6368,0" path="m1162,10012l7530,10012e" filled="f" stroked="t" strokeweight="0.526pt" strokecolor="#CFD8DB">
              <v:path arrowok="t"/>
            </v:shape>
            <v:shape style="position:absolute;left:7530;top:10012;width:6368;height:0" coordorigin="7530,10012" coordsize="6368,0" path="m10947,10012l7530,10012e" filled="f" stroked="t" strokeweight="0.526pt" strokecolor="#CFD8DB">
              <v:path arrowok="t"/>
            </v:shape>
            <v:shape style="position:absolute;left:7530;top:10012;width:6368;height:0" coordorigin="7530,10012" coordsize="6368,0" path="m7530,10012l10947,10012e" filled="f" stroked="t" strokeweight="0.526pt" strokecolor="#CFD8DB">
              <v:path arrowok="t"/>
            </v:shape>
            <v:shape style="position:absolute;left:1162;top:10837;width:6368;height:0" coordorigin="1162,10837" coordsize="6368,0" path="m1162,10837l7530,10837e" filled="f" stroked="t" strokeweight="0.526pt" strokecolor="#CFD8DB">
              <v:path arrowok="t"/>
            </v:shape>
            <v:shape style="position:absolute;left:7530;top:10837;width:6368;height:0" coordorigin="7530,10837" coordsize="6368,0" path="m10947,10837l7530,10837e" filled="f" stroked="t" strokeweight="0.526pt" strokecolor="#CFD8DB">
              <v:path arrowok="t"/>
            </v:shape>
            <v:shape style="position:absolute;left:7530;top:10837;width:6368;height:0" coordorigin="7530,10837" coordsize="6368,0" path="m7530,10837l10947,10837e" filled="f" stroked="t" strokeweight="0.526pt" strokecolor="#CFD8DB">
              <v:path arrowok="t"/>
            </v:shape>
            <v:shape style="position:absolute;left:1154;top:-42231;width:102;height:88" coordorigin="1154,-42231" coordsize="102,88" path="m10947,11398l10947,11390,1256,11390,1242,11388,1185,11357,1162,11296,1162,720,1154,720,1154,11301,1178,11362,1233,11395,1256,11398,10947,11398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7;top:1465;width:116;height:116" coordorigin="9967,1465" coordsize="116,116" path="m10027,1581l10049,1576,10067,1564,10079,1545,10083,1523,10083,1521,10078,1499,10065,1482,10047,1470,10025,1465,10001,1471,9983,1483,9971,1501,9967,1523,9967,1526,9972,1548,9985,1565,10003,1577,10025,1581,10027,1581xe" filled="t" fillcolor="#FFFFFF" stroked="f">
              <v:path arrowok="t"/>
              <v:fill/>
            </v:shape>
            <v:shape style="position:absolute;left:9953;top:1452;width:94;height:143" coordorigin="9953,1452" coordsize="94,143" path="m10025,1472l10003,1477,9986,1490,9976,1509,9967,1482,9982,1466,10001,1456,10023,1452,10025,1452,10047,1455,10039,1474,10025,1472xe" filled="t" fillcolor="#085EE2" stroked="f">
              <v:path arrowok="t"/>
              <v:fill/>
            </v:shape>
            <v:shape style="position:absolute;left:9953;top:1452;width:94;height:143" coordorigin="9953,1452" coordsize="94,143" path="m9957,1501l9967,1482,9976,1509,9974,1523,9979,1545,9992,1562,10011,1573,10025,1575,10047,1570,10064,1557,10074,1537,10076,1523,10071,1502,10058,1484,10039,1474,10047,1455,10067,1465,10082,1480,10093,1500,10097,1522,10097,1523,10093,1546,10083,1565,10068,1581,10049,1591,10027,1595,10025,1595,10003,1592,9983,1582,9968,1566,9957,1547,9953,1525,9953,1523,9957,1501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314"/>
            </v:shape>
            <w10:wrap type="none"/>
          </v:group>
        </w:pict>
      </w:r>
      <w:r>
        <w:pict>
          <v:shape type="#_x0000_t202" style="position:absolute;margin-left:36pt;margin-top:36pt;width:523.996pt;height:74.5625pt;mso-position-horizontal-relative:page;mso-position-vertical-relative:page;z-index:-547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645"/>
                    <w:ind w:left="646" w:right="2362"/>
                  </w:pPr>
                  <w:hyperlink r:id="rId315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 </w:t>
                  </w:r>
                  <w:hyperlink r:id="rId31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loanst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ea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1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whole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al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9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ebinar-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egist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3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3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3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ion/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31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sz w:val="18"/>
                        <w:szCs w:val="18"/>
                      </w:rPr>
                      <w:t>5</w:t>
                    </w:r>
                  </w:hyperlink>
                  <w:hyperlink r:id="rId31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3" w:lineRule="exact" w:line="200"/>
                    <w:ind w:left="646"/>
                  </w:pPr>
                  <w:hyperlink r:id="rId31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4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4"/>
                        <w:position w:val="-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1"/>
                        <w:sz w:val="18"/>
                        <w:szCs w:val="18"/>
                      </w:rPr>
                      <w:t>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5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1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1"/>
                        <w:sz w:val="18"/>
                        <w:szCs w:val="18"/>
                      </w:rPr>
                      <w:t>.lendern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4"/>
                        <w:position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-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1"/>
                        <w:sz w:val="18"/>
                        <w:szCs w:val="18"/>
                      </w:rPr>
                      <w:t>com/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position w:val="-1"/>
                        <w:sz w:val="18"/>
                        <w:szCs w:val="18"/>
                      </w:rPr>
                      <w:t>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1"/>
                        <w:w w:val="100"/>
                        <w:position w:val="-1"/>
                        <w:sz w:val="18"/>
                        <w:szCs w:val="18"/>
                      </w:rPr>
                      <w:t> </w:t>
                    </w:r>
                  </w:hyperlink>
                  <w:hyperlink r:id="rId32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position w:val="-1"/>
                        <w:sz w:val="18"/>
                        <w:szCs w:val="18"/>
                      </w:rPr>
                      <w:t>79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26968pt;width:5.102pt;height:4.39797pt;mso-position-horizontal-relative:page;mso-position-vertical-relative:paragraph;z-index:-545" coordorigin="1179,-45" coordsize="102,88">
            <v:shape style="position:absolute;left:1179;top:-45;width:102;height:88" coordorigin="1179,-45" coordsize="102,88" path="m1189,42l1189,13,1200,-6,1215,-21,1233,-34,1254,-42,1276,-45,1281,-37,1258,-34,1238,-26,1220,-14,1205,2,1195,21,1189,42xe" filled="t" fillcolor="#C8CFDD" stroked="f">
              <v:path arrowok="t"/>
              <v:fill/>
            </v:shape>
            <v:shape style="position:absolute;left:1179;top:-45;width:102;height:88" coordorigin="1179,-45" coordsize="102,88" path="m1276,-45l2520,-46,2582,-24,2618,29,2622,312,2619,334,2586,389,2525,414,1281,414,1258,411,1203,377,1179,317,1179,57,1182,34,1189,13,1189,42,1188,57,1188,312,1210,373,1267,404,1281,405,2520,405,2581,382,2612,326,2614,312,2614,57,2591,-5,2534,-36,2520,-37,1281,-37,1276,-45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100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3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www.kind-vibe.com/speakers?utm_source=Chrisman+&amp;utm_medium=Commentary&amp;utm_campaign=Newsletter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https://www.linkedin.com/company/arc-home-eq/" TargetMode="External"/><Relationship Id="rId11" Type="http://schemas.openxmlformats.org/officeDocument/2006/relationships/hyperlink" Target="https://app.constantcontact.com/pages/reporting/v2#reports/cfc0246e-a759-47d7-8522-2d62003e5f9d/clicked?url_id=727095173708" TargetMode="External"/><Relationship Id="rId12" Type="http://schemas.openxmlformats.org/officeDocument/2006/relationships/hyperlink" Target="https://www.fema.gov/disaster-federal-register-notice/4828-dr-fl-amendment-003" TargetMode="External"/><Relationship Id="rId13" Type="http://schemas.openxmlformats.org/officeDocument/2006/relationships/hyperlink" Target="" TargetMode="External"/><Relationship Id="rId14" Type="http://schemas.openxmlformats.org/officeDocument/2006/relationships/hyperlink" Target="https://app.constantcontact.com/pages/reporting/v2#reports/cfc0246e-a759-47d7-8522-2d62003e5f9d/clicked?url_id=728304812386" TargetMode="External"/><Relationship Id="rId15" Type="http://schemas.openxmlformats.org/officeDocument/2006/relationships/hyperlink" Target="https://www.fema.gov/disaster-federal-register-notice/4828-dr-fl-amendment-003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www.loancareservicing.com/?utm_source=chr&amp;utm_medium=podcast&amp;utm_campaign=newsletter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app.constantcontact.com/pages/reporting/v2#reports/cfc0246e-a759-47d7-8522-2d62003e5f9d/clicked?url_id=667649142788" TargetMode="External"/><Relationship Id="rId20" Type="http://schemas.openxmlformats.org/officeDocument/2006/relationships/hyperlink" Target="https://www.loancareservicing.com/?utm_source=chr&amp;utm_medium=podcast&amp;utm_campaign=newsletter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www.fema.gov/disaster/4827" TargetMode="External"/><Relationship Id="rId23" Type="http://schemas.openxmlformats.org/officeDocument/2006/relationships/hyperlink" Target="https://app.constantcontact.com/pages/reporting/v2#reports/cfc0246e-a759-47d7-8522-2d62003e5f9d/clicked?url_id=727699902573" TargetMode="External"/><Relationship Id="rId24" Type="http://schemas.openxmlformats.org/officeDocument/2006/relationships/hyperlink" Target="https://www.fema.gov/disaster/4823" TargetMode="External"/><Relationship Id="rId25" Type="http://schemas.openxmlformats.org/officeDocument/2006/relationships/hyperlink" Target="https://app.constantcontact.com/pages/reporting/v2#reports/cfc0246e-a759-47d7-8522-2d62003e5f9d/clicked?url_id=727699902592" TargetMode="External"/><Relationship Id="rId26" Type="http://schemas.openxmlformats.org/officeDocument/2006/relationships/hyperlink" Target="http://www.robchrisman.com/" TargetMode="External"/><Relationship Id="rId27" Type="http://schemas.openxmlformats.org/officeDocument/2006/relationships/hyperlink" Target="https://app.constantcontact.com/pages/reporting/v2#reports/cfc0246e-a759-47d7-8522-2d62003e5f9d/clicked?url_id=1102884772325" TargetMode="External"/><Relationship Id="rId28" Type="http://schemas.openxmlformats.org/officeDocument/2006/relationships/hyperlink" Target="https://www.fema.gov/disaster/4828" TargetMode="External"/><Relationship Id="rId29" Type="http://schemas.openxmlformats.org/officeDocument/2006/relationships/hyperlink" Target="https://app.constantcontact.com/pages/reporting/v2#reports/cfc0246e-a759-47d7-8522-2d62003e5f9d/clicked?url_id=727699902579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linktr.ee/dailymortgagenews?utm_source=Chrisman+&amp;utm_medium=Commentary&amp;utm_campaign=Newsletter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app.constantcontact.com/pages/reporting/v2#reports/cfc0246e-a759-47d7-8522-2d62003e5f9d/clicked?url_id=613395079067" TargetMode="External"/><Relationship Id="rId34" Type="http://schemas.openxmlformats.org/officeDocument/2006/relationships/hyperlink" Target="https://linktr.ee/dailymortgagenews?utm_source=Chrisman+&amp;utm_medium=Commentary&amp;utm_campaign=Newsletter" TargetMode="External"/><Relationship Id="rId35" Type="http://schemas.openxmlformats.org/officeDocument/2006/relationships/hyperlink" Target="" TargetMode="External"/><Relationship Id="rId36" Type="http://schemas.openxmlformats.org/officeDocument/2006/relationships/hyperlink" Target="https://sellerweb.amerihome.com/Account/Login?ReturnUrl=%2F" TargetMode="External"/><Relationship Id="rId37" Type="http://schemas.openxmlformats.org/officeDocument/2006/relationships/hyperlink" Target="https://app.constantcontact.com/pages/reporting/v2#reports/cfc0246e-a759-47d7-8522-2d62003e5f9d/clicked?url_id=1130998424890" TargetMode="External"/><Relationship Id="rId38" Type="http://schemas.openxmlformats.org/officeDocument/2006/relationships/hyperlink" Target="" TargetMode="External"/><Relationship Id="rId39" Type="http://schemas.openxmlformats.org/officeDocument/2006/relationships/hyperlink" Target="https://www.fema.gov/disaster-federal-register-notice/4829-dr-sc-amendment-001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s://app.constantcontact.com/pages/reporting/v2#reports/cfc0246e-a759-47d7-8522-2d62003e5f9d/clicked?url_id=728304812374" TargetMode="External"/><Relationship Id="rId42" Type="http://schemas.openxmlformats.org/officeDocument/2006/relationships/hyperlink" Target="" TargetMode="External"/><Relationship Id="rId43" Type="http://schemas.openxmlformats.org/officeDocument/2006/relationships/hyperlink" Target="https://www.fema.gov/disaster-federal-register-notice/4829-dr-sc-amendment-001" TargetMode="External"/><Relationship Id="rId44" Type="http://schemas.openxmlformats.org/officeDocument/2006/relationships/hyperlink" Target="" TargetMode="External"/><Relationship Id="rId45" Type="http://schemas.openxmlformats.org/officeDocument/2006/relationships/hyperlink" Target="https://www.fema.gov/disaster/4829" TargetMode="External"/><Relationship Id="rId46" Type="http://schemas.openxmlformats.org/officeDocument/2006/relationships/hyperlink" Target="https://app.constantcontact.com/pages/reporting/v2#reports/cfc0246e-a759-47d7-8522-2d62003e5f9d/clicked?url_id=728304812333" TargetMode="External"/><Relationship Id="rId47" Type="http://schemas.openxmlformats.org/officeDocument/2006/relationships/hyperlink" Target="https://www.fema.gov/disaster/4832" TargetMode="External"/><Relationship Id="rId48" Type="http://schemas.openxmlformats.org/officeDocument/2006/relationships/hyperlink" Target="https://app.constantcontact.com/pages/reporting/v2#reports/cfc0246e-a759-47d7-8522-2d62003e5f9d/clicked?url_id=728304812339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loanstreamwholesale.com/oct24-specials/?utm_source=Chrisman+&amp;utm_medium=Commentary&amp;utm_campaign=Newsletter" TargetMode="External"/><Relationship Id="rId51" Type="http://schemas.openxmlformats.org/officeDocument/2006/relationships/hyperlink" Target="" TargetMode="External"/><Relationship Id="rId52" Type="http://schemas.openxmlformats.org/officeDocument/2006/relationships/hyperlink" Target="https://app.constantcontact.com/pages/reporting/v2#reports/cfc0246e-a759-47d7-8522-2d62003e5f9d/clicked?url_id=728304812228" TargetMode="External"/><Relationship Id="rId53" Type="http://schemas.openxmlformats.org/officeDocument/2006/relationships/hyperlink" Target="" TargetMode="External"/><Relationship Id="rId54" Type="http://schemas.openxmlformats.org/officeDocument/2006/relationships/hyperlink" Target="https://loanstreamwholesale.com/oct24-specials/?utm_source=Chrisman+&amp;utm_medium=Commentary&amp;utm_campaign=Newsletter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content.govdelivery.com/accounts/USDARD/bulletins/3b98b51" TargetMode="External"/><Relationship Id="rId57" Type="http://schemas.openxmlformats.org/officeDocument/2006/relationships/hyperlink" Target="https://app.constantcontact.com/pages/reporting/v2#reports/cfc0246e-a759-47d7-8522-2d62003e5f9d/clicked?url_id=728304812278" TargetMode="External"/><Relationship Id="rId58" Type="http://schemas.openxmlformats.org/officeDocument/2006/relationships/hyperlink" Target="https://www.fema.gov/disaster-federal-register-notice/4830-dr-ga-amendment-002" TargetMode="External"/><Relationship Id="rId59" Type="http://schemas.openxmlformats.org/officeDocument/2006/relationships/hyperlink" Target="" TargetMode="External"/><Relationship Id="rId60" Type="http://schemas.openxmlformats.org/officeDocument/2006/relationships/hyperlink" Target="https://app.constantcontact.com/pages/reporting/v2#reports/cfc0246e-a759-47d7-8522-2d62003e5f9d/clicked?url_id=728304812362" TargetMode="External"/><Relationship Id="rId61" Type="http://schemas.openxmlformats.org/officeDocument/2006/relationships/hyperlink" Target="" TargetMode="External"/><Relationship Id="rId62" Type="http://schemas.openxmlformats.org/officeDocument/2006/relationships/hyperlink" Target="https://www.fema.gov/disaster-federal-register-notice/4830-dr-ga-amendment-002" TargetMode="External"/><Relationship Id="rId63" Type="http://schemas.openxmlformats.org/officeDocument/2006/relationships/hyperlink" Target="" TargetMode="External"/><Relationship Id="rId64" Type="http://schemas.openxmlformats.org/officeDocument/2006/relationships/hyperlink" Target="https://www.kind-vibe.com/speakers?utm_source=Chrisman+&amp;utm_medium=Commentary&amp;utm_campaign=Newsletter" TargetMode="External"/><Relationship Id="rId65" Type="http://schemas.openxmlformats.org/officeDocument/2006/relationships/hyperlink" Target="" TargetMode="External"/><Relationship Id="rId66" Type="http://schemas.openxmlformats.org/officeDocument/2006/relationships/hyperlink" Target="https://app.constantcontact.com/pages/reporting/v2#reports/cfc0246e-a759-47d7-8522-2d62003e5f9d/clicked?url_id=726835435176" TargetMode="External"/><Relationship Id="rId67" Type="http://schemas.openxmlformats.org/officeDocument/2006/relationships/hyperlink" Target="" TargetMode="External"/><Relationship Id="rId68" Type="http://schemas.openxmlformats.org/officeDocument/2006/relationships/hyperlink" Target="https://app.constantcontact.com/pages/dashboard/home" TargetMode="External"/><Relationship Id="rId69" Type="http://schemas.openxmlformats.org/officeDocument/2006/relationships/hyperlink" Target="https://www.fema.gov/disaster-federal-register-notice/4830-dr-ga-amendment-001" TargetMode="External"/><Relationship Id="rId70" Type="http://schemas.openxmlformats.org/officeDocument/2006/relationships/hyperlink" Target="https://app.constantcontact.com/pages/reporting/campaigns/emails" TargetMode="External"/><Relationship Id="rId71" Type="http://schemas.openxmlformats.org/officeDocument/2006/relationships/hyperlink" Target="" TargetMode="External"/><Relationship Id="rId72" Type="http://schemas.openxmlformats.org/officeDocument/2006/relationships/image" Target="media/image2.png"/><Relationship Id="rId73" Type="http://schemas.openxmlformats.org/officeDocument/2006/relationships/hyperlink" Target="https://app.constantcontact.com/pages/dashboard/home" TargetMode="External"/><Relationship Id="rId74" Type="http://schemas.openxmlformats.org/officeDocument/2006/relationships/hyperlink" Target="https://www.fema.gov/disaster-federal-register-notice/4830-dr-ga-amendment-001" TargetMode="External"/><Relationship Id="rId75" Type="http://schemas.openxmlformats.org/officeDocument/2006/relationships/hyperlink" Target="" TargetMode="External"/><Relationship Id="rId76" Type="http://schemas.openxmlformats.org/officeDocument/2006/relationships/hyperlink" Target="https://app.constantcontact.com/pages/reporting/v2#reports/cfc0246e-a759-47d7-8522-2d62003e5f9d/clicked?url_id=728304812391" TargetMode="External"/><Relationship Id="rId77" Type="http://schemas.openxmlformats.org/officeDocument/2006/relationships/hyperlink" Target="https://www.fema.gov/disaster-federal-register-notice/4830-dr-ga-amendment-001" TargetMode="External"/><Relationship Id="rId78" Type="http://schemas.openxmlformats.org/officeDocument/2006/relationships/hyperlink" Target="" TargetMode="External"/><Relationship Id="rId79" Type="http://schemas.openxmlformats.org/officeDocument/2006/relationships/hyperlink" Target="https://www.fema.gov/disaster/4819" TargetMode="External"/><Relationship Id="rId80" Type="http://schemas.openxmlformats.org/officeDocument/2006/relationships/hyperlink" Target="https://app.constantcontact.com/pages/reporting/v2#reports/cfc0246e-a759-47d7-8522-2d62003e5f9d/clicked?url_id=727181924001" TargetMode="External"/><Relationship Id="rId81" Type="http://schemas.openxmlformats.org/officeDocument/2006/relationships/hyperlink" Target="" TargetMode="External"/><Relationship Id="rId82" Type="http://schemas.openxmlformats.org/officeDocument/2006/relationships/hyperlink" Target="https://www.fema.gov/disaster/4817" TargetMode="External"/><Relationship Id="rId83" Type="http://schemas.openxmlformats.org/officeDocument/2006/relationships/hyperlink" Target="https://app.constantcontact.com/pages/reporting/v2#reports/cfc0246e-a759-47d7-8522-2d62003e5f9d/clicked?url_id=727181923995" TargetMode="External"/><Relationship Id="rId84" Type="http://schemas.openxmlformats.org/officeDocument/2006/relationships/hyperlink" Target="" TargetMode="External"/><Relationship Id="rId85" Type="http://schemas.openxmlformats.org/officeDocument/2006/relationships/hyperlink" Target="https://www.cnn.com/2024/09/06/weather/hurricane-season-atlantic-storms-climate/index.html?utm_source=Chrisman+&amp;utm_medium=Commentary&amp;utm_campaign=Newsletter" TargetMode="External"/><Relationship Id="rId86" Type="http://schemas.openxmlformats.org/officeDocument/2006/relationships/hyperlink" Target="" TargetMode="External"/><Relationship Id="rId87" Type="http://schemas.openxmlformats.org/officeDocument/2006/relationships/hyperlink" Target="https://www.cnn.com/2024/09/06/weather/hurricane-season-atlantic-storms-climate/index.html?utm_source=Chrisman+&amp;utm_medium=Commentary&amp;utm_campaign=Newsletter" TargetMode="External"/><Relationship Id="rId88" Type="http://schemas.openxmlformats.org/officeDocument/2006/relationships/hyperlink" Target="https://app.constantcontact.com/pages/reporting/v2#reports/cfc0246e-a759-47d7-8522-2d62003e5f9d/clicked?url_id=728304812117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www.cnn.com/2024/09/06/weather/hurricane-season-atlantic-storms-climate/index.html?utm_source=Chrisman+&amp;utm_medium=Commentary&amp;utm_campaign=Newsletter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www.lendernews.com/?utm_source=Chrisman+&amp;utm_medium=Commentary&amp;utm_campaign=Newsletter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app.constantcontact.com/pages/reporting/v2#reports/cfc0246e-a759-47d7-8522-2d62003e5f9d/clicked?url_id=610976191334" TargetMode="External"/><Relationship Id="rId95" Type="http://schemas.openxmlformats.org/officeDocument/2006/relationships/hyperlink" Target="https://www.lendernews.com/?utm_source=Chrisman+&amp;utm_medium=Commentary&amp;utm_campaign=Newsletter" TargetMode="External"/><Relationship Id="rId96" Type="http://schemas.openxmlformats.org/officeDocument/2006/relationships/hyperlink" Target="" TargetMode="External"/><Relationship Id="rId97" Type="http://schemas.openxmlformats.org/officeDocument/2006/relationships/hyperlink" Target="https://himaxwell.com/?utm_source=RC&amp;utm_medium=RC_CTA" TargetMode="External"/><Relationship Id="rId98" Type="http://schemas.openxmlformats.org/officeDocument/2006/relationships/hyperlink" Target="https://app.constantcontact.com/pages/reporting/v2#reports/cfc0246e-a759-47d7-8522-2d62003e5f9d/clicked?url_id=1129164207268" TargetMode="External"/><Relationship Id="rId99" Type="http://schemas.openxmlformats.org/officeDocument/2006/relationships/hyperlink" Target="" TargetMode="External"/><Relationship Id="rId100" Type="http://schemas.openxmlformats.org/officeDocument/2006/relationships/hyperlink" Target="https://www.federalreserve.gov/newsevents/pressreleases/other20241002a.htm" TargetMode="External"/><Relationship Id="rId101" Type="http://schemas.openxmlformats.org/officeDocument/2006/relationships/hyperlink" Target="" TargetMode="External"/><Relationship Id="rId102" Type="http://schemas.openxmlformats.org/officeDocument/2006/relationships/hyperlink" Target="https://app.constantcontact.com/pages/reporting/v2#reports/cfc0246e-a759-47d7-8522-2d62003e5f9d/clicked?url_id=728304812285" TargetMode="External"/><Relationship Id="rId103" Type="http://schemas.openxmlformats.org/officeDocument/2006/relationships/hyperlink" Target="https://www.federalreserve.gov/newsevents/pressreleases/other20241002a.htm" TargetMode="External"/><Relationship Id="rId104" Type="http://schemas.openxmlformats.org/officeDocument/2006/relationships/hyperlink" Target="https://www.fema.gov/disaster/4826" TargetMode="External"/><Relationship Id="rId105" Type="http://schemas.openxmlformats.org/officeDocument/2006/relationships/hyperlink" Target="https://app.constantcontact.com/pages/reporting/v2#reports/cfc0246e-a759-47d7-8522-2d62003e5f9d/clicked?url_id=727699902585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https://www.mortgagenewsdaily.com/?utm_source=Chrisman+&amp;utm_medium=Commentary&amp;utm_campaign=Newsletter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app.constantcontact.com/pages/reporting/v2#reports/cfc0246e-a759-47d7-8522-2d62003e5f9d/clicked?url_id=648297257301" TargetMode="External"/><Relationship Id="rId110" Type="http://schemas.openxmlformats.org/officeDocument/2006/relationships/hyperlink" Target="https://www.mortgagenewsdaily.com/?utm_source=Chrisman+&amp;utm_medium=Commentary&amp;utm_campaign=Newsletter" TargetMode="External"/><Relationship Id="rId111" Type="http://schemas.openxmlformats.org/officeDocument/2006/relationships/hyperlink" Target="" TargetMode="External"/><Relationship Id="rId112" Type="http://schemas.openxmlformats.org/officeDocument/2006/relationships/hyperlink" Target="https://www.fema.gov/disaster/4830" TargetMode="External"/><Relationship Id="rId113" Type="http://schemas.openxmlformats.org/officeDocument/2006/relationships/hyperlink" Target="https://app.constantcontact.com/pages/reporting/v2#reports/cfc0246e-a759-47d7-8522-2d62003e5f9d/clicked?url_id=728304812326" TargetMode="External"/><Relationship Id="rId114" Type="http://schemas.openxmlformats.org/officeDocument/2006/relationships/hyperlink" Target="" TargetMode="External"/><Relationship Id="rId115" Type="http://schemas.openxmlformats.org/officeDocument/2006/relationships/hyperlink" Target="https://calendly.com/envestion/intro-to-the-money-business-seminar" TargetMode="External"/><Relationship Id="rId116" Type="http://schemas.openxmlformats.org/officeDocument/2006/relationships/hyperlink" Target="https://app.constantcontact.com/pages/reporting/v2#reports/cfc0246e-a759-47d7-8522-2d62003e5f9d/clicked?url_id=722861843548" TargetMode="External"/><Relationship Id="rId117" Type="http://schemas.openxmlformats.org/officeDocument/2006/relationships/hyperlink" Target="" TargetMode="External"/><Relationship Id="rId118" Type="http://schemas.openxmlformats.org/officeDocument/2006/relationships/hyperlink" Target="https://www.fema.gov/disaster-federal-register-notice/4828-dr-fl-amendment-001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app.constantcontact.com/pages/reporting/v2#reports/cfc0246e-a759-47d7-8522-2d62003e5f9d/clicked?url_id=728304812380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www.fema.gov/disaster-federal-register-notice/4828-dr-fl-amendment-001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calendly.com/envestion/entrepreneurs-inquiry" TargetMode="External"/><Relationship Id="rId125" Type="http://schemas.openxmlformats.org/officeDocument/2006/relationships/hyperlink" Target="https://app.constantcontact.com/pages/reporting/v2#reports/cfc0246e-a759-47d7-8522-2d62003e5f9d/clicked?url_id=722861843541" TargetMode="External"/><Relationship Id="rId126" Type="http://schemas.openxmlformats.org/officeDocument/2006/relationships/hyperlink" Target="" TargetMode="External"/><Relationship Id="rId127" Type="http://schemas.openxmlformats.org/officeDocument/2006/relationships/hyperlink" Target="http://www.homeeqtpo.com/" TargetMode="External"/><Relationship Id="rId128" Type="http://schemas.openxmlformats.org/officeDocument/2006/relationships/hyperlink" Target="https://app.constantcontact.com/pages/reporting/v2#reports/cfc0246e-a759-47d7-8522-2d62003e5f9d/clicked?url_id=728304812177" TargetMode="External"/><Relationship Id="rId129" Type="http://schemas.openxmlformats.org/officeDocument/2006/relationships/hyperlink" Target="https://www.fema.gov/disaster/declarations" TargetMode="External"/><Relationship Id="rId130" Type="http://schemas.openxmlformats.org/officeDocument/2006/relationships/hyperlink" Target="https://app.constantcontact.com/pages/reporting/v2#reports/cfc0246e-a759-47d7-8522-2d62003e5f9d/clicked?url_id=627303438314" TargetMode="External"/><Relationship Id="rId131" Type="http://schemas.openxmlformats.org/officeDocument/2006/relationships/hyperlink" Target="" TargetMode="External"/><Relationship Id="rId132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33" Type="http://schemas.openxmlformats.org/officeDocument/2006/relationships/hyperlink" Target="" TargetMode="External"/><Relationship Id="rId134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35" Type="http://schemas.openxmlformats.org/officeDocument/2006/relationships/hyperlink" Target="" TargetMode="External"/><Relationship Id="rId136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37" Type="http://schemas.openxmlformats.org/officeDocument/2006/relationships/hyperlink" Target="" TargetMode="External"/><Relationship Id="rId138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39" Type="http://schemas.openxmlformats.org/officeDocument/2006/relationships/hyperlink" Target="" TargetMode="External"/><Relationship Id="rId140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41" Type="http://schemas.openxmlformats.org/officeDocument/2006/relationships/hyperlink" Target="" TargetMode="External"/><Relationship Id="rId142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43" Type="http://schemas.openxmlformats.org/officeDocument/2006/relationships/hyperlink" Target="https://app.constantcontact.com/pages/reporting/v2#reports/cfc0246e-a759-47d7-8522-2d62003e5f9d/clicked?url_id=728304812271" TargetMode="External"/><Relationship Id="rId144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45" Type="http://schemas.openxmlformats.org/officeDocument/2006/relationships/hyperlink" Target="" TargetMode="External"/><Relationship Id="rId146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47" Type="http://schemas.openxmlformats.org/officeDocument/2006/relationships/hyperlink" Target="" TargetMode="External"/><Relationship Id="rId148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51" Type="http://schemas.openxmlformats.org/officeDocument/2006/relationships/hyperlink" Target="" TargetMode="External"/><Relationship Id="rId152" Type="http://schemas.openxmlformats.org/officeDocument/2006/relationships/hyperlink" Target="https://na01.safelinks.protection.outlook.com/?url=https%3A%2F%2Flinks-2.govdelivery.com%2FCL0%2Fhttps%3A%252F%252Fwww.hud.gov%252Fprogram_offices%252Fhousing%252Fsfh%252Fhandbook_4000-1%253Futm_medium%3Demail%2526utm_source%3Dgovdelivery%2F1%2F01010192489c3910-6b6c0585-a65e-48f7-b7bd-a4a3418bedf0-000000%2Fqnnn9jWvOKp5oaPPfDZqwU8OgIkA-B-eC8Tcyt1rUi0%3D372&amp;data=05%7C02%7C%7C22017d4aaa5c433036f308dce241c99e%7C84df9e7fe9f640afb435aaaaaaaaaaaa%7C1%7C0%7C638634019393491476%7CUnknown%7CTWFpbGZsb3d8eyJWIjoiMC4wLjAwMDAiLCJQIjoiV2luMzIiLCJBTiI6Ik1haWwiLCJXVCI6Mn0%3D%7C0%7C%7C%7C&amp;sdata=inc%2BQfr2ubMWLgJZi3eRdyRChQ8xz%2BgGIugVBLynvSo%3D&amp;reserved=0" TargetMode="External"/><Relationship Id="rId153" Type="http://schemas.openxmlformats.org/officeDocument/2006/relationships/hyperlink" Target="" TargetMode="External"/><Relationship Id="rId154" Type="http://schemas.openxmlformats.org/officeDocument/2006/relationships/hyperlink" Target="https://open.spotify.com/show/3XsABmcuSD7vdYjfE8QlyO" TargetMode="External"/><Relationship Id="rId155" Type="http://schemas.openxmlformats.org/officeDocument/2006/relationships/hyperlink" Target="https://app.constantcontact.com/pages/reporting/v2#reports/cfc0246e-a759-47d7-8522-2d62003e5f9d/clicked?url_id=612186457156" TargetMode="External"/><Relationship Id="rId156" Type="http://schemas.openxmlformats.org/officeDocument/2006/relationships/hyperlink" Target="" TargetMode="External"/><Relationship Id="rId157" Type="http://schemas.openxmlformats.org/officeDocument/2006/relationships/hyperlink" Target="https://www.mba.org/conferences-and-education/annual-convention-expo/schedule#:~:text=Michael%20Sullivan%2C%20CMCP-,2%3A30%20PM%20%E2%80%93%204%3A00%20PM,Julian%20Hebron,-2%3A30%20PM" TargetMode="External"/><Relationship Id="rId158" Type="http://schemas.openxmlformats.org/officeDocument/2006/relationships/hyperlink" Target="https://app.constantcontact.com/pages/reporting/v2#reports/cfc0246e-a759-47d7-8522-2d62003e5f9d/clicked?url_id=728304812202" TargetMode="External"/><Relationship Id="rId159" Type="http://schemas.openxmlformats.org/officeDocument/2006/relationships/hyperlink" Target="" TargetMode="External"/><Relationship Id="rId160" Type="http://schemas.openxmlformats.org/officeDocument/2006/relationships/hyperlink" Target="https://www.mba.org/conferences-and-education/annual-convention-expo/schedule#:~:text=Michael%20Sullivan%2C%20CMCP-,2%3A30%20PM%20%E2%80%93%204%3A00%20PM,Julian%20Hebron,-2%3A30%20PM" TargetMode="External"/><Relationship Id="rId161" Type="http://schemas.openxmlformats.org/officeDocument/2006/relationships/hyperlink" Target="" TargetMode="External"/><Relationship Id="rId162" Type="http://schemas.openxmlformats.org/officeDocument/2006/relationships/hyperlink" Target="https://app.constantcontact.com/pages/dashboard/home" TargetMode="External"/><Relationship Id="rId163" Type="http://schemas.openxmlformats.org/officeDocument/2006/relationships/hyperlink" Target="https://app.constantcontact.com/pages/reporting/campaigns/emails" TargetMode="External"/><Relationship Id="rId164" Type="http://schemas.openxmlformats.org/officeDocument/2006/relationships/hyperlink" Target="" TargetMode="External"/><Relationship Id="rId165" Type="http://schemas.openxmlformats.org/officeDocument/2006/relationships/hyperlink" Target="https://fox40.com/news/california-connection/allstate-approved-for-34-1-rate-hike-in-california-affecting-over-350000-policyholders/" TargetMode="External"/><Relationship Id="rId166" Type="http://schemas.openxmlformats.org/officeDocument/2006/relationships/hyperlink" Target="" TargetMode="External"/><Relationship Id="rId167" Type="http://schemas.openxmlformats.org/officeDocument/2006/relationships/hyperlink" Target="https://fox40.com/news/california-connection/allstate-approved-for-34-1-rate-hike-in-california-affecting-over-350000-policyholders/" TargetMode="External"/><Relationship Id="rId168" Type="http://schemas.openxmlformats.org/officeDocument/2006/relationships/hyperlink" Target="" TargetMode="External"/><Relationship Id="rId169" Type="http://schemas.openxmlformats.org/officeDocument/2006/relationships/hyperlink" Target="https://app.constantcontact.com/pages/reporting/v2#reports/cfc0246e-a759-47d7-8522-2d62003e5f9d/clicked?url_id=728304812125" TargetMode="External"/><Relationship Id="rId170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71" Type="http://schemas.openxmlformats.org/officeDocument/2006/relationships/hyperlink" Target="" TargetMode="External"/><Relationship Id="rId172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73" Type="http://schemas.openxmlformats.org/officeDocument/2006/relationships/hyperlink" Target="" TargetMode="External"/><Relationship Id="rId174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77" Type="http://schemas.openxmlformats.org/officeDocument/2006/relationships/hyperlink" Target="https://app.constantcontact.com/pages/reporting/v2#reports/cfc0246e-a759-47d7-8522-2d62003e5f9d/clicked?url_id=728304812257" TargetMode="External"/><Relationship Id="rId178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81" Type="http://schemas.openxmlformats.org/officeDocument/2006/relationships/hyperlink" Target="" TargetMode="External"/><Relationship Id="rId182" Type="http://schemas.openxmlformats.org/officeDocument/2006/relationships/hyperlink" Target="https://na01.safelinks.protection.outlook.com/?url=https%3A%2F%2Fyourhome.fanniemae.com%2Fget-relief%2Fdisaster%2Fresources&amp;data=05%7C02%7C%7Ccf76bbd959f94e64c91208dce1a23e1f%7C84df9e7fe9f640afb435aaaaaaaaaaaa%7C1%7C0%7C638633334148812903%7CUnknown%7CTWFpbGZsb3d8eyJWIjoiMC4wLjAwMDAiLCJQIjoiV2luMzIiLCJBTiI6Ik1haWwiLCJXVCI6Mn0%3D%7C0%7C%7C%7C&amp;sdata=lCh4i5yi4sGD%2BcZIMrKgk7g4l9OBIinbo54ujMYvTx0%3D&amp;reserved=0" TargetMode="External"/><Relationship Id="rId183" Type="http://schemas.openxmlformats.org/officeDocument/2006/relationships/hyperlink" Target="" TargetMode="External"/><Relationship Id="rId184" Type="http://schemas.openxmlformats.org/officeDocument/2006/relationships/hyperlink" Target="https://dailymortgagenews.buzzsprout.com/?utm_source=Chrisman+&amp;utm_medium=Commentary&amp;utm_campaign=Newsletter" TargetMode="External"/><Relationship Id="rId185" Type="http://schemas.openxmlformats.org/officeDocument/2006/relationships/hyperlink" Target="" TargetMode="External"/><Relationship Id="rId186" Type="http://schemas.openxmlformats.org/officeDocument/2006/relationships/hyperlink" Target="https://app.constantcontact.com/pages/reporting/v2#reports/cfc0246e-a759-47d7-8522-2d62003e5f9d/clicked?url_id=612186457124" TargetMode="External"/><Relationship Id="rId187" Type="http://schemas.openxmlformats.org/officeDocument/2006/relationships/hyperlink" Target="" TargetMode="External"/><Relationship Id="rId188" Type="http://schemas.openxmlformats.org/officeDocument/2006/relationships/hyperlink" Target="https://dailymortgagenews.buzzsprout.com/?utm_source=Chrisman+&amp;utm_medium=Commentary&amp;utm_campaign=Newsletter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s://www2.maxex.com/jumbo-express-chrisman" TargetMode="External"/><Relationship Id="rId191" Type="http://schemas.openxmlformats.org/officeDocument/2006/relationships/hyperlink" Target="https://app.constantcontact.com/pages/reporting/v2#reports/cfc0246e-a759-47d7-8522-2d62003e5f9d/clicked?url_id=727873043813" TargetMode="External"/><Relationship Id="rId192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3" Type="http://schemas.openxmlformats.org/officeDocument/2006/relationships/hyperlink" Target="" TargetMode="External"/><Relationship Id="rId19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5" Type="http://schemas.openxmlformats.org/officeDocument/2006/relationships/hyperlink" Target="" TargetMode="External"/><Relationship Id="rId196" Type="http://schemas.openxmlformats.org/officeDocument/2006/relationships/hyperlink" Target="https://app.constantcontact.com/pages/reporting/v2#reports/cfc0246e-a759-47d7-8522-2d62003e5f9d/clicked?url_id=601642713173" TargetMode="External"/><Relationship Id="rId197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8" Type="http://schemas.openxmlformats.org/officeDocument/2006/relationships/hyperlink" Target="" TargetMode="External"/><Relationship Id="rId19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200" Type="http://schemas.openxmlformats.org/officeDocument/2006/relationships/hyperlink" Target="" TargetMode="External"/><Relationship Id="rId201" Type="http://schemas.openxmlformats.org/officeDocument/2006/relationships/hyperlink" Target="https://podcasts.apple.com/us/podcast/chrisman-commentary-daily-mortgage-news/id1550709357" TargetMode="External"/><Relationship Id="rId202" Type="http://schemas.openxmlformats.org/officeDocument/2006/relationships/hyperlink" Target="" TargetMode="External"/><Relationship Id="rId203" Type="http://schemas.openxmlformats.org/officeDocument/2006/relationships/hyperlink" Target="https://app.constantcontact.com/pages/reporting/v2#reports/cfc0246e-a759-47d7-8522-2d62003e5f9d/clicked?url_id=612186457148" TargetMode="External"/><Relationship Id="rId204" Type="http://schemas.openxmlformats.org/officeDocument/2006/relationships/hyperlink" Target="https://podcasts.apple.com/us/podcast/chrisman-commentary-daily-mortgage-news/id1550709357" TargetMode="External"/><Relationship Id="rId205" Type="http://schemas.openxmlformats.org/officeDocument/2006/relationships/hyperlink" Target="" TargetMode="External"/><Relationship Id="rId206" Type="http://schemas.openxmlformats.org/officeDocument/2006/relationships/hyperlink" Target="https://thinkaidium.com/?utm_source=Chrisman+&amp;utm_medium=Commentary&amp;utm_campaign=Newsletter" TargetMode="External"/><Relationship Id="rId207" Type="http://schemas.openxmlformats.org/officeDocument/2006/relationships/hyperlink" Target="" TargetMode="External"/><Relationship Id="rId208" Type="http://schemas.openxmlformats.org/officeDocument/2006/relationships/hyperlink" Target="https://app.constantcontact.com/pages/reporting/v2#reports/cfc0246e-a759-47d7-8522-2d62003e5f9d/clicked?url_id=728304812163" TargetMode="External"/><Relationship Id="rId209" Type="http://schemas.openxmlformats.org/officeDocument/2006/relationships/hyperlink" Target="https://thinkaidium.com/?utm_source=Chrisman+&amp;utm_medium=Commentary&amp;utm_campaign=Newsletter" TargetMode="External"/><Relationship Id="rId210" Type="http://schemas.openxmlformats.org/officeDocument/2006/relationships/hyperlink" Target="" TargetMode="External"/><Relationship Id="rId211" Type="http://schemas.openxmlformats.org/officeDocument/2006/relationships/hyperlink" Target="https://www.youtube.com/@Home_EQ_TPO" TargetMode="External"/><Relationship Id="rId212" Type="http://schemas.openxmlformats.org/officeDocument/2006/relationships/hyperlink" Target="https://app.constantcontact.com/pages/reporting/v2#reports/cfc0246e-a759-47d7-8522-2d62003e5f9d/clicked?url_id=727095173700" TargetMode="External"/><Relationship Id="rId213" Type="http://schemas.openxmlformats.org/officeDocument/2006/relationships/hyperlink" Target="" TargetMode="External"/><Relationship Id="rId214" Type="http://schemas.openxmlformats.org/officeDocument/2006/relationships/hyperlink" Target="https://www.stratmorgroup.com/lenders-and-vendors-must-pay-to-play/" TargetMode="External"/><Relationship Id="rId215" Type="http://schemas.openxmlformats.org/officeDocument/2006/relationships/hyperlink" Target="https://app.constantcontact.com/pages/reporting/v2#reports/cfc0246e-a759-47d7-8522-2d62003e5f9d/clicked?url_id=726577020611" TargetMode="External"/><Relationship Id="rId216" Type="http://schemas.openxmlformats.org/officeDocument/2006/relationships/hyperlink" Target="https://www.stratmorgroup.com/?utm_source=Chrisman+&amp;utm_medium=Commentary&amp;utm_campaign=Newsletter" TargetMode="External"/><Relationship Id="rId217" Type="http://schemas.openxmlformats.org/officeDocument/2006/relationships/hyperlink" Target="" TargetMode="External"/><Relationship Id="rId218" Type="http://schemas.openxmlformats.org/officeDocument/2006/relationships/hyperlink" Target="https://app.constantcontact.com/pages/reporting/v2#reports/cfc0246e-a759-47d7-8522-2d62003e5f9d/clicked?url_id=1129013804970" TargetMode="External"/><Relationship Id="rId219" Type="http://schemas.openxmlformats.org/officeDocument/2006/relationships/hyperlink" Target="https://www.stratmorgroup.com/?utm_source=Chrisman+&amp;utm_medium=Commentary&amp;utm_campaign=Newsletter" TargetMode="External"/><Relationship Id="rId220" Type="http://schemas.openxmlformats.org/officeDocument/2006/relationships/hyperlink" Target="" TargetMode="External"/><Relationship Id="rId221" Type="http://schemas.openxmlformats.org/officeDocument/2006/relationships/hyperlink" Target="https://japanesetaste.com/blogs/japanese-taste-blog/the-ultimate-japanese-kit-kat-list-unveiling-50-flavors" TargetMode="External"/><Relationship Id="rId222" Type="http://schemas.openxmlformats.org/officeDocument/2006/relationships/hyperlink" Target="" TargetMode="External"/><Relationship Id="rId223" Type="http://schemas.openxmlformats.org/officeDocument/2006/relationships/hyperlink" Target="https://app.constantcontact.com/pages/reporting/v2#reports/cfc0246e-a759-47d7-8522-2d62003e5f9d/clicked?url_id=728304812196" TargetMode="External"/><Relationship Id="rId224" Type="http://schemas.openxmlformats.org/officeDocument/2006/relationships/hyperlink" Target="" TargetMode="External"/><Relationship Id="rId225" Type="http://schemas.openxmlformats.org/officeDocument/2006/relationships/hyperlink" Target="https://japanesetaste.com/blogs/japanese-taste-blog/the-ultimate-japanese-kit-kat-list-unveiling-50-flavors" TargetMode="External"/><Relationship Id="rId226" Type="http://schemas.openxmlformats.org/officeDocument/2006/relationships/hyperlink" Target="" TargetMode="External"/><Relationship Id="rId227" Type="http://schemas.openxmlformats.org/officeDocument/2006/relationships/hyperlink" Target="https://www.fema.gov/disaster/4831" TargetMode="External"/><Relationship Id="rId228" Type="http://schemas.openxmlformats.org/officeDocument/2006/relationships/hyperlink" Target="https://app.constantcontact.com/pages/reporting/v2#reports/cfc0246e-a759-47d7-8522-2d62003e5f9d/clicked?url_id=728304812344" TargetMode="External"/><Relationship Id="rId229" Type="http://schemas.openxmlformats.org/officeDocument/2006/relationships/hyperlink" Target="https://us06web.zoom.us/webinar/register/WN_H-PEeiiQSmm5vkJke6DLvQ" TargetMode="External"/><Relationship Id="rId230" Type="http://schemas.openxmlformats.org/officeDocument/2006/relationships/hyperlink" Target="" TargetMode="External"/><Relationship Id="rId231" Type="http://schemas.openxmlformats.org/officeDocument/2006/relationships/hyperlink" Target="https://us06web.zoom.us/webinar/register/WN_H-PEeiiQSmm5vkJke6DLvQ" TargetMode="External"/><Relationship Id="rId232" Type="http://schemas.openxmlformats.org/officeDocument/2006/relationships/hyperlink" Target="https://app.constantcontact.com/pages/reporting/v2#reports/cfc0246e-a759-47d7-8522-2d62003e5f9d/clicked?url_id=721652562054" TargetMode="External"/><Relationship Id="rId233" Type="http://schemas.openxmlformats.org/officeDocument/2006/relationships/hyperlink" Target="" TargetMode="External"/><Relationship Id="rId234" Type="http://schemas.openxmlformats.org/officeDocument/2006/relationships/image" Target="media/image3.png"/><Relationship Id="rId235" Type="http://schemas.openxmlformats.org/officeDocument/2006/relationships/hyperlink" Target="https://app.constantcontact.com/pages/dashboard/home" TargetMode="External"/><Relationship Id="rId236" Type="http://schemas.openxmlformats.org/officeDocument/2006/relationships/hyperlink" Target="https://www.mba.org/conferences-and-education/annual-convention-expo/schedule#:~:text=Michael%20Sullivan%2C%20CMCP-,2%3A30%20PM%20%E2%80%93%204%3A00%20PM,Julian%20Hebron,-2%3A30%20PM" TargetMode="External"/><Relationship Id="rId237" Type="http://schemas.openxmlformats.org/officeDocument/2006/relationships/hyperlink" Target="" TargetMode="External"/><Relationship Id="rId238" Type="http://schemas.openxmlformats.org/officeDocument/2006/relationships/hyperlink" Target="https://www.mba.org/conferences-and-education/annual-convention-expo/schedule#:~:text=Michael%20Sullivan%2C%20CMCP-,2%3A30%20PM%20%E2%80%93%204%3A00%20PM,Julian%20Hebron,-2%3A30%20PM" TargetMode="External"/><Relationship Id="rId239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40" Type="http://schemas.openxmlformats.org/officeDocument/2006/relationships/hyperlink" Target="" TargetMode="External"/><Relationship Id="rId241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42" Type="http://schemas.openxmlformats.org/officeDocument/2006/relationships/hyperlink" Target="" TargetMode="External"/><Relationship Id="rId243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44" Type="http://schemas.openxmlformats.org/officeDocument/2006/relationships/hyperlink" Target="" TargetMode="External"/><Relationship Id="rId245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46" Type="http://schemas.openxmlformats.org/officeDocument/2006/relationships/hyperlink" Target="https://app.constantcontact.com/pages/reporting/v2#reports/cfc0246e-a759-47d7-8522-2d62003e5f9d/clicked?url_id=728304812144" TargetMode="External"/><Relationship Id="rId247" Type="http://schemas.openxmlformats.org/officeDocument/2006/relationships/hyperlink" Target="" TargetMode="External"/><Relationship Id="rId248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49" Type="http://schemas.openxmlformats.org/officeDocument/2006/relationships/hyperlink" Target="" TargetMode="External"/><Relationship Id="rId250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51" Type="http://schemas.openxmlformats.org/officeDocument/2006/relationships/hyperlink" Target="" TargetMode="External"/><Relationship Id="rId252" Type="http://schemas.openxmlformats.org/officeDocument/2006/relationships/hyperlink" Target="https://www.mpamag.com/us/specialty/non-prime/debunking-the-myths-around-itin-lending/505879?hsmemberId=358452&amp;tu=FC0CD19B-9919-496B-8B43-5634EC849716&amp;utm_campaign=&amp;utm_medium=20240918&amp;_hsenc=p2ANqtz-80mYI5cdenXdw5dh8soakmAnuZICtR0q6k3G6Qf2plsq7U_R-haLYkgi7xlCVeGxNpj2uma1lCfcEF5cClHEI4Lx6DQAehwxm7tlKLdolLxDIAVg4&amp;_hsmi=325203274&amp;utm_content=FC0CD19B-9919-496B-8B43-5634EC849716&amp;utm_source=" TargetMode="External"/><Relationship Id="rId253" Type="http://schemas.openxmlformats.org/officeDocument/2006/relationships/hyperlink" Target="" TargetMode="External"/><Relationship Id="rId254" Type="http://schemas.openxmlformats.org/officeDocument/2006/relationships/hyperlink" Target="https://app.constantcontact.com/pages/dashboard/home" TargetMode="External"/><Relationship Id="rId255" Type="http://schemas.openxmlformats.org/officeDocument/2006/relationships/hyperlink" Target="https://app.constantcontact.com/pages/reporting/campaigns/emails" TargetMode="External"/><Relationship Id="rId256" Type="http://schemas.openxmlformats.org/officeDocument/2006/relationships/hyperlink" Target="" TargetMode="External"/><Relationship Id="rId257" Type="http://schemas.openxmlformats.org/officeDocument/2006/relationships/hyperlink" Target="https://www.kind-vibe.com/?utm_source=Chrisman+&amp;utm_medium=Commentary&amp;utm_campaign=Newsletter" TargetMode="External"/><Relationship Id="rId258" Type="http://schemas.openxmlformats.org/officeDocument/2006/relationships/hyperlink" Target="" TargetMode="External"/><Relationship Id="rId259" Type="http://schemas.openxmlformats.org/officeDocument/2006/relationships/hyperlink" Target="https://app.constantcontact.com/pages/reporting/v2#reports/cfc0246e-a759-47d7-8522-2d62003e5f9d/clicked?url_id=716554630619" TargetMode="External"/><Relationship Id="rId260" Type="http://schemas.openxmlformats.org/officeDocument/2006/relationships/hyperlink" Target="" TargetMode="External"/><Relationship Id="rId261" Type="http://schemas.openxmlformats.org/officeDocument/2006/relationships/hyperlink" Target="https://www.kind-vibe.com/?utm_source=Chrisman+&amp;utm_medium=Commentary&amp;utm_campaign=Newsletter" TargetMode="External"/><Relationship Id="rId262" Type="http://schemas.openxmlformats.org/officeDocument/2006/relationships/hyperlink" Target="" TargetMode="External"/><Relationship Id="rId263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64" Type="http://schemas.openxmlformats.org/officeDocument/2006/relationships/hyperlink" Target="" TargetMode="External"/><Relationship Id="rId265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66" Type="http://schemas.openxmlformats.org/officeDocument/2006/relationships/hyperlink" Target="" TargetMode="External"/><Relationship Id="rId267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68" Type="http://schemas.openxmlformats.org/officeDocument/2006/relationships/hyperlink" Target="" TargetMode="External"/><Relationship Id="rId269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70" Type="http://schemas.openxmlformats.org/officeDocument/2006/relationships/hyperlink" Target="" TargetMode="External"/><Relationship Id="rId271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72" Type="http://schemas.openxmlformats.org/officeDocument/2006/relationships/hyperlink" Target="" TargetMode="External"/><Relationship Id="rId273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74" Type="http://schemas.openxmlformats.org/officeDocument/2006/relationships/hyperlink" Target="" TargetMode="External"/><Relationship Id="rId275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76" Type="http://schemas.openxmlformats.org/officeDocument/2006/relationships/hyperlink" Target="" TargetMode="External"/><Relationship Id="rId277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78" Type="http://schemas.openxmlformats.org/officeDocument/2006/relationships/hyperlink" Target="https://app.constantcontact.com/pages/reporting/v2#reports/cfc0246e-a759-47d7-8522-2d62003e5f9d/clicked?url_id=728304812264" TargetMode="External"/><Relationship Id="rId279" Type="http://schemas.openxmlformats.org/officeDocument/2006/relationships/hyperlink" Target="" TargetMode="External"/><Relationship Id="rId280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81" Type="http://schemas.openxmlformats.org/officeDocument/2006/relationships/hyperlink" Target="" TargetMode="External"/><Relationship Id="rId282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83" Type="http://schemas.openxmlformats.org/officeDocument/2006/relationships/hyperlink" Target="" TargetMode="External"/><Relationship Id="rId284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85" Type="http://schemas.openxmlformats.org/officeDocument/2006/relationships/hyperlink" Target="" TargetMode="External"/><Relationship Id="rId286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87" Type="http://schemas.openxmlformats.org/officeDocument/2006/relationships/hyperlink" Target="" TargetMode="External"/><Relationship Id="rId288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89" Type="http://schemas.openxmlformats.org/officeDocument/2006/relationships/hyperlink" Target="" TargetMode="External"/><Relationship Id="rId290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91" Type="http://schemas.openxmlformats.org/officeDocument/2006/relationships/hyperlink" Target="" TargetMode="External"/><Relationship Id="rId292" Type="http://schemas.openxmlformats.org/officeDocument/2006/relationships/hyperlink" Target="https://na01.safelinks.protection.outlook.com/?url=https%3A%2F%2Furl9490.notification.gcs-web.com%2Fls%2Fclick%3Fupn%3Du001.HIahr2EEDj6WycmI-2FTGyi9PwzfsnGM-2FPYdLJUuGTTrNsuJuaTiW848HK8-2BAW1M4Y6w2R_7lz0Vb7XzHbvBx3qiACwRq8xZDTPTwhqCp17NH1lMHqCCzDoniJ859sI3aFRbtHeHODN9Ml8O40o3xRZIxgO2jjOCRcixq9k-2BxF6oOm9z99nA4g-2FEFFkOyGG0aMHPvOM0WXiKusvDpYSD0AKPITgRR6MXPN4D2uA-2FfmGcJiIKAbt51FlYGAYZLLC8lRSUlQOe-2BBlZjdgXtwJoqi2HFIyOvrE4lDqcj3sRoGXcOZFAOlXeCXwg0xIPuOMk-2BypjlYGM6K-2BxKFjHVM42fObNQi-2BM5ErJkbyt9-2FjqLkm2zJ3j9kUE4e19hxHfXuzjsYyqOIIfD3jG7aUAegTgZfjEBE9dv34X8uMZ4TLUE4YzxuUTlQfssTiHbclvVV3DCkOVOVG&amp;data=05%7C02%7C%7C15f7dc1e200946d53bb908dce18cdc76%7C84df9e7fe9f640afb435aaaaaaaaaaaa%7C1%7C0%7C638633242325872598%7CUnknown%7CTWFpbGZsb3d8eyJWIjoiMC4wLjAwMDAiLCJQIjoiV2luMzIiLCJBTiI6Ik1haWwiLCJXVCI6Mn0%3D%7C0%7C%7C%7C&amp;sdata=SE6GFWZcz4bL9wQsnh44zZDerQfaR2jG8erakfFPwzw%3D&amp;reserved=0" TargetMode="External"/><Relationship Id="rId293" Type="http://schemas.openxmlformats.org/officeDocument/2006/relationships/hyperlink" Target="" TargetMode="External"/><Relationship Id="rId294" Type="http://schemas.openxmlformats.org/officeDocument/2006/relationships/hyperlink" Target="https://www.newsweek.com/florida-home-insurance-policy-cut-600k-hurricane-helene-1963810" TargetMode="External"/><Relationship Id="rId295" Type="http://schemas.openxmlformats.org/officeDocument/2006/relationships/hyperlink" Target="" TargetMode="External"/><Relationship Id="rId296" Type="http://schemas.openxmlformats.org/officeDocument/2006/relationships/hyperlink" Target="https://app.constantcontact.com/pages/reporting/v2#reports/cfc0246e-a759-47d7-8522-2d62003e5f9d/clicked?url_id=728304812251" TargetMode="External"/><Relationship Id="rId297" Type="http://schemas.openxmlformats.org/officeDocument/2006/relationships/hyperlink" Target="https://www.newsweek.com/florida-home-insurance-policy-cut-600k-hurricane-helene-1963810" TargetMode="External"/><Relationship Id="rId298" Type="http://schemas.openxmlformats.org/officeDocument/2006/relationships/hyperlink" Target="" TargetMode="External"/><Relationship Id="rId299" Type="http://schemas.openxmlformats.org/officeDocument/2006/relationships/hyperlink" Target="https://correspondent.phhmortgage.com/Resources/Announcements" TargetMode="External"/><Relationship Id="rId300" Type="http://schemas.openxmlformats.org/officeDocument/2006/relationships/hyperlink" Target="https://app.constantcontact.com/pages/reporting/v2#reports/cfc0246e-a759-47d7-8522-2d62003e5f9d/clicked?url_id=728304812351" TargetMode="External"/><Relationship Id="rId301" Type="http://schemas.openxmlformats.org/officeDocument/2006/relationships/hyperlink" Target="" TargetMode="External"/><Relationship Id="rId302" Type="http://schemas.openxmlformats.org/officeDocument/2006/relationships/hyperlink" Target="https://www.youtube.com/watch?v=p-FZozVtgHw" TargetMode="External"/><Relationship Id="rId303" Type="http://schemas.openxmlformats.org/officeDocument/2006/relationships/hyperlink" Target="https://app.constantcontact.com/pages/reporting/v2#reports/cfc0246e-a759-47d7-8522-2d62003e5f9d/clicked?url_id=1134802881849" TargetMode="External"/><Relationship Id="rId304" Type="http://schemas.openxmlformats.org/officeDocument/2006/relationships/hyperlink" Target="https://www2.maxex.com/chrisman-mba-annual" TargetMode="External"/><Relationship Id="rId305" Type="http://schemas.openxmlformats.org/officeDocument/2006/relationships/hyperlink" Target="https://app.constantcontact.com/pages/reporting/v2#reports/cfc0246e-a759-47d7-8522-2d62003e5f9d/clicked?url_id=728304812245" TargetMode="External"/><Relationship Id="rId306" Type="http://schemas.openxmlformats.org/officeDocument/2006/relationships/hyperlink" Target="https://www.mbslive.net/?utm_source=Chrisman+&amp;utm_medium=Commentary&amp;utm_campaign=Newsletter" TargetMode="External"/><Relationship Id="rId307" Type="http://schemas.openxmlformats.org/officeDocument/2006/relationships/hyperlink" Target="" TargetMode="External"/><Relationship Id="rId308" Type="http://schemas.openxmlformats.org/officeDocument/2006/relationships/hyperlink" Target="https://app.constantcontact.com/pages/reporting/v2#reports/cfc0246e-a759-47d7-8522-2d62003e5f9d/clicked?url_id=648297257288" TargetMode="External"/><Relationship Id="rId309" Type="http://schemas.openxmlformats.org/officeDocument/2006/relationships/hyperlink" Target="https://www.mbslive.net/?utm_source=Chrisman+&amp;utm_medium=Commentary&amp;utm_campaign=Newsletter" TargetMode="External"/><Relationship Id="rId310" Type="http://schemas.openxmlformats.org/officeDocument/2006/relationships/hyperlink" Target="" TargetMode="External"/><Relationship Id="rId311" Type="http://schemas.openxmlformats.org/officeDocument/2006/relationships/hyperlink" Target="https://www.fema.gov/disaster/4821" TargetMode="External"/><Relationship Id="rId312" Type="http://schemas.openxmlformats.org/officeDocument/2006/relationships/hyperlink" Target="https://app.constantcontact.com/pages/reporting/v2#reports/cfc0246e-a759-47d7-8522-2d62003e5f9d/clicked?url_id=727699902598" TargetMode="External"/><Relationship Id="rId313" Type="http://schemas.openxmlformats.org/officeDocument/2006/relationships/hyperlink" Target="" TargetMode="External"/><Relationship Id="rId314" Type="http://schemas.openxmlformats.org/officeDocument/2006/relationships/image" Target="media/image4.png"/><Relationship Id="rId315" Type="http://schemas.openxmlformats.org/officeDocument/2006/relationships/hyperlink" Target="https://app.constantcontact.com/pages/dashboard/home" TargetMode="External"/><Relationship Id="rId316" Type="http://schemas.openxmlformats.org/officeDocument/2006/relationships/hyperlink" Target="https://loanstreamwholesale.com/webinar-registration/" TargetMode="External"/><Relationship Id="rId317" Type="http://schemas.openxmlformats.org/officeDocument/2006/relationships/hyperlink" Target="https://app.constantcontact.com/pages/reporting/v2#reports/cfc0246e-a759-47d7-8522-2d62003e5f9d/clicked?url_id=1133761642654" TargetMode="External"/><Relationship Id="rId318" Type="http://schemas.openxmlformats.org/officeDocument/2006/relationships/hyperlink" Target="" TargetMode="External"/><Relationship Id="rId319" Type="http://schemas.openxmlformats.org/officeDocument/2006/relationships/hyperlink" Target="http://www.lendernews.com/" TargetMode="External"/><Relationship Id="rId320" Type="http://schemas.openxmlformats.org/officeDocument/2006/relationships/hyperlink" Target="https://app.constantcontact.com/pages/reporting/v2#reports/cfc0246e-a759-47d7-8522-2d62003e5f9d/clicked?url_id=1116352724344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