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4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pict>
          <v:group style="position:absolute;margin-left:104.035pt;margin-top:-0.703157pt;width:5.102pt;height:4.39797pt;mso-position-horizontal-relative:page;mso-position-vertical-relative:paragraph;z-index:-511" coordorigin="2081,-14" coordsize="102,88">
            <v:shape style="position:absolute;left:2081;top:-14;width:102;height:88" coordorigin="2081,-14" coordsize="102,88" path="m2090,74l2090,44,2102,26,2117,10,2135,-2,2155,-10,2178,-14,2183,-6,2160,-3,2139,5,2121,17,2107,33,2096,52,2090,74xe" filled="t" fillcolor="#00E1DA" stroked="f">
              <v:path arrowok="t"/>
              <v:fill/>
            </v:shape>
            <v:shape style="position:absolute;left:2081;top:-14;width:102;height:88" coordorigin="2081,-14" coordsize="102,88" path="m2178,-14l3214,-14,3257,-4,3291,22,3312,60,3316,292,3313,315,3294,354,3261,382,3219,394,2183,394,2160,391,2121,373,2093,340,2081,297,2081,88,2083,65,2090,44,2090,74,2089,88,2089,292,2100,335,2128,368,2169,384,2183,385,3214,385,3257,375,3289,346,3306,306,3307,292,3307,88,3296,45,3268,12,3228,-5,3214,-6,2183,-6,2178,-14xe" filled="t" fillcolor="#00E1DA" stroked="f">
              <v:path arrowok="t"/>
              <v:fill/>
            </v:shape>
            <w10:wrap type="none"/>
          </v:group>
        </w:pic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r>
        <w:pict>
          <v:group style="position:absolute;margin-left:289pt;margin-top:22.3694pt;width:68pt;height:0pt;mso-position-horizontal-relative:page;mso-position-vertical-relative:paragraph;z-index:-510" coordorigin="5780,447" coordsize="1360,0">
            <v:shape style="position:absolute;left:5780;top:447;width:1360;height:0" coordorigin="5780,447" coordsize="1360,0" path="m7139,447l5780,447e" filled="f" stroked="t" strokeweight="3.1pt" strokecolor="#67D3FF">
              <v:path arrowok="t"/>
            </v:shape>
            <v:shape style="position:absolute;left:5780;top:447;width:1360;height:0" coordorigin="5780,447" coordsize="1360,0" path="m5780,447l7139,447e" filled="f" stroked="t" strokeweight="3.1pt" strokecolor="#67D3FF">
              <v:path arrowok="t"/>
            </v:shape>
            <w10:wrap type="none"/>
          </v:group>
        </w:pict>
      </w:r>
      <w:hyperlink r:id="rId5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6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pict>
          <v:group style="position:absolute;margin-left:354.809pt;margin-top:106.704pt;width:5.101pt;height:4.39797pt;mso-position-horizontal-relative:page;mso-position-vertical-relative:paragraph;z-index:-512" coordorigin="7096,2134" coordsize="102,88">
            <v:shape style="position:absolute;left:7096;top:2134;width:102;height:88" coordorigin="7096,2134" coordsize="102,88" path="m7106,2222l7106,2192,7117,2174,7132,2158,7150,2146,7171,2138,7193,2134,7198,2142,7176,2145,7155,2153,7137,2165,7122,2181,7112,2200,7106,2222xe" filled="t" fillcolor="#C8CFDD" stroked="f">
              <v:path arrowok="t"/>
              <v:fill/>
            </v:shape>
            <v:shape style="position:absolute;left:7096;top:2134;width:102;height:88" coordorigin="7096,2134" coordsize="102,88" path="m7193,2134l10820,2134,10882,2155,10918,2209,10922,2491,10919,2514,10886,2569,10825,2593,7198,2593,7176,2590,7120,2557,7096,2496,7096,2236,7099,2213,7106,2192,7106,2222,7105,2236,7105,2491,7128,2552,7184,2583,7198,2584,10820,2584,10881,2562,10912,2505,10913,2491,10913,2236,10891,2175,10834,2144,10820,2142,7198,2142,7193,2134xe" filled="t" fillcolor="#C8CFDD" stroked="f">
              <v:path arrowok="t"/>
              <v:fill/>
            </v:shape>
            <w10:wrap type="none"/>
          </v:group>
        </w:pict>
      </w:r>
      <w:r>
        <w:pict>
          <v:group style="position:absolute;margin-left:496.316pt;margin-top:9.51749pt;width:9.024pt;height:9.16013pt;mso-position-horizontal-relative:page;mso-position-vertical-relative:paragraph;z-index:-509" coordorigin="9926,190" coordsize="180,183">
            <v:shape style="position:absolute;left:9953;top:203;width:144;height:144" coordorigin="9953,203" coordsize="144,144" path="m10049,343l10068,332,10083,317,10093,297,10097,275,10097,273,10093,251,10082,232,10067,216,10047,207,10025,203,10001,207,9982,218,9967,233,9957,253,9953,275,9953,277,9957,299,9968,318,9983,333,10003,343,10024,347,10027,347,10049,343xe" filled="t" fillcolor="#FFFFFF" stroked="f">
              <v:path arrowok="t"/>
              <v:fill/>
            </v:shape>
            <v:shape style="position:absolute;left:9936;top:200;width:41;height:89" coordorigin="9936,200" coordsize="41,89" path="m9963,264l9962,275,9960,214,9977,200,9963,264xe" filled="t" fillcolor="#085EE2" stroked="f">
              <v:path arrowok="t"/>
              <v:fill/>
            </v:shape>
            <v:shape style="position:absolute;left:9936;top:200;width:41;height:89" coordorigin="9936,200" coordsize="41,89" path="m10019,186l10025,186,10048,189,10068,197,10086,210,10099,227,10109,246,10113,269,10114,275,10111,297,10103,318,10090,335,10073,349,10053,359,10031,363,10025,364,10002,361,9982,352,9964,340,9951,323,9941,303,9937,281,9936,275,9939,252,9947,232,9960,214,9962,275,9966,297,9977,316,9993,330,10014,337,10025,338,10047,334,10066,323,10080,307,10087,286,10088,275,10084,253,10073,234,10057,220,10036,212,10025,212,10003,216,9984,227,9970,243,9963,264,9977,200,9997,191,10019,186xe" filled="t" fillcolor="#085EE2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0"/>
          <w:szCs w:val="30"/>
        </w:rPr>
        <w:jc w:val="center"/>
        <w:spacing w:before="26"/>
        <w:ind w:left="291" w:right="7724"/>
      </w:pP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Oc</w:t>
      </w:r>
      <w:r>
        <w:rPr>
          <w:rFonts w:cs="Times New Roman" w:hAnsi="Times New Roman" w:eastAsia="Times New Roman" w:ascii="Times New Roman"/>
          <w:color w:val="263138"/>
          <w:spacing w:val="-9"/>
          <w:w w:val="122"/>
          <w:sz w:val="30"/>
          <w:szCs w:val="3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ober</w:t>
      </w:r>
      <w:r>
        <w:rPr>
          <w:rFonts w:cs="Times New Roman" w:hAnsi="Times New Roman" w:eastAsia="Times New Roman" w:ascii="Times New Roman"/>
          <w:color w:val="263138"/>
          <w:spacing w:val="-7"/>
          <w:w w:val="122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-8"/>
          <w:w w:val="100"/>
          <w:sz w:val="30"/>
          <w:szCs w:val="30"/>
        </w:rPr>
        <w:t>9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30"/>
          <w:szCs w:val="30"/>
        </w:rPr>
        <w:t>,</w:t>
      </w:r>
      <w:r>
        <w:rPr>
          <w:rFonts w:cs="Times New Roman" w:hAnsi="Times New Roman" w:eastAsia="Times New Roman" w:ascii="Times New Roman"/>
          <w:color w:val="263138"/>
          <w:spacing w:val="33"/>
          <w:w w:val="100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5"/>
          <w:sz w:val="30"/>
          <w:szCs w:val="30"/>
        </w:rPr>
        <w:t>20</w:t>
      </w:r>
      <w:r>
        <w:rPr>
          <w:rFonts w:cs="Times New Roman" w:hAnsi="Times New Roman" w:eastAsia="Times New Roman" w:ascii="Times New Roman"/>
          <w:color w:val="263138"/>
          <w:spacing w:val="-4"/>
          <w:w w:val="115"/>
          <w:sz w:val="30"/>
          <w:szCs w:val="3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7"/>
          <w:sz w:val="30"/>
          <w:szCs w:val="3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91" w:lineRule="exact" w:line="240"/>
        <w:ind w:left="425" w:right="7736"/>
      </w:pPr>
      <w:r>
        <w:pict>
          <v:group style="position:absolute;margin-left:56.543pt;margin-top:2.6969pt;width:33.496pt;height:17.578pt;mso-position-horizontal-relative:page;mso-position-vertical-relative:paragraph;z-index:-514" coordorigin="1131,54" coordsize="670,352">
            <v:shape style="position:absolute;left:1141;top:64;width:650;height:332" coordorigin="1141,64" coordsize="650,332" path="m1302,64l1293,64,1282,66,1270,67,1259,70,1248,73,1238,78,1234,79,1698,79,1695,78,1682,73,1674,70,1660,67,1652,66,1633,64,1629,64,1302,64xe" filled="t" fillcolor="#679E38" stroked="f">
              <v:path arrowok="t"/>
              <v:fill/>
            </v:shape>
            <v:shape style="position:absolute;left:1141;top:64;width:650;height:332" coordorigin="1141,64" coordsize="650,332" path="m1234,79l1231,81,1228,82,1223,85,1211,92,1210,93,1198,103,1193,107,1184,116,1178,123,1172,131,1165,140,1161,148,1155,160,1152,167,1147,180,1146,188,1142,202,1142,209,1141,225,1141,232,1141,234,1141,244,1142,251,1144,266,1146,274,1150,288,1153,294,1159,308,1162,314,1170,327,1174,331,1184,344,1187,347,1200,359,1202,360,1217,371,1217,371,1231,379,1237,382,1243,384,1247,385,1307,385,1284,384,1274,382,1262,379,1242,371,1222,360,1220,359,1205,347,1202,344,1190,331,1186,327,1177,314,1174,308,1167,294,1164,288,1159,274,1158,266,1155,251,1154,244,1154,234,1154,232,1154,225,1155,209,1157,202,1160,188,1163,180,1168,167,1172,160,1179,148,1185,140,1192,131,1201,123,1208,116,1220,107,1225,103,1243,93,1245,92,1266,85,1281,82,1288,81,1307,79e" filled="t" fillcolor="#679E38" stroked="f">
              <v:path arrowok="t"/>
              <v:fill/>
            </v:shape>
            <v:shape style="position:absolute;left:1141;top:64;width:650;height:332" coordorigin="1141,64" coordsize="650,332" path="m1621,79l1644,81,1666,86,1671,88,1687,94,1699,101,1706,105,1720,116,1723,118,1737,133,1738,134,1751,151,1761,171,1762,172,1769,191,1769,193,1773,214,1773,216,1774,225,1774,232,1774,234,1773,255,1772,257,1768,277,1760,298,1749,317,1747,319,1735,334,1733,337,1720,349,1716,352,1702,362,1695,366,1683,372,1669,377,1662,380,1640,384,1621,385,1685,385,1688,384,1698,380,1703,377,1712,372,1722,366,1727,362,1739,352,1742,349,1754,337,1756,334,1767,319,1768,317,1777,300,1777,298,1784,279,1785,277,1789,257,1789,255,1791,234,1791,232,1791,225,1790,216,1790,214,1788,193,1787,191,1782,172,1781,171,1773,151,1762,134,1761,133,1750,118,1748,116,1736,105,1732,101,1723,94,1714,88,1710,86,1701,81,1698,79e" filled="t" fillcolor="#679E38" stroked="f">
              <v:path arrowok="t"/>
              <v:fill/>
            </v:shape>
            <v:shape style="position:absolute;left:1141;top:64;width:650;height:332" coordorigin="1141,64" coordsize="650,332" path="m1247,385l1249,386,1257,389,1272,392,1279,394,1298,395,1302,395,1629,395,1639,395,1649,394,1662,392,1673,389,1683,386,1685,385e" filled="t" fillcolor="#679E38" stroked="f">
              <v:path arrowok="t"/>
              <v:fill/>
            </v:shape>
            <v:shape style="position:absolute;left:1154;top:77;width:624;height:306" coordorigin="1154,77" coordsize="624,306" path="m1644,382l1666,377,1687,370,1706,359,1724,347,1739,331,1753,314,1763,295,1771,275,1776,253,1778,230,1777,211,1772,189,1765,168,1755,148,1742,131,1727,115,1709,102,1690,91,1670,83,1648,78,1625,77,1307,77,1266,82,1245,90,1225,100,1208,113,1192,128,1179,145,1168,164,1160,185,1155,207,1154,230,1155,249,1159,271,1167,292,1177,311,1190,328,1205,344,1222,357,1241,368,1262,376,1284,381,1307,383,1625,383,1644,382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Sent</w: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    </w:t>
      </w:r>
      <w:r>
        <w:rPr>
          <w:rFonts w:cs="Times New Roman" w:hAnsi="Times New Roman" w:eastAsia="Times New Roman" w:ascii="Times New Roman"/>
          <w:color w:val="33691D"/>
          <w:spacing w:val="6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12"/>
          <w:w w:val="100"/>
          <w:position w:val="1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ed,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14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Oct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1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-6"/>
          <w:w w:val="100"/>
          <w:position w:val="1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63138"/>
          <w:spacing w:val="14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6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-1"/>
          <w:w w:val="116"/>
          <w:position w:val="1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63138"/>
          <w:spacing w:val="-4"/>
          <w:w w:val="105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4"/>
          <w:position w:val="1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  <w:sectPr>
          <w:type w:val="continuous"/>
          <w:pgSz w:w="11920" w:h="16840"/>
          <w:pgMar w:top="840" w:bottom="280" w:left="820" w:right="720"/>
        </w:sectPr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359" w:right="-51"/>
      </w:pPr>
      <w:r>
        <w:pict>
          <v:group style="position:absolute;margin-left:108.859pt;margin-top:-2.04797pt;width:5.102pt;height:4.39797pt;mso-position-horizontal-relative:page;mso-position-vertical-relative:paragraph;z-index:-513" coordorigin="2177,-41" coordsize="102,88">
            <v:shape style="position:absolute;left:2177;top:-41;width:102;height:88" coordorigin="2177,-41" coordsize="102,88" path="m2187,47l2187,17,2198,-1,2213,-17,2231,-29,2252,-37,2274,-41,2279,-33,2257,-30,2236,-22,2218,-10,2203,6,2193,25,2187,47xe" filled="t" fillcolor="#C8CFDD" stroked="f">
              <v:path arrowok="t"/>
              <v:fill/>
            </v:shape>
            <v:shape style="position:absolute;left:2177;top:-41;width:102;height:88" coordorigin="2177,-41" coordsize="102,88" path="m2274,-41l3070,-41,3113,-31,3148,-5,3168,34,3172,316,3169,339,3150,378,3117,406,3075,418,2279,418,2257,415,2217,397,2189,364,2177,321,2177,61,2180,38,2187,17,2187,47,2186,61,2186,316,2196,359,2225,392,2265,408,2279,409,3070,409,3113,399,3145,371,3162,330,3163,316,3163,61,3153,18,3124,-15,3084,-32,3070,-33,2279,-33,2274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20"/>
          <w:szCs w:val="20"/>
        </w:rPr>
        <w:t>48</w:t>
      </w:r>
      <w:r>
        <w:rPr>
          <w:rFonts w:cs="Times New Roman" w:hAnsi="Times New Roman" w:eastAsia="Times New Roman" w:ascii="Times New Roman"/>
          <w:color w:val="263138"/>
          <w:spacing w:val="3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63138"/>
          <w:spacing w:val="-5"/>
          <w:w w:val="107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ems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      </w:t>
      </w:r>
      <w:r>
        <w:rPr>
          <w:rFonts w:cs="Times New Roman" w:hAnsi="Times New Roman" w:eastAsia="Times New Roman" w:ascii="Times New Roman"/>
          <w:color w:val="263138"/>
          <w:spacing w:val="26"/>
          <w:w w:val="10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7"/>
          <w:sz w:val="18"/>
          <w:szCs w:val="18"/>
        </w:rPr>
        <w:t>Links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2" w:lineRule="exact" w:line="260"/>
        <w:sectPr>
          <w:type w:val="continuous"/>
          <w:pgSz w:w="11920" w:h="16840"/>
          <w:pgMar w:top="840" w:bottom="280" w:left="820" w:right="720"/>
          <w:cols w:num="2" w:equalWidth="off">
            <w:col w:w="1936" w:space="101"/>
            <w:col w:w="8343"/>
          </w:cols>
        </w:sectPr>
      </w:pPr>
      <w:r>
        <w:br w:type="column"/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</w:t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Gabriola" w:hAnsi="Gabriola" w:eastAsia="Gabriola" w:ascii="Gabriola"/>
          <w:color w:val="3A445B"/>
          <w:spacing w:val="10"/>
          <w:w w:val="50"/>
          <w:position w:val="-2"/>
          <w:sz w:val="20"/>
          <w:szCs w:val="20"/>
        </w:rPr>
        <w:t> </w:t>
      </w:r>
      <w:r>
        <w:rPr>
          <w:rFonts w:cs="Inter" w:hAnsi="Inter" w:eastAsia="Inter" w:ascii="Inter"/>
          <w:color w:val="263138"/>
          <w:spacing w:val="0"/>
          <w:w w:val="170"/>
          <w:position w:val="-4"/>
          <w:sz w:val="25"/>
          <w:szCs w:val="25"/>
        </w:rPr>
        <w:t></w:t>
      </w:r>
      <w:r>
        <w:rPr>
          <w:rFonts w:cs="Inter" w:hAnsi="Inter" w:eastAsia="Inter" w:ascii="Inter"/>
          <w:color w:val="263138"/>
          <w:spacing w:val="-40"/>
          <w:w w:val="17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81A1A"/>
          <w:spacing w:val="-3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color w:val="181A1A"/>
          <w:spacing w:val="-5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color w:val="181A1A"/>
          <w:spacing w:val="4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6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181A1A"/>
          <w:spacing w:val="3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color w:val="181A1A"/>
          <w:spacing w:val="2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or</w:t>
      </w:r>
      <w:r>
        <w:rPr>
          <w:rFonts w:cs="Times New Roman" w:hAnsi="Times New Roman" w:eastAsia="Times New Roman" w:ascii="Times New Roman"/>
          <w:color w:val="181A1A"/>
          <w:spacing w:val="3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26"/>
          <w:position w:val="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181A1A"/>
          <w:spacing w:val="-8"/>
          <w:w w:val="126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2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link</w:t>
      </w:r>
      <w:r>
        <w:rPr>
          <w:rFonts w:cs="Times New Roman" w:hAnsi="Times New Roman" w:eastAsia="Times New Roman" w:ascii="Times New Roman"/>
          <w:color w:val="181A1A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URL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pict>
          <v:group style="position:absolute;margin-left:499.688pt;margin-top:41.238pt;width:21.402pt;height:20.902pt;mso-position-horizontal-relative:page;mso-position-vertical-relative:page;z-index:-508" coordorigin="9994,825" coordsize="428,418"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7"/>
            </v:shape>
            <w10:wrap type="none"/>
          </v:group>
        </w:pict>
      </w:r>
      <w:r>
        <w:pict>
          <v:group style="position:absolute;margin-left:35.5pt;margin-top:197.963pt;width:512.134pt;height:608.541pt;mso-position-horizontal-relative:page;mso-position-vertical-relative:page;z-index:-515" coordorigin="710,3959" coordsize="10243,12171">
            <v:shape style="position:absolute;left:1162;top:5087;width:6368;height:0" coordorigin="1162,5087" coordsize="6368,0" path="m1162,5087l7530,5087e" filled="f" stroked="t" strokeweight="0.526pt" strokecolor="#CFD8DB">
              <v:path arrowok="t"/>
            </v:shape>
            <v:shape style="position:absolute;left:7530;top:5087;width:6368;height:0" coordorigin="7530,5087" coordsize="6368,0" path="m10947,5087l7530,5087e" filled="f" stroked="t" strokeweight="0.526pt" strokecolor="#CFD8DB">
              <v:path arrowok="t"/>
            </v:shape>
            <v:shape style="position:absolute;left:7530;top:5087;width:6368;height:0" coordorigin="7530,5087" coordsize="6368,0" path="m7530,5087l10947,5087e" filled="f" stroked="t" strokeweight="0.526pt" strokecolor="#CFD8DB">
              <v:path arrowok="t"/>
            </v:shape>
            <v:shape style="position:absolute;left:1162;top:5912;width:6368;height:0" coordorigin="1162,5912" coordsize="6368,0" path="m1162,5912l7530,5912e" filled="f" stroked="t" strokeweight="0.526pt" strokecolor="#CFD8DB">
              <v:path arrowok="t"/>
            </v:shape>
            <v:shape style="position:absolute;left:7530;top:5912;width:6368;height:0" coordorigin="7530,5912" coordsize="6368,0" path="m10947,5912l7530,5912e" filled="f" stroked="t" strokeweight="0.526pt" strokecolor="#CFD8DB">
              <v:path arrowok="t"/>
            </v:shape>
            <v:shape style="position:absolute;left:7530;top:5912;width:6368;height:0" coordorigin="7530,5912" coordsize="6368,0" path="m7530,5912l10947,5912e" filled="f" stroked="t" strokeweight="0.526pt" strokecolor="#CFD8DB">
              <v:path arrowok="t"/>
            </v:shape>
            <v:shape style="position:absolute;left:1162;top:6736;width:6368;height:0" coordorigin="1162,6736" coordsize="6368,0" path="m1162,6736l7530,6736e" filled="f" stroked="t" strokeweight="0.526pt" strokecolor="#CFD8DB">
              <v:path arrowok="t"/>
            </v:shape>
            <v:shape style="position:absolute;left:7530;top:6736;width:6368;height:0" coordorigin="7530,6736" coordsize="6368,0" path="m10947,6736l7530,6736e" filled="f" stroked="t" strokeweight="0.526pt" strokecolor="#CFD8DB">
              <v:path arrowok="t"/>
            </v:shape>
            <v:shape style="position:absolute;left:7530;top:6736;width:6368;height:0" coordorigin="7530,6736" coordsize="6368,0" path="m7530,6736l10947,6736e" filled="f" stroked="t" strokeweight="0.526pt" strokecolor="#CFD8DB">
              <v:path arrowok="t"/>
            </v:shape>
            <v:shape style="position:absolute;left:1162;top:7561;width:6368;height:0" coordorigin="1162,7561" coordsize="6368,0" path="m1162,7561l7530,7561e" filled="f" stroked="t" strokeweight="0.526pt" strokecolor="#CFD8DB">
              <v:path arrowok="t"/>
            </v:shape>
            <v:shape style="position:absolute;left:7530;top:7561;width:6368;height:0" coordorigin="7530,7561" coordsize="6368,0" path="m10947,7561l7530,7561e" filled="f" stroked="t" strokeweight="0.526pt" strokecolor="#CFD8DB">
              <v:path arrowok="t"/>
            </v:shape>
            <v:shape style="position:absolute;left:7530;top:7561;width:6368;height:0" coordorigin="7530,7561" coordsize="6368,0" path="m7530,7561l10947,7561e" filled="f" stroked="t" strokeweight="0.526pt" strokecolor="#CFD8DB">
              <v:path arrowok="t"/>
            </v:shape>
            <v:shape style="position:absolute;left:1162;top:8118;width:6368;height:0" coordorigin="1162,8118" coordsize="6368,0" path="m1162,8118l7530,8118e" filled="f" stroked="t" strokeweight="0.526pt" strokecolor="#CFD8DB">
              <v:path arrowok="t"/>
            </v:shape>
            <v:shape style="position:absolute;left:7530;top:8118;width:6368;height:0" coordorigin="7530,8118" coordsize="6368,0" path="m10947,8118l7530,8118e" filled="f" stroked="t" strokeweight="0.526pt" strokecolor="#CFD8DB">
              <v:path arrowok="t"/>
            </v:shape>
            <v:shape style="position:absolute;left:7530;top:8118;width:6368;height:0" coordorigin="7530,8118" coordsize="6368,0" path="m7530,8118l10947,8118e" filled="f" stroked="t" strokeweight="0.526pt" strokecolor="#CFD8DB">
              <v:path arrowok="t"/>
            </v:shape>
            <v:shape style="position:absolute;left:1162;top:8675;width:6368;height:0" coordorigin="1162,8675" coordsize="6368,0" path="m1162,8675l7530,8675e" filled="f" stroked="t" strokeweight="0.526pt" strokecolor="#CFD8DB">
              <v:path arrowok="t"/>
            </v:shape>
            <v:shape style="position:absolute;left:7530;top:8675;width:6368;height:0" coordorigin="7530,8675" coordsize="6368,0" path="m10947,8675l7530,8675e" filled="f" stroked="t" strokeweight="0.526pt" strokecolor="#CFD8DB">
              <v:path arrowok="t"/>
            </v:shape>
            <v:shape style="position:absolute;left:7530;top:8675;width:6368;height:0" coordorigin="7530,8675" coordsize="6368,0" path="m7530,8675l10947,8675e" filled="f" stroked="t" strokeweight="0.526pt" strokecolor="#CFD8DB">
              <v:path arrowok="t"/>
            </v:shape>
            <v:shape style="position:absolute;left:1162;top:9499;width:6368;height:0" coordorigin="1162,9499" coordsize="6368,0" path="m1162,9499l7530,9499e" filled="f" stroked="t" strokeweight="0.526pt" strokecolor="#CFD8DB">
              <v:path arrowok="t"/>
            </v:shape>
            <v:shape style="position:absolute;left:7530;top:9499;width:6368;height:0" coordorigin="7530,9499" coordsize="6368,0" path="m10947,9499l7530,9499e" filled="f" stroked="t" strokeweight="0.526pt" strokecolor="#CFD8DB">
              <v:path arrowok="t"/>
            </v:shape>
            <v:shape style="position:absolute;left:7530;top:9499;width:6368;height:0" coordorigin="7530,9499" coordsize="6368,0" path="m7530,9499l10947,9499e" filled="f" stroked="t" strokeweight="0.526pt" strokecolor="#CFD8DB">
              <v:path arrowok="t"/>
            </v:shape>
            <v:shape style="position:absolute;left:1162;top:10324;width:6368;height:0" coordorigin="1162,10324" coordsize="6368,0" path="m1162,10324l7530,10324e" filled="f" stroked="t" strokeweight="0.526pt" strokecolor="#CFD8DB">
              <v:path arrowok="t"/>
            </v:shape>
            <v:shape style="position:absolute;left:7530;top:10324;width:6368;height:0" coordorigin="7530,10324" coordsize="6368,0" path="m10947,10324l7530,10324e" filled="f" stroked="t" strokeweight="0.526pt" strokecolor="#CFD8DB">
              <v:path arrowok="t"/>
            </v:shape>
            <v:shape style="position:absolute;left:7530;top:10324;width:6368;height:0" coordorigin="7530,10324" coordsize="6368,0" path="m7530,10324l10947,10324e" filled="f" stroked="t" strokeweight="0.526pt" strokecolor="#CFD8DB">
              <v:path arrowok="t"/>
            </v:shape>
            <v:shape style="position:absolute;left:1162;top:10881;width:6368;height:0" coordorigin="1162,10881" coordsize="6368,0" path="m1162,10881l7530,10881e" filled="f" stroked="t" strokeweight="0.526pt" strokecolor="#CFD8DB">
              <v:path arrowok="t"/>
            </v:shape>
            <v:shape style="position:absolute;left:7530;top:10881;width:6368;height:0" coordorigin="7530,10881" coordsize="6368,0" path="m10947,10881l7530,10881e" filled="f" stroked="t" strokeweight="0.526pt" strokecolor="#CFD8DB">
              <v:path arrowok="t"/>
            </v:shape>
            <v:shape style="position:absolute;left:7530;top:10881;width:6368;height:0" coordorigin="7530,10881" coordsize="6368,0" path="m7530,10881l10947,10881e" filled="f" stroked="t" strokeweight="0.526pt" strokecolor="#CFD8DB">
              <v:path arrowok="t"/>
            </v:shape>
            <v:shape style="position:absolute;left:1162;top:11438;width:6368;height:0" coordorigin="1162,11438" coordsize="6368,0" path="m1162,11438l7530,11438e" filled="f" stroked="t" strokeweight="0.526pt" strokecolor="#CFD8DB">
              <v:path arrowok="t"/>
            </v:shape>
            <v:shape style="position:absolute;left:7530;top:11438;width:6368;height:0" coordorigin="7530,11438" coordsize="6368,0" path="m10947,11438l7530,11438e" filled="f" stroked="t" strokeweight="0.526pt" strokecolor="#CFD8DB">
              <v:path arrowok="t"/>
            </v:shape>
            <v:shape style="position:absolute;left:7530;top:11438;width:6368;height:0" coordorigin="7530,11438" coordsize="6368,0" path="m7530,11438l10947,11438e" filled="f" stroked="t" strokeweight="0.526pt" strokecolor="#CFD8DB">
              <v:path arrowok="t"/>
            </v:shape>
            <v:shape style="position:absolute;left:1162;top:12262;width:6368;height:0" coordorigin="1162,12262" coordsize="6368,0" path="m1162,12262l7530,12262e" filled="f" stroked="t" strokeweight="0.526pt" strokecolor="#CFD8DB">
              <v:path arrowok="t"/>
            </v:shape>
            <v:shape style="position:absolute;left:7530;top:12262;width:6368;height:0" coordorigin="7530,12262" coordsize="6368,0" path="m10947,12262l7530,12262e" filled="f" stroked="t" strokeweight="0.526pt" strokecolor="#CFD8DB">
              <v:path arrowok="t"/>
            </v:shape>
            <v:shape style="position:absolute;left:7530;top:12262;width:6368;height:0" coordorigin="7530,12262" coordsize="6368,0" path="m7530,12262l10947,12262e" filled="f" stroked="t" strokeweight="0.526pt" strokecolor="#CFD8DB">
              <v:path arrowok="t"/>
            </v:shape>
            <v:shape style="position:absolute;left:1162;top:13087;width:6368;height:0" coordorigin="1162,13087" coordsize="6368,0" path="m1162,13087l7530,13087e" filled="f" stroked="t" strokeweight="0.526pt" strokecolor="#CFD8DB">
              <v:path arrowok="t"/>
            </v:shape>
            <v:shape style="position:absolute;left:7530;top:13087;width:6368;height:0" coordorigin="7530,13087" coordsize="6368,0" path="m10947,13087l7530,13087e" filled="f" stroked="t" strokeweight="0.526pt" strokecolor="#CFD8DB">
              <v:path arrowok="t"/>
            </v:shape>
            <v:shape style="position:absolute;left:7530;top:13087;width:6368;height:0" coordorigin="7530,13087" coordsize="6368,0" path="m7530,13087l10947,13087e" filled="f" stroked="t" strokeweight="0.526pt" strokecolor="#CFD8DB">
              <v:path arrowok="t"/>
            </v:shape>
            <v:shape style="position:absolute;left:1162;top:13644;width:6368;height:0" coordorigin="1162,13644" coordsize="6368,0" path="m1162,13644l7530,13644e" filled="f" stroked="t" strokeweight="0.526pt" strokecolor="#CFD8DB">
              <v:path arrowok="t"/>
            </v:shape>
            <v:shape style="position:absolute;left:7530;top:13644;width:6368;height:0" coordorigin="7530,13644" coordsize="6368,0" path="m10947,13644l7530,13644e" filled="f" stroked="t" strokeweight="0.526pt" strokecolor="#CFD8DB">
              <v:path arrowok="t"/>
            </v:shape>
            <v:shape style="position:absolute;left:7530;top:13644;width:6368;height:0" coordorigin="7530,13644" coordsize="6368,0" path="m7530,13644l10947,13644e" filled="f" stroked="t" strokeweight="0.526pt" strokecolor="#CFD8DB">
              <v:path arrowok="t"/>
            </v:shape>
            <v:shape style="position:absolute;left:1162;top:14469;width:6368;height:0" coordorigin="1162,14469" coordsize="6368,0" path="m1162,14469l7530,14469e" filled="f" stroked="t" strokeweight="0.526pt" strokecolor="#CFD8DB">
              <v:path arrowok="t"/>
            </v:shape>
            <v:shape style="position:absolute;left:7530;top:14469;width:6368;height:0" coordorigin="7530,14469" coordsize="6368,0" path="m10947,14469l7530,14469e" filled="f" stroked="t" strokeweight="0.526pt" strokecolor="#CFD8DB">
              <v:path arrowok="t"/>
            </v:shape>
            <v:shape style="position:absolute;left:7530;top:14469;width:6368;height:0" coordorigin="7530,14469" coordsize="6368,0" path="m7530,14469l10947,14469e" filled="f" stroked="t" strokeweight="0.526pt" strokecolor="#CFD8DB">
              <v:path arrowok="t"/>
            </v:shape>
            <v:shape style="position:absolute;left:1154;top:3969;width:102;height:88" coordorigin="1154,3969" coordsize="102,88" path="m1163,4057l1163,4027,1175,4009,1190,3993,1208,3981,1228,3973,1251,3969,1256,3978,1233,3980,1212,3988,1194,4000,1180,4016,1169,4036,1163,4057xe" filled="t" fillcolor="#CFD8DB" stroked="f">
              <v:path arrowok="t"/>
              <v:fill/>
            </v:shape>
            <v:shape style="position:absolute;left:1154;top:3969;width:102;height:88" coordorigin="1154,3969" coordsize="102,88" path="m1251,3969l13804,3969,13866,3990,13902,4044,13906,44098,13903,44121,13870,44176,13809,44200,1256,44200,1233,44198,1178,44164,1154,44103,1154,4071,1156,4048,1163,4027,1163,4057,1162,4071,1162,44098,1185,44159,1242,44191,1256,44192,13804,44192,13865,44169,13896,44112,13898,44098,13898,4071,13875,4010,13818,3979,13804,3978,1256,3978,1251,3969xe" filled="t" fillcolor="#CFD8DB" stroked="f">
              <v:path arrowok="t"/>
              <v:fill/>
            </v:shape>
            <v:shape style="position:absolute;left:1162;top:4530;width:6368;height:0" coordorigin="1162,4530" coordsize="6368,0" path="m1162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10947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7530,4530l10947,4530e" filled="f" stroked="t" strokeweight="0.526pt" strokecolor="#CFD8DB">
              <v:path arrowok="t"/>
            </v:shape>
            <v:shape style="position:absolute;left:9630;top:15829;width:1318;height:0" coordorigin="9630,15829" coordsize="1318,0" path="m9630,15829l10947,15829e" filled="f" stroked="t" strokeweight="0.526pt" strokecolor="#CFD8DB">
              <v:path arrowok="t"/>
            </v:shape>
            <v:shape style="position:absolute;left:720;top:14488;width:8910;height:1632" coordorigin="720,14488" coordsize="8910,1632" path="m9630,14488l720,14488,720,16120,9630,16120,9630,14488xe" filled="t" fillcolor="#FFFFFF" stroked="f">
              <v:path arrowok="t"/>
              <v:fill/>
            </v:shape>
            <w10:wrap type="none"/>
          </v:group>
        </w:pict>
      </w:r>
      <w:r>
        <w:pict>
          <v:shape type="#_x0000_t202" style="position:absolute;margin-left:36pt;margin-top:724.387pt;width:445.484pt;height:81.613pt;mso-position-horizontal-relative:page;mso-position-vertical-relative:page;z-index:-516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9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8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visi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4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1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.r2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8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sz w:val="18"/>
                        <w:szCs w:val="18"/>
                      </w:rPr>
                      <w:t>cons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7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5"/>
                        <w:sz w:val="18"/>
                        <w:szCs w:val="18"/>
                      </w:rPr>
                      <w:t>an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5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con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8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6"/>
                        <w:sz w:val="18"/>
                        <w:szCs w:val="18"/>
                      </w:rPr>
                      <w:t>ac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6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19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4"/>
                        <w:sz w:val="18"/>
                        <w:szCs w:val="18"/>
                      </w:rPr>
                      <w:t>manage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24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sz w:val="18"/>
                        <w:szCs w:val="18"/>
                      </w:rPr>
                      <w:t>op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04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?v=0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0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6"/>
                        <w:sz w:val="18"/>
                        <w:szCs w:val="18"/>
                      </w:rPr>
                      <w:t>1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96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1"/>
                        <w:w w:val="8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ue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1"/>
                        <w:w w:val="118"/>
                        <w:sz w:val="18"/>
                        <w:szCs w:val="18"/>
                      </w:rPr>
                      <w:t>b</w:t>
                    </w:r>
                  </w:hyperlink>
                  <w:hyperlink r:id="rId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WlSSZM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61" w:lineRule="exact" w:line="180"/>
                    <w:ind w:left="646"/>
                  </w:pPr>
                  <w:hyperlink r:id="rId1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35"/>
                        <w:position w:val="-2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position w:val="-2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3"/>
                        <w:position w:val="-2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93"/>
                        <w:position w:val="-2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1"/>
                        <w:position w:val="-2"/>
                        <w:sz w:val="18"/>
                        <w:szCs w:val="18"/>
                      </w:rPr>
                      <w:t>_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91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9"/>
                        <w:position w:val="-2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99"/>
                        <w:position w:val="-2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82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position w:val="-2"/>
                        <w:sz w:val="18"/>
                        <w:szCs w:val="18"/>
                      </w:rPr>
                      <w:t>1kb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0"/>
                        <w:position w:val="-2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position w:val="-2"/>
                        <w:sz w:val="18"/>
                        <w:szCs w:val="18"/>
                      </w:rPr>
                      <w:t>CzwnrP19oUF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8"/>
                        <w:w w:val="102"/>
                        <w:position w:val="-2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8"/>
                        <w:w w:val="114"/>
                        <w:position w:val="-2"/>
                        <w:sz w:val="18"/>
                        <w:szCs w:val="18"/>
                      </w:rPr>
                      <w:t>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4"/>
                        <w:position w:val="-2"/>
                        <w:sz w:val="18"/>
                        <w:szCs w:val="18"/>
                      </w:rPr>
                      <w:t>_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94"/>
                        <w:position w:val="-2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7"/>
                        <w:position w:val="-2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9"/>
                        <w:position w:val="-2"/>
                        <w:sz w:val="18"/>
                        <w:szCs w:val="18"/>
                      </w:rPr>
                      <w:t>Z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9"/>
                        <w:position w:val="-2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3"/>
                        <w:position w:val="-2"/>
                        <w:sz w:val="18"/>
                        <w:szCs w:val="18"/>
                      </w:rPr>
                      <w:t>J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8"/>
                        <w:w w:val="103"/>
                        <w:position w:val="-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position w:val="-2"/>
                        <w:sz w:val="18"/>
                        <w:szCs w:val="18"/>
                      </w:rPr>
                      <w:t>4iaOwzBdU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05"/>
                        <w:position w:val="-2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-h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15"/>
                        <w:position w:val="-2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0"/>
                        <w:w w:val="107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3"/>
                        <w:position w:val="-2"/>
                        <w:sz w:val="18"/>
                        <w:szCs w:val="18"/>
                      </w:rPr>
                      <w:t>jm8RhS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3"/>
                        <w:position w:val="-2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position w:val="-2"/>
                        <w:sz w:val="18"/>
                        <w:szCs w:val="18"/>
                      </w:rPr>
                      <w:t>J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1"/>
                        <w:position w:val="-2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4"/>
                        <w:position w:val="-2"/>
                        <w:sz w:val="18"/>
                        <w:szCs w:val="18"/>
                      </w:rPr>
                      <w:t>y</w:t>
                    </w:r>
                  </w:hyperlink>
                  <w:hyperlink r:id="rId1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right"/>
                    <w:spacing w:lineRule="exact" w:line="120"/>
                    <w:ind w:right="1684"/>
                  </w:pPr>
                  <w:hyperlink r:id="rId1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1"/>
                        <w:sz w:val="18"/>
                        <w:szCs w:val="18"/>
                      </w:rPr>
                      <w:t>40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40"/>
                    <w:ind w:left="646"/>
                  </w:pPr>
                  <w:hyperlink r:id="rId1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2"/>
                        <w:position w:val="1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5"/>
                        <w:position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3"/>
                        <w:position w:val="1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3"/>
                        <w:position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2"/>
                        <w:w w:val="82"/>
                        <w:position w:val="1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2"/>
                        <w:position w:val="1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5"/>
                        <w:position w:val="1"/>
                        <w:sz w:val="18"/>
                        <w:szCs w:val="18"/>
                      </w:rPr>
                      <w:t>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position w:val="1"/>
                        <w:sz w:val="18"/>
                        <w:szCs w:val="18"/>
                      </w:rPr>
                      <w:t>3Rs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2"/>
                        <w:position w:val="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position w:val="1"/>
                        <w:sz w:val="18"/>
                        <w:szCs w:val="18"/>
                      </w:rPr>
                      <w:t>fOwzfn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8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114"/>
                        <w:position w:val="1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position w:val="1"/>
                        <w:sz w:val="18"/>
                        <w:szCs w:val="18"/>
                      </w:rPr>
                      <w:t>YhIBd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00"/>
                        <w:position w:val="1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1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4"/>
                        <w:position w:val="1"/>
                        <w:sz w:val="18"/>
                        <w:szCs w:val="18"/>
                      </w:rPr>
                      <w:t>z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1"/>
                        <w:sz w:val="18"/>
                        <w:szCs w:val="18"/>
                      </w:rPr>
                      <w:t>gg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8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position w:val="1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position w:val="1"/>
                        <w:sz w:val="18"/>
                        <w:szCs w:val="18"/>
                      </w:rPr>
                      <w:t>jtQs6jdHt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8"/>
                        <w:position w:val="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position w:val="1"/>
                        <w:sz w:val="18"/>
                        <w:szCs w:val="18"/>
                      </w:rPr>
                      <w:t>o4kU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107"/>
                        <w:position w:val="1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87"/>
                        <w:position w:val="1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6"/>
                        <w:w w:val="87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1"/>
                        <w:sz w:val="18"/>
                        <w:szCs w:val="18"/>
                      </w:rPr>
                      <w:t>c6s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6"/>
                        <w:position w:val="1"/>
                        <w:sz w:val="18"/>
                        <w:szCs w:val="18"/>
                      </w:rPr>
                      <w:t>p</w:t>
                    </w:r>
                  </w:hyperlink>
                  <w:hyperlink r:id="rId1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position w:val="1"/>
                        <w:sz w:val="18"/>
                        <w:szCs w:val="18"/>
                      </w:rPr>
                      <w:t>7bofmXZN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61"/>
                    <w:ind w:left="646"/>
                  </w:pPr>
                  <w:hyperlink r:id="rId15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99"/>
                        <w:sz w:val="18"/>
                        <w:szCs w:val="18"/>
                      </w:rPr>
                      <w:t>jDBUjb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9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Us8Q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8"/>
                        <w:w w:val="109"/>
                        <w:sz w:val="18"/>
                        <w:szCs w:val="18"/>
                      </w:rPr>
                      <w:t>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1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vBB_A4N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0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16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7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iN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2"/>
                        <w:sz w:val="18"/>
                        <w:szCs w:val="18"/>
                      </w:rPr>
                      <w:t>W</w:t>
                    </w:r>
                  </w:hyperlink>
                  <w:hyperlink r:id="rId1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mi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Link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63138"/>
          <w:spacing w:val="41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Unique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7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5"/>
          <w:position w:val="-1"/>
          <w:sz w:val="18"/>
          <w:szCs w:val="18"/>
        </w:rPr>
        <w:t>clicks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/bi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p0Os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         </w:t>
        </w:r>
      </w:hyperlink>
      <w:hyperlink r:id="rId18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7</w:t>
        </w:r>
      </w:hyperlink>
      <w:hyperlink r:id="rId19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0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.loanca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eservicin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</w:hyperlink>
      <w:hyperlink r:id="rId21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ce=chr&amp;utm_medium=podca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60" w:firstLine="6368"/>
      </w:pPr>
      <w:hyperlink r:id="rId22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</w:t>
        </w:r>
      </w:hyperlink>
      <w:hyperlink r:id="rId23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st&amp;utm_campaign=n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4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5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chthebigpictu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upcoming-guest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.html?utm_so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</w:hyperlink>
      <w:hyperlink r:id="rId26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ce=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27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28">
        <w:r>
          <w:rPr>
            <w:rFonts w:cs="Times New Roman" w:hAnsi="Times New Roman" w:eastAsia="Times New Roman" w:ascii="Times New Roman"/>
            <w:color w:val="1464BF"/>
            <w:w w:val="109"/>
            <w:sz w:val="18"/>
            <w:szCs w:val="18"/>
          </w:rPr>
          <w:t>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0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cor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esponden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.amerihom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ales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eam/?ut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</w:hyperlink>
      <w:hyperlink r:id="rId31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ce=Chrisman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32"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position w:val="-1"/>
            <w:sz w:val="18"/>
            <w:szCs w:val="18"/>
          </w:rPr>
          <w:t>7</w:t>
        </w:r>
      </w:hyperlink>
      <w:hyperlink r:id="rId33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34">
        <w:r>
          <w:rPr>
            <w:rFonts w:cs="Times New Roman" w:hAnsi="Times New Roman" w:eastAsia="Times New Roman" w:ascii="Times New Roman"/>
            <w:color w:val="1464BF"/>
            <w:w w:val="108"/>
            <w:sz w:val="18"/>
            <w:szCs w:val="18"/>
          </w:rPr>
          <w:t>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3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36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.lin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edin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jobs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vi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0"/>
            <w:sz w:val="18"/>
            <w:szCs w:val="18"/>
          </w:rPr>
          <w:t> </w:t>
        </w:r>
      </w:hyperlink>
      <w:hyperlink r:id="rId37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123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38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obchrisman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00"/>
            <w:position w:val="-1"/>
            <w:sz w:val="18"/>
            <w:szCs w:val="18"/>
          </w:rPr>
          <w:t> </w:t>
        </w:r>
      </w:hyperlink>
      <w:hyperlink r:id="rId39"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1"/>
            <w:sz w:val="18"/>
            <w:szCs w:val="18"/>
          </w:rPr>
          <w:t>4</w:t>
        </w:r>
      </w:hyperlink>
      <w:hyperlink r:id="rId40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4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.buzzsp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42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43"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</w:hyperlink>
      <w:hyperlink r:id="rId44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45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4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4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ent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eam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.mic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ent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5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e46b6565-d6dd-44c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-8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0</w:t>
        </w:r>
      </w:hyperlink>
      <w:hyperlink r:id="rId4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56-c56b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49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46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50">
        <w:r>
          <w:rPr>
            <w:rFonts w:cs="Times New Roman" w:hAnsi="Times New Roman" w:eastAsia="Times New Roman" w:ascii="Times New Roman"/>
            <w:color w:val="1464BF"/>
            <w:w w:val="116"/>
            <w:sz w:val="18"/>
            <w:szCs w:val="18"/>
          </w:rPr>
          <w:t>08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90a3b@ac4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5ee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5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-4dc3-ae8e-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8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966c90d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6</w:t>
        </w:r>
      </w:hyperlink>
      <w:hyperlink r:id="rId5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5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/hub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2SD0cf0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4"/>
            <w:w w:val="100"/>
            <w:sz w:val="18"/>
            <w:szCs w:val="18"/>
          </w:rPr>
          <w:t> </w:t>
        </w:r>
      </w:hyperlink>
      <w:hyperlink r:id="rId53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5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.lin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edin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vide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ent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5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urn:li:ugc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ost:7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299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position w:val="-1"/>
            <w:sz w:val="18"/>
            <w:szCs w:val="18"/>
          </w:rPr>
          <w:t>31168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1"/>
            <w:sz w:val="18"/>
            <w:szCs w:val="18"/>
          </w:rPr>
          <w:t> </w:t>
        </w:r>
      </w:hyperlink>
      <w:hyperlink r:id="rId55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56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5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linkt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position w:val="-2"/>
            <w:sz w:val="18"/>
            <w:szCs w:val="18"/>
          </w:rPr>
          <w:t>ee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57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58"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1"/>
            <w:sz w:val="18"/>
            <w:szCs w:val="18"/>
          </w:rPr>
          <w:t>8</w:t>
        </w:r>
      </w:hyperlink>
      <w:hyperlink r:id="rId59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60">
        <w:r>
          <w:rPr>
            <w:rFonts w:cs="Times New Roman" w:hAnsi="Times New Roman" w:eastAsia="Times New Roman" w:ascii="Times New Roman"/>
            <w:color w:val="1464BF"/>
            <w:w w:val="105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6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62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visiolendin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al-loan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6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?utm_camp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ign=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R</w:t>
        </w:r>
      </w:hyperlink>
      <w:hyperlink r:id="rId63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ob%20Chrism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3" w:firstLine="6368"/>
      </w:pPr>
      <w:hyperlink r:id="rId64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56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6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an_2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23&amp;utm_sou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ce=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R</w:t>
        </w:r>
      </w:hyperlink>
      <w:hyperlink r:id="rId66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ob%20Chrisman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6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obchrisman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-di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1"/>
            <w:sz w:val="18"/>
            <w:szCs w:val="18"/>
          </w:rPr>
          <w:t>ec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or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9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0"/>
            <w:position w:val="-1"/>
            <w:sz w:val="18"/>
            <w:szCs w:val="18"/>
          </w:rPr>
          <w:t> </w:t>
        </w:r>
      </w:hyperlink>
      <w:hyperlink r:id="rId6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66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6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nam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g/inspi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ents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ebinar-condominium-p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ojec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-eligibilit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position w:val="-2"/>
            <w:sz w:val="18"/>
            <w:szCs w:val="18"/>
          </w:rPr>
          <w:t>y</w:t>
        </w:r>
      </w:hyperlink>
      <w:hyperlink r:id="rId70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-r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3" w:firstLine="6368"/>
      </w:pPr>
      <w:hyperlink r:id="rId71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65</w:t>
        </w:r>
      </w:hyperlink>
      <w:hyperlink r:id="rId72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equi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ements-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-f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r</w:t>
        </w:r>
      </w:hyperlink>
      <w:hyperlink r:id="rId73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eddie-mac/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10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44"/>
        <w:ind w:left="527" w:right="2206"/>
      </w:pPr>
      <w:hyperlink r:id="rId74"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©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1996</w:t>
        </w:r>
        <w:r>
          <w:rPr>
            <w:rFonts w:cs="Times New Roman" w:hAnsi="Times New Roman" w:eastAsia="Times New Roman" w:ascii="Times New Roman"/>
            <w:color w:val="313644"/>
            <w:spacing w:val="34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6"/>
            <w:sz w:val="16"/>
            <w:szCs w:val="16"/>
          </w:rPr>
          <w:t>-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6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2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00"/>
            <w:sz w:val="16"/>
            <w:szCs w:val="16"/>
          </w:rPr>
          <w:t>0</w:t>
        </w:r>
        <w:r>
          <w:rPr>
            <w:rFonts w:cs="Times New Roman" w:hAnsi="Times New Roman" w:eastAsia="Times New Roman" w:ascii="Times New Roman"/>
            <w:color w:val="313644"/>
            <w:spacing w:val="-3"/>
            <w:w w:val="100"/>
            <w:sz w:val="16"/>
            <w:szCs w:val="16"/>
          </w:rPr>
          <w:t>2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4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2"/>
            <w:sz w:val="16"/>
            <w:szCs w:val="16"/>
          </w:rPr>
          <w:t>C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ons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ant</w:t>
        </w:r>
        <w:r>
          <w:rPr>
            <w:rFonts w:cs="Times New Roman" w:hAnsi="Times New Roman" w:eastAsia="Times New Roman" w:ascii="Times New Roman"/>
            <w:color w:val="313644"/>
            <w:spacing w:val="2"/>
            <w:w w:val="122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2"/>
            <w:sz w:val="16"/>
            <w:szCs w:val="16"/>
          </w:rPr>
          <w:t>C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on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act,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Inc.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      </w:t>
        </w:r>
        <w:r>
          <w:rPr>
            <w:rFonts w:cs="Times New Roman" w:hAnsi="Times New Roman" w:eastAsia="Times New Roman" w:ascii="Times New Roman"/>
            <w:color w:val="313644"/>
            <w:spacing w:val="16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7"/>
            <w:w w:val="116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6"/>
            <w:sz w:val="16"/>
            <w:szCs w:val="16"/>
          </w:rPr>
          <w:t>erms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6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of</w:t>
        </w:r>
        <w:r>
          <w:rPr>
            <w:rFonts w:cs="Times New Roman" w:hAnsi="Times New Roman" w:eastAsia="Times New Roman" w:ascii="Times New Roman"/>
            <w:color w:val="313644"/>
            <w:spacing w:val="27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Service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</w:t>
        </w:r>
        <w:r>
          <w:rPr>
            <w:rFonts w:cs="Times New Roman" w:hAnsi="Times New Roman" w:eastAsia="Times New Roman" w:ascii="Times New Roman"/>
            <w:color w:val="313644"/>
            <w:spacing w:val="40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99"/>
            <w:sz w:val="16"/>
            <w:szCs w:val="16"/>
          </w:rPr>
          <w:t>A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8"/>
            <w:sz w:val="16"/>
            <w:szCs w:val="16"/>
          </w:rPr>
          <w:t>ccep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28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8"/>
            <w:sz w:val="16"/>
            <w:szCs w:val="16"/>
          </w:rPr>
          <w:t>able</w:t>
        </w:r>
        <w:r>
          <w:rPr>
            <w:rFonts w:cs="Times New Roman" w:hAnsi="Times New Roman" w:eastAsia="Times New Roman" w:ascii="Times New Roman"/>
            <w:color w:val="313644"/>
            <w:spacing w:val="4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Use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14"/>
            <w:sz w:val="16"/>
            <w:szCs w:val="16"/>
          </w:rPr>
          <w:t>P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4"/>
            <w:sz w:val="16"/>
            <w:szCs w:val="16"/>
          </w:rPr>
          <w:t>olicy</w:t>
        </w:r>
      </w:hyperlink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7"/>
          <w:w w:val="11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Anti</w:t>
      </w:r>
      <w:r>
        <w:rPr>
          <w:rFonts w:cs="Times New Roman" w:hAnsi="Times New Roman" w:eastAsia="Times New Roman" w:ascii="Times New Roman"/>
          <w:color w:val="313644"/>
          <w:spacing w:val="-1"/>
          <w:w w:val="114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Spam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68" w:right="1738"/>
        <w:sectPr>
          <w:type w:val="continuous"/>
          <w:pgSz w:w="11920" w:h="16840"/>
          <w:pgMar w:top="840" w:bottom="280" w:left="820" w:right="720"/>
        </w:sectPr>
      </w:pP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Pri</w:t>
      </w:r>
      <w:r>
        <w:rPr>
          <w:rFonts w:cs="Times New Roman" w:hAnsi="Times New Roman" w:eastAsia="Times New Roman" w:ascii="Times New Roman"/>
          <w:color w:val="313644"/>
          <w:spacing w:val="-6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acy</w:t>
      </w:r>
      <w:r>
        <w:rPr>
          <w:rFonts w:cs="Times New Roman" w:hAnsi="Times New Roman" w:eastAsia="Times New Roman" w:ascii="Times New Roman"/>
          <w:color w:val="313644"/>
          <w:spacing w:val="-3"/>
          <w:w w:val="118"/>
          <w:sz w:val="16"/>
          <w:szCs w:val="16"/>
        </w:rPr>
        <w:t> </w:t>
      </w:r>
      <w:hyperlink r:id="rId75"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Cen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18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er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 </w:t>
        </w:r>
        <w:r>
          <w:rPr>
            <w:rFonts w:cs="Times New Roman" w:hAnsi="Times New Roman" w:eastAsia="Times New Roman" w:ascii="Times New Roman"/>
            <w:color w:val="313644"/>
            <w:spacing w:val="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8"/>
            <w:w w:val="118"/>
            <w:sz w:val="16"/>
            <w:szCs w:val="16"/>
          </w:rPr>
          <w:t>V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ulne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18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ability</w:t>
        </w:r>
        <w:r>
          <w:rPr>
            <w:rFonts w:cs="Times New Roman" w:hAnsi="Times New Roman" w:eastAsia="Times New Roman" w:ascii="Times New Roman"/>
            <w:color w:val="313644"/>
            <w:spacing w:val="-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Disclosu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18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e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</w:t>
        </w:r>
        <w:r>
          <w:rPr>
            <w:rFonts w:cs="Times New Roman" w:hAnsi="Times New Roman" w:eastAsia="Times New Roman" w:ascii="Times New Roman"/>
            <w:color w:val="313644"/>
            <w:spacing w:val="31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Do</w:t>
        </w:r>
      </w:hyperlink>
      <w:r>
        <w:rPr>
          <w:rFonts w:cs="Times New Roman" w:hAnsi="Times New Roman" w:eastAsia="Times New Roman" w:ascii="Times New Roman"/>
          <w:color w:val="313644"/>
          <w:spacing w:val="2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Not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Sell</w:t>
      </w:r>
      <w:r>
        <w:rPr>
          <w:rFonts w:cs="Times New Roman" w:hAnsi="Times New Roman" w:eastAsia="Times New Roman" w:ascii="Times New Roman"/>
          <w:color w:val="313644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or</w:t>
      </w:r>
      <w:r>
        <w:rPr>
          <w:rFonts w:cs="Times New Roman" w:hAnsi="Times New Roman" w:eastAsia="Times New Roman" w:ascii="Times New Roman"/>
          <w:color w:val="313644"/>
          <w:spacing w:val="3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3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-2"/>
          <w:w w:val="12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My</w:t>
      </w:r>
      <w:r>
        <w:rPr>
          <w:rFonts w:cs="Times New Roman" w:hAnsi="Times New Roman" w:eastAsia="Times New Roman" w:ascii="Times New Roman"/>
          <w:color w:val="313644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ersonal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313644"/>
          <w:spacing w:val="-1"/>
          <w:w w:val="121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ormation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24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color w:val="313644"/>
          <w:spacing w:val="-2"/>
          <w:w w:val="116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een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76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77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313B4D"/>
            <w:spacing w:val="-4"/>
            <w:w w:val="119"/>
            <w:position w:val="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313B4D"/>
            <w:spacing w:val="-5"/>
            <w:w w:val="119"/>
            <w:position w:val="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313B4D"/>
            <w:spacing w:val="26"/>
            <w:w w:val="119"/>
            <w:position w:val="0"/>
            <w:sz w:val="18"/>
            <w:szCs w:val="18"/>
          </w:rPr>
          <w:t> </w:t>
        </w:r>
      </w:hyperlink>
      <w:hyperlink r:id="rId78">
        <w:r>
          <w:rPr>
            <w:rFonts w:cs="Gabriola" w:hAnsi="Gabriola" w:eastAsia="Gabriola" w:ascii="Gabriola"/>
            <w:color w:val="313B4D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color w:val="000000"/>
            <w:spacing w:val="0"/>
            <w:w w:val="100"/>
            <w:position w:val="0"/>
            <w:sz w:val="25"/>
            <w:szCs w:val="25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79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80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49"/>
      </w:pPr>
      <w:hyperlink r:id="rId81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ernalliance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5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ancorpo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ion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comme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cial-corpo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32"/>
            <w:sz w:val="18"/>
            <w:szCs w:val="18"/>
          </w:rPr>
          <w:t>/</w:t>
        </w:r>
      </w:hyperlink>
      <w:hyperlink r:id="rId82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sp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83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eciali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ed-mor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gage-service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ce=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ob-chrisman&amp;utm_medium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xt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10"/>
            <w:w w:val="112"/>
            <w:sz w:val="18"/>
            <w:szCs w:val="18"/>
          </w:rPr>
          <w:t> </w:t>
        </w:r>
      </w:hyperlink>
      <w:hyperlink r:id="rId84"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</w:hyperlink>
      <w:hyperlink r:id="rId8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86">
        <w:r>
          <w:rPr>
            <w:rFonts w:cs="Times New Roman" w:hAnsi="Times New Roman" w:eastAsia="Times New Roman" w:ascii="Times New Roman"/>
            <w:color w:val="1464BF"/>
            <w:w w:val="110"/>
            <w:position w:val="-1"/>
            <w:sz w:val="18"/>
            <w:szCs w:val="18"/>
          </w:rPr>
          <w:t>&amp;utm_campaign=sms&amp;ut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position w:val="-1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_con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=sms-g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oup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position w:val="-1"/>
            <w:sz w:val="18"/>
            <w:szCs w:val="18"/>
          </w:rPr>
          <w:t>t</w:t>
        </w:r>
      </w:hyperlink>
      <w:hyperlink r:id="rId87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-link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88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/hub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.la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8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2SCtS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20"/>
            <w:w w:val="100"/>
            <w:position w:val="-1"/>
            <w:sz w:val="18"/>
            <w:szCs w:val="18"/>
          </w:rPr>
          <w:t> </w:t>
        </w:r>
      </w:hyperlink>
      <w:hyperlink r:id="rId89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96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646"/>
      </w:pPr>
      <w:hyperlink r:id="rId90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6"/>
            <w:sz w:val="18"/>
            <w:szCs w:val="18"/>
          </w:rPr>
          <w:t>F</w:t>
        </w:r>
      </w:hyperlink>
      <w:hyperlink r:id="rId91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ginnie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 </w:t>
        </w:r>
      </w:hyperlink>
      <w:hyperlink r:id="rId92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.lis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-manag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ack%2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click%3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u%3D9f65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9716d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sz w:val="18"/>
            <w:szCs w:val="18"/>
          </w:rPr>
          <w:t>6</w:t>
        </w:r>
      </w:hyperlink>
      <w:hyperlink r:id="rId93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1ac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</w:pPr>
      <w:hyperlink r:id="rId94">
        <w:r>
          <w:rPr>
            <w:rFonts w:cs="Times New Roman" w:hAnsi="Times New Roman" w:eastAsia="Times New Roman" w:ascii="Times New Roman"/>
            <w:color w:val="1464BF"/>
            <w:w w:val="118"/>
            <w:sz w:val="18"/>
            <w:szCs w:val="18"/>
          </w:rPr>
          <w:t>9a89d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8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9f%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6id%3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6"/>
            <w:sz w:val="18"/>
            <w:szCs w:val="18"/>
          </w:rPr>
          <w:t>121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eb3aba%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6e%3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2ba0ce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99a&amp;da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sz w:val="18"/>
            <w:szCs w:val="18"/>
          </w:rPr>
          <w:t>7</w:t>
        </w:r>
      </w:hyperlink>
      <w:hyperlink r:id="rId95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180"/>
        <w:ind w:left="546"/>
      </w:pPr>
      <w:hyperlink r:id="rId96">
        <w:r>
          <w:rPr>
            <w:rFonts w:cs="Times New Roman" w:hAnsi="Times New Roman" w:eastAsia="Times New Roman" w:ascii="Times New Roman"/>
            <w:color w:val="1464BF"/>
            <w:w w:val="108"/>
            <w:position w:val="-2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Cd6bd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position w:val="-2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9f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2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83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1d9108dc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8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18d1cf9%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4</w:t>
        </w:r>
      </w:hyperlink>
      <w:hyperlink r:id="rId97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35a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1" w:firstLine="6368"/>
      </w:pPr>
      <w:hyperlink r:id="rId98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46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 </w:t>
        </w:r>
      </w:hyperlink>
      <w:hyperlink r:id="rId99">
        <w:r>
          <w:rPr>
            <w:rFonts w:cs="Times New Roman" w:hAnsi="Times New Roman" w:eastAsia="Times New Roman" w:ascii="Times New Roman"/>
            <w:color w:val="1464BF"/>
            <w:spacing w:val="0"/>
            <w:w w:val="135"/>
            <w:sz w:val="18"/>
            <w:szCs w:val="18"/>
          </w:rPr>
          <w:t>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33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400658997%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</w:hyperlink>
      <w:hyperlink r:id="rId100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8" w:lineRule="exact" w:line="260"/>
        <w:ind w:left="546" w:right="3658"/>
      </w:pPr>
      <w:hyperlink r:id="rId101">
        <w:r>
          <w:rPr>
            <w:rFonts w:cs="Times New Roman" w:hAnsi="Times New Roman" w:eastAsia="Times New Roman" w:ascii="Times New Roman"/>
            <w:color w:val="1464BF"/>
            <w:spacing w:val="-3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</w:hyperlink>
      <w:hyperlink r:id="rId102"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 </w:t>
        </w:r>
      </w:hyperlink>
      <w:hyperlink r:id="rId103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6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8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QN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dDeqJjB%2BsHj</w:t>
        </w:r>
        <w:r>
          <w:rPr>
            <w:rFonts w:cs="Times New Roman" w:hAnsi="Times New Roman" w:eastAsia="Times New Roman" w:ascii="Times New Roman"/>
            <w:color w:val="1464BF"/>
            <w:spacing w:val="5"/>
            <w:w w:val="106"/>
            <w:sz w:val="18"/>
            <w:szCs w:val="18"/>
          </w:rPr>
          <w:t>f</w:t>
        </w:r>
      </w:hyperlink>
      <w:hyperlink r:id="rId104"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7i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 </w:t>
        </w:r>
      </w:hyperlink>
      <w:hyperlink r:id="rId105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xkjq%2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3L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8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yifP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8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ejD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06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YE%3D&amp;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106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0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.lin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edin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com/in/bria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vieau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1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cm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00"/>
            <w:position w:val="-1"/>
            <w:sz w:val="18"/>
            <w:szCs w:val="18"/>
          </w:rPr>
          <w:t> </w:t>
        </w:r>
      </w:hyperlink>
      <w:hyperlink r:id="rId108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53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0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es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ernalliance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5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ancorpo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ion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comme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cial-corpo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32"/>
            <w:position w:val="-2"/>
            <w:sz w:val="18"/>
            <w:szCs w:val="18"/>
          </w:rPr>
          <w:t>/</w:t>
        </w:r>
      </w:hyperlink>
      <w:hyperlink r:id="rId110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sp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68" w:firstLine="6368"/>
      </w:pPr>
      <w:hyperlink r:id="rId111"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8</w:t>
        </w:r>
      </w:hyperlink>
      <w:hyperlink r:id="rId112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113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eciali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ed-mor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gage-services#mee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the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14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eam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15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oc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obers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upcoming-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ebinar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6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116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ce=Chrisman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17"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1"/>
            <w:sz w:val="18"/>
            <w:szCs w:val="18"/>
          </w:rPr>
          <w:t>4</w:t>
        </w:r>
      </w:hyperlink>
      <w:hyperlink r:id="rId118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19">
        <w:r>
          <w:rPr>
            <w:rFonts w:cs="Times New Roman" w:hAnsi="Times New Roman" w:eastAsia="Times New Roman" w:ascii="Times New Roman"/>
            <w:color w:val="1464BF"/>
            <w:w w:val="108"/>
            <w:sz w:val="18"/>
            <w:szCs w:val="18"/>
          </w:rPr>
          <w:t>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2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21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lenders-and-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endors-mus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-pa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o-pla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</w:t>
        </w:r>
        <w:r>
          <w:rPr>
            <w:rFonts w:cs="Times New Roman" w:hAnsi="Times New Roman" w:eastAsia="Times New Roman" w:ascii="Times New Roman"/>
            <w:color w:val="1464BF"/>
            <w:spacing w:val="8"/>
            <w:w w:val="100"/>
            <w:position w:val="-1"/>
            <w:sz w:val="18"/>
            <w:szCs w:val="18"/>
          </w:rPr>
          <w:t> </w:t>
        </w:r>
      </w:hyperlink>
      <w:hyperlink r:id="rId122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23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dma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choosing-an-lo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5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124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ce=chrisman&amp;utm_campaig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4" w:firstLine="6368"/>
      </w:pPr>
      <w:hyperlink r:id="rId125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58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126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n=chooselos-mba&amp;utm_medium=paid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2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128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129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130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3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13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theline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com/55-da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s-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ootball-college-cfb-nfl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tv-schedule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</w:hyperlink>
      <w:hyperlink r:id="rId133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34"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4/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701" w:space="213"/>
            <w:col w:w="3466"/>
          </w:cols>
        </w:sectPr>
      </w:pPr>
      <w:hyperlink r:id="rId135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168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3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us0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1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us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mee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ing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tZ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1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ceCq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vGdd2P_OC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09"/>
            <w:position w:val="-2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2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rN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9"/>
            <w:position w:val="-2"/>
            <w:sz w:val="18"/>
            <w:szCs w:val="18"/>
          </w:rPr>
          <w:t>t</w:t>
        </w:r>
      </w:hyperlink>
      <w:hyperlink r:id="rId137">
        <w:r>
          <w:rPr>
            <w:rFonts w:cs="Times New Roman" w:hAnsi="Times New Roman" w:eastAsia="Times New Roman" w:ascii="Times New Roman"/>
            <w:color w:val="1464BF"/>
            <w:spacing w:val="0"/>
            <w:w w:val="82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38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39">
        <w:r>
          <w:rPr>
            <w:rFonts w:cs="Times New Roman" w:hAnsi="Times New Roman" w:eastAsia="Times New Roman" w:ascii="Times New Roman"/>
            <w:color w:val="1464BF"/>
            <w:spacing w:val="-7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QIr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VBo#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egist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2"/>
            <w:sz w:val="18"/>
            <w:szCs w:val="18"/>
          </w:rPr>
          <w:t>t</w:t>
        </w:r>
      </w:hyperlink>
      <w:hyperlink r:id="rId140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ion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41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chi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.ph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ns6eB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0"/>
            <w:sz w:val="18"/>
            <w:szCs w:val="18"/>
          </w:rPr>
          <w:t> </w:t>
        </w:r>
      </w:hyperlink>
      <w:hyperlink r:id="rId142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0"/>
            <w:sz w:val="18"/>
            <w:szCs w:val="18"/>
          </w:rPr>
          <w:t>7</w:t>
        </w:r>
      </w:hyperlink>
      <w:hyperlink r:id="rId143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14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/bi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/3N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5rDv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position w:val="-1"/>
            <w:sz w:val="18"/>
            <w:szCs w:val="18"/>
          </w:rPr>
          <w:t> </w:t>
        </w:r>
      </w:hyperlink>
      <w:hyperlink r:id="rId145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57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146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.mansiongloba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ar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icles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3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wing-glu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-older-condos-is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-</w:t>
        </w:r>
      </w:hyperlink>
      <w:hyperlink r:id="rId147"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48">
        <w:r>
          <w:rPr>
            <w:rFonts w:cs="Times New Roman" w:hAnsi="Times New Roman" w:eastAsia="Times New Roman" w:ascii="Times New Roman"/>
            <w:color w:val="1464BF"/>
            <w:w w:val="111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position w:val="-1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ening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the-south-florida-housing-mar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-he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es-w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-5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b</w:t>
        </w:r>
      </w:hyperlink>
      <w:hyperlink r:id="rId149">
        <w:r>
          <w:rPr>
            <w:rFonts w:cs="Times New Roman" w:hAnsi="Times New Roman" w:eastAsia="Times New Roman" w:ascii="Times New Roman"/>
            <w:color w:val="1464BF"/>
            <w:spacing w:val="0"/>
            <w:w w:val="88"/>
            <w:position w:val="-1"/>
            <w:sz w:val="18"/>
            <w:szCs w:val="18"/>
          </w:rPr>
          <w:t>21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56" w:space="257"/>
            <w:col w:w="3467"/>
          </w:cols>
        </w:sectPr>
      </w:pPr>
      <w:hyperlink r:id="rId150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108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35.5pt;margin-top:35.5pt;width:524.996pt;height:771pt;mso-position-horizontal-relative:page;mso-position-vertical-relative:page;z-index:-506" coordorigin="710,710" coordsize="10500,15420">
            <v:shape style="position:absolute;left:1162;top:3190;width:6368;height:0" coordorigin="1162,3190" coordsize="6368,0" path="m1162,3190l7530,3190e" filled="f" stroked="t" strokeweight="0.526pt" strokecolor="#CFD8DB">
              <v:path arrowok="t"/>
            </v:shape>
            <v:shape style="position:absolute;left:7530;top:3190;width:6368;height:0" coordorigin="7530,3190" coordsize="6368,0" path="m10947,3190l7530,3190e" filled="f" stroked="t" strokeweight="0.526pt" strokecolor="#CFD8DB">
              <v:path arrowok="t"/>
            </v:shape>
            <v:shape style="position:absolute;left:7530;top:3190;width:6368;height:0" coordorigin="7530,3190" coordsize="6368,0" path="m7530,3190l10947,3190e" filled="f" stroked="t" strokeweight="0.526pt" strokecolor="#CFD8DB">
              <v:path arrowok="t"/>
            </v:shape>
            <v:shape style="position:absolute;left:1162;top:3747;width:6368;height:0" coordorigin="1162,3747" coordsize="6368,0" path="m1162,3747l7530,3747e" filled="f" stroked="t" strokeweight="0.526pt" strokecolor="#CFD8DB">
              <v:path arrowok="t"/>
            </v:shape>
            <v:shape style="position:absolute;left:7530;top:3747;width:6368;height:0" coordorigin="7530,3747" coordsize="6368,0" path="m10947,3747l7530,3747e" filled="f" stroked="t" strokeweight="0.526pt" strokecolor="#CFD8DB">
              <v:path arrowok="t"/>
            </v:shape>
            <v:shape style="position:absolute;left:7530;top:3747;width:6368;height:0" coordorigin="7530,3747" coordsize="6368,0" path="m7530,3747l10947,3747e" filled="f" stroked="t" strokeweight="0.526pt" strokecolor="#CFD8DB">
              <v:path arrowok="t"/>
            </v:shape>
            <v:shape style="position:absolute;left:1162;top:6178;width:6368;height:0" coordorigin="1162,6178" coordsize="6368,0" path="m1162,6178l7530,6178e" filled="f" stroked="t" strokeweight="0.526pt" strokecolor="#CFD8DB">
              <v:path arrowok="t"/>
            </v:shape>
            <v:shape style="position:absolute;left:7530;top:6178;width:6368;height:0" coordorigin="7530,6178" coordsize="6368,0" path="m10947,6178l7530,6178e" filled="f" stroked="t" strokeweight="0.526pt" strokecolor="#CFD8DB">
              <v:path arrowok="t"/>
            </v:shape>
            <v:shape style="position:absolute;left:7530;top:6178;width:6368;height:0" coordorigin="7530,6178" coordsize="6368,0" path="m7530,6178l10947,6178e" filled="f" stroked="t" strokeweight="0.526pt" strokecolor="#CFD8DB">
              <v:path arrowok="t"/>
            </v:shape>
            <v:shape style="position:absolute;left:1162;top:6735;width:6368;height:0" coordorigin="1162,6735" coordsize="6368,0" path="m1162,6735l7530,6735e" filled="f" stroked="t" strokeweight="0.526pt" strokecolor="#CFD8DB">
              <v:path arrowok="t"/>
            </v:shape>
            <v:shape style="position:absolute;left:7530;top:6735;width:6368;height:0" coordorigin="7530,6735" coordsize="6368,0" path="m10947,6735l7530,6735e" filled="f" stroked="t" strokeweight="0.526pt" strokecolor="#CFD8DB">
              <v:path arrowok="t"/>
            </v:shape>
            <v:shape style="position:absolute;left:7530;top:6735;width:6368;height:0" coordorigin="7530,6735" coordsize="6368,0" path="m7530,6735l10947,6735e" filled="f" stroked="t" strokeweight="0.526pt" strokecolor="#CFD8DB">
              <v:path arrowok="t"/>
            </v:shape>
            <v:shape style="position:absolute;left:1162;top:7560;width:6368;height:0" coordorigin="1162,7560" coordsize="6368,0" path="m1162,7560l7530,7560e" filled="f" stroked="t" strokeweight="0.526pt" strokecolor="#CFD8DB">
              <v:path arrowok="t"/>
            </v:shape>
            <v:shape style="position:absolute;left:7530;top:7560;width:6368;height:0" coordorigin="7530,7560" coordsize="6368,0" path="m10947,7560l7530,7560e" filled="f" stroked="t" strokeweight="0.526pt" strokecolor="#CFD8DB">
              <v:path arrowok="t"/>
            </v:shape>
            <v:shape style="position:absolute;left:7530;top:7560;width:6368;height:0" coordorigin="7530,7560" coordsize="6368,0" path="m7530,7560l10947,7560e" filled="f" stroked="t" strokeweight="0.526pt" strokecolor="#CFD8DB">
              <v:path arrowok="t"/>
            </v:shape>
            <v:shape style="position:absolute;left:1162;top:8384;width:6368;height:0" coordorigin="1162,8384" coordsize="6368,0" path="m1162,8384l7530,8384e" filled="f" stroked="t" strokeweight="0.526pt" strokecolor="#CFD8DB">
              <v:path arrowok="t"/>
            </v:shape>
            <v:shape style="position:absolute;left:7530;top:8384;width:6368;height:0" coordorigin="7530,8384" coordsize="6368,0" path="m10947,8384l7530,8384e" filled="f" stroked="t" strokeweight="0.526pt" strokecolor="#CFD8DB">
              <v:path arrowok="t"/>
            </v:shape>
            <v:shape style="position:absolute;left:7530;top:8384;width:6368;height:0" coordorigin="7530,8384" coordsize="6368,0" path="m7530,8384l10947,8384e" filled="f" stroked="t" strokeweight="0.526pt" strokecolor="#CFD8DB">
              <v:path arrowok="t"/>
            </v:shape>
            <v:shape style="position:absolute;left:1162;top:8941;width:6368;height:0" coordorigin="1162,8941" coordsize="6368,0" path="m1162,8941l7530,8941e" filled="f" stroked="t" strokeweight="0.526pt" strokecolor="#CFD8DB">
              <v:path arrowok="t"/>
            </v:shape>
            <v:shape style="position:absolute;left:7530;top:8941;width:6368;height:0" coordorigin="7530,8941" coordsize="6368,0" path="m10947,8941l7530,8941e" filled="f" stroked="t" strokeweight="0.526pt" strokecolor="#CFD8DB">
              <v:path arrowok="t"/>
            </v:shape>
            <v:shape style="position:absolute;left:7530;top:8941;width:6368;height:0" coordorigin="7530,8941" coordsize="6368,0" path="m7530,8941l10947,8941e" filled="f" stroked="t" strokeweight="0.526pt" strokecolor="#CFD8DB">
              <v:path arrowok="t"/>
            </v:shape>
            <v:shape style="position:absolute;left:1162;top:9766;width:6368;height:0" coordorigin="1162,9766" coordsize="6368,0" path="m1162,9766l7530,9766e" filled="f" stroked="t" strokeweight="0.526pt" strokecolor="#CFD8DB">
              <v:path arrowok="t"/>
            </v:shape>
            <v:shape style="position:absolute;left:7530;top:9766;width:6368;height:0" coordorigin="7530,9766" coordsize="6368,0" path="m10947,9766l7530,9766e" filled="f" stroked="t" strokeweight="0.526pt" strokecolor="#CFD8DB">
              <v:path arrowok="t"/>
            </v:shape>
            <v:shape style="position:absolute;left:7530;top:9766;width:6368;height:0" coordorigin="7530,9766" coordsize="6368,0" path="m7530,9766l10947,9766e" filled="f" stroked="t" strokeweight="0.526pt" strokecolor="#CFD8DB">
              <v:path arrowok="t"/>
            </v:shape>
            <v:shape style="position:absolute;left:1162;top:10590;width:6368;height:0" coordorigin="1162,10590" coordsize="6368,0" path="m1162,10590l7530,10590e" filled="f" stroked="t" strokeweight="0.526pt" strokecolor="#CFD8DB">
              <v:path arrowok="t"/>
            </v:shape>
            <v:shape style="position:absolute;left:7530;top:10590;width:6368;height:0" coordorigin="7530,10590" coordsize="6368,0" path="m10947,10590l7530,10590e" filled="f" stroked="t" strokeweight="0.526pt" strokecolor="#CFD8DB">
              <v:path arrowok="t"/>
            </v:shape>
            <v:shape style="position:absolute;left:7530;top:10590;width:6368;height:0" coordorigin="7530,10590" coordsize="6368,0" path="m7530,10590l10947,10590e" filled="f" stroked="t" strokeweight="0.526pt" strokecolor="#CFD8DB">
              <v:path arrowok="t"/>
            </v:shape>
            <v:shape style="position:absolute;left:1162;top:11415;width:6368;height:0" coordorigin="1162,11415" coordsize="6368,0" path="m1162,11415l7530,11415e" filled="f" stroked="t" strokeweight="0.526pt" strokecolor="#CFD8DB">
              <v:path arrowok="t"/>
            </v:shape>
            <v:shape style="position:absolute;left:7530;top:11415;width:6368;height:0" coordorigin="7530,11415" coordsize="6368,0" path="m10947,11415l7530,11415e" filled="f" stroked="t" strokeweight="0.526pt" strokecolor="#CFD8DB">
              <v:path arrowok="t"/>
            </v:shape>
            <v:shape style="position:absolute;left:7530;top:11415;width:6368;height:0" coordorigin="7530,11415" coordsize="6368,0" path="m7530,11415l10947,11415e" filled="f" stroked="t" strokeweight="0.526pt" strokecolor="#CFD8DB">
              <v:path arrowok="t"/>
            </v:shape>
            <v:shape style="position:absolute;left:1162;top:12240;width:6368;height:0" coordorigin="1162,12240" coordsize="6368,0" path="m1162,12240l7530,12240e" filled="f" stroked="t" strokeweight="0.526pt" strokecolor="#CFD8DB">
              <v:path arrowok="t"/>
            </v:shape>
            <v:shape style="position:absolute;left:7530;top:12240;width:6368;height:0" coordorigin="7530,12240" coordsize="6368,0" path="m10947,12240l7530,12240e" filled="f" stroked="t" strokeweight="0.526pt" strokecolor="#CFD8DB">
              <v:path arrowok="t"/>
            </v:shape>
            <v:shape style="position:absolute;left:7530;top:12240;width:6368;height:0" coordorigin="7530,12240" coordsize="6368,0" path="m7530,12240l10947,12240e" filled="f" stroked="t" strokeweight="0.526pt" strokecolor="#CFD8DB">
              <v:path arrowok="t"/>
            </v:shape>
            <v:shape style="position:absolute;left:1162;top:12797;width:6368;height:0" coordorigin="1162,12797" coordsize="6368,0" path="m1162,12797l7530,12797e" filled="f" stroked="t" strokeweight="0.526pt" strokecolor="#CFD8DB">
              <v:path arrowok="t"/>
            </v:shape>
            <v:shape style="position:absolute;left:7530;top:12797;width:6368;height:0" coordorigin="7530,12797" coordsize="6368,0" path="m10947,12797l7530,12797e" filled="f" stroked="t" strokeweight="0.526pt" strokecolor="#CFD8DB">
              <v:path arrowok="t"/>
            </v:shape>
            <v:shape style="position:absolute;left:7530;top:12797;width:6368;height:0" coordorigin="7530,12797" coordsize="6368,0" path="m7530,12797l10947,12797e" filled="f" stroked="t" strokeweight="0.526pt" strokecolor="#CFD8DB">
              <v:path arrowok="t"/>
            </v:shape>
            <v:shape style="position:absolute;left:1162;top:13353;width:6368;height:0" coordorigin="1162,13353" coordsize="6368,0" path="m1162,13353l7530,13353e" filled="f" stroked="t" strokeweight="0.526pt" strokecolor="#CFD8DB">
              <v:path arrowok="t"/>
            </v:shape>
            <v:shape style="position:absolute;left:7530;top:13353;width:6368;height:0" coordorigin="7530,13353" coordsize="6368,0" path="m10947,13353l7530,13353e" filled="f" stroked="t" strokeweight="0.526pt" strokecolor="#CFD8DB">
              <v:path arrowok="t"/>
            </v:shape>
            <v:shape style="position:absolute;left:7530;top:13353;width:6368;height:0" coordorigin="7530,13353" coordsize="6368,0" path="m7530,13353l10947,13353e" filled="f" stroked="t" strokeweight="0.526pt" strokecolor="#CFD8DB">
              <v:path arrowok="t"/>
            </v:shape>
            <v:shape style="position:absolute;left:1162;top:14178;width:6368;height:0" coordorigin="1162,14178" coordsize="6368,0" path="m1162,14178l7530,14178e" filled="f" stroked="t" strokeweight="0.526pt" strokecolor="#CFD8DB">
              <v:path arrowok="t"/>
            </v:shape>
            <v:shape style="position:absolute;left:7530;top:14178;width:6368;height:0" coordorigin="7530,14178" coordsize="6368,0" path="m10947,14178l7530,14178e" filled="f" stroked="t" strokeweight="0.526pt" strokecolor="#CFD8DB">
              <v:path arrowok="t"/>
            </v:shape>
            <v:shape style="position:absolute;left:7530;top:14178;width:6368;height:0" coordorigin="7530,14178" coordsize="6368,0" path="m7530,14178l10947,14178e" filled="f" stroked="t" strokeweight="0.526pt" strokecolor="#CFD8DB">
              <v:path arrowok="t"/>
            </v:shape>
            <v:shape style="position:absolute;left:1162;top:15003;width:6368;height:0" coordorigin="1162,15003" coordsize="6368,0" path="m1162,15003l7530,15003e" filled="f" stroked="t" strokeweight="0.526pt" strokecolor="#CFD8DB">
              <v:path arrowok="t"/>
            </v:shape>
            <v:shape style="position:absolute;left:7530;top:15003;width:6368;height:0" coordorigin="7530,15003" coordsize="6368,0" path="m10947,15003l7530,15003e" filled="f" stroked="t" strokeweight="0.526pt" strokecolor="#CFD8DB">
              <v:path arrowok="t"/>
            </v:shape>
            <v:shape style="position:absolute;left:7530;top:15003;width:6368;height:0" coordorigin="7530,15003" coordsize="6368,0" path="m7530,15003l10947,15003e" filled="f" stroked="t" strokeweight="0.526pt" strokecolor="#CFD8DB">
              <v:path arrowok="t"/>
            </v:shape>
            <v:shape style="position:absolute;left:1162;top:15560;width:6368;height:0" coordorigin="1162,15560" coordsize="6368,0" path="m1162,15560l7530,15560e" filled="f" stroked="t" strokeweight="0.526pt" strokecolor="#CFD8DB">
              <v:path arrowok="t"/>
            </v:shape>
            <v:shape style="position:absolute;left:7530;top:15560;width:6368;height:0" coordorigin="7530,15560" coordsize="6368,0" path="m10947,15560l7530,15560e" filled="f" stroked="t" strokeweight="0.526pt" strokecolor="#CFD8DB">
              <v:path arrowok="t"/>
            </v:shape>
            <v:shape style="position:absolute;left:7530;top:15560;width:6368;height:0" coordorigin="7530,15560" coordsize="6368,0" path="m7530,15560l10947,15560e" filled="f" stroked="t" strokeweight="0.526pt" strokecolor="#CFD8DB">
              <v:path arrowok="t"/>
            </v:shape>
            <v:shape style="position:absolute;left:1154;top:-11431;width:102;height:88" coordorigin="1154,-114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53;top:1452;width:144;height:144" coordorigin="9953,1452" coordsize="144,144" path="m10049,1591l10068,1581,10083,1565,10093,1546,10097,1523,10097,1522,10093,1499,10082,1480,10067,1465,10047,1455,10025,1452,10001,1456,9982,1466,9967,1482,9957,1501,9953,1523,9953,1525,9957,1547,9968,1567,9983,1582,10003,1592,10024,1595,10027,1595,10049,1591xe" filled="t" fillcolor="#FFFFFF" stroked="f">
              <v:path arrowok="t"/>
              <v:fill/>
            </v:shape>
            <v:shape style="position:absolute;left:9936;top:1449;width:41;height:89" coordorigin="9936,1449" coordsize="41,89" path="m9963,1512l9962,1523,9960,1463,9977,1449,9963,1512xe" filled="t" fillcolor="#085EE2" stroked="f">
              <v:path arrowok="t"/>
              <v:fill/>
            </v:shape>
            <v:shape style="position:absolute;left:9936;top:1449;width:41;height:89" coordorigin="9936,1449" coordsize="41,89" path="m10019,1435l10025,1435,10048,1438,10068,1446,10086,1459,10099,1475,10109,1495,10113,1517,10114,1523,10111,1546,10103,1566,10090,1584,10073,1598,10053,1607,10031,1612,10025,1612,10002,1609,9982,1601,9964,1588,9951,1572,9941,1552,9937,1530,9936,1523,9939,1501,9947,1480,9960,1463,9962,1523,9966,1546,9977,1564,9993,1578,10014,1586,10025,1587,10047,1583,10066,1572,10080,1555,10087,1534,10088,1523,10084,1501,10073,1482,10057,1469,10036,1461,10025,1460,10003,1464,9984,1475,9970,1492,9963,1512,9977,1449,9997,1439,10019,1435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151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507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152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153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position w:val="-2"/>
                        <w:sz w:val="18"/>
                        <w:szCs w:val="18"/>
                      </w:rPr>
                      <w:t>podcast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0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2"/>
                        <w:sz w:val="18"/>
                        <w:szCs w:val="18"/>
                      </w:rPr>
                      <w:t>.appl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7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position w:val="-2"/>
                        <w:sz w:val="18"/>
                        <w:szCs w:val="18"/>
                      </w:rPr>
                      <w:t>podcast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23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chrisman-commen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ar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-dai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4"/>
                        <w:position w:val="-2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4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-2"/>
                        <w:sz w:val="18"/>
                        <w:szCs w:val="18"/>
                      </w:rPr>
                      <w:t>-mor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position w:val="-2"/>
                        <w:sz w:val="18"/>
                        <w:szCs w:val="18"/>
                      </w:rPr>
                      <w:t>t</w:t>
                    </w:r>
                  </w:hyperlink>
                  <w:hyperlink r:id="rId15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3238" w:firstLine="6368"/>
                  </w:pPr>
                  <w:hyperlink r:id="rId15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5"/>
                        <w:sz w:val="18"/>
                        <w:szCs w:val="18"/>
                      </w:rPr>
                      <w:t>3</w:t>
                    </w:r>
                  </w:hyperlink>
                  <w:hyperlink r:id="rId15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 </w:t>
                    </w:r>
                  </w:hyperlink>
                  <w:hyperlink r:id="rId15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2"/>
                        <w:sz w:val="18"/>
                        <w:szCs w:val="18"/>
                      </w:rPr>
                      <w:t>age-n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6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id15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1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sz w:val="18"/>
                        <w:szCs w:val="18"/>
                      </w:rPr>
                      <w:t>9</w:t>
                    </w:r>
                  </w:hyperlink>
                  <w:hyperlink r:id="rId15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357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5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ande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og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8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useconomicupda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t</w:t>
        </w:r>
      </w:hyperlink>
      <w:hyperlink r:id="rId160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einanelectionseaso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3" w:firstLine="6368"/>
      </w:pPr>
      <w:hyperlink r:id="rId161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56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162"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25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egist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2"/>
            <w:sz w:val="18"/>
            <w:szCs w:val="18"/>
          </w:rPr>
          <w:t>t</w:t>
        </w:r>
      </w:hyperlink>
      <w:hyperlink r:id="rId163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ion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  <w:sectPr>
          <w:type w:val="continuous"/>
          <w:pgSz w:w="11920" w:h="16840"/>
          <w:pgMar w:top="840" w:bottom="280" w:left="820" w:right="720"/>
        </w:sectPr>
      </w:pPr>
      <w:hyperlink r:id="rId164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/bi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/3Bbpgyr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sz w:val="18"/>
            <w:szCs w:val="18"/>
          </w:rPr>
          <w:t> </w:t>
        </w:r>
      </w:hyperlink>
      <w:hyperlink r:id="rId165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166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167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313B4D"/>
            <w:spacing w:val="-4"/>
            <w:w w:val="119"/>
            <w:position w:val="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313B4D"/>
            <w:spacing w:val="-5"/>
            <w:w w:val="119"/>
            <w:position w:val="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313B4D"/>
            <w:spacing w:val="26"/>
            <w:w w:val="119"/>
            <w:position w:val="0"/>
            <w:sz w:val="18"/>
            <w:szCs w:val="18"/>
          </w:rPr>
          <w:t> </w:t>
        </w:r>
      </w:hyperlink>
      <w:hyperlink r:id="rId168">
        <w:r>
          <w:rPr>
            <w:rFonts w:cs="Gabriola" w:hAnsi="Gabriola" w:eastAsia="Gabriola" w:ascii="Gabriola"/>
            <w:color w:val="313B4D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color w:val="000000"/>
            <w:spacing w:val="0"/>
            <w:w w:val="100"/>
            <w:position w:val="0"/>
            <w:sz w:val="25"/>
            <w:szCs w:val="25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169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170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71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gcoo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ebina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/WN_hOUD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qU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9m3mh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7"/>
            <w:sz w:val="18"/>
            <w:szCs w:val="18"/>
          </w:rPr>
          <w:t>K</w:t>
        </w:r>
      </w:hyperlink>
      <w:hyperlink r:id="rId17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CJW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3248"/>
      </w:pPr>
      <w:hyperlink r:id="rId173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RM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ary&amp;utm_campaig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10"/>
            <w:sz w:val="18"/>
            <w:szCs w:val="18"/>
          </w:rPr>
          <w:t> </w:t>
        </w:r>
      </w:hyperlink>
      <w:hyperlink r:id="rId174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175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 </w:t>
        </w:r>
      </w:hyperlink>
      <w:hyperlink r:id="rId176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7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7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.mor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79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180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181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8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83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/bi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4giN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position w:val="-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w9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4"/>
            <w:w w:val="100"/>
            <w:position w:val="-1"/>
            <w:sz w:val="18"/>
            <w:szCs w:val="18"/>
          </w:rPr>
          <w:t> </w:t>
        </w:r>
      </w:hyperlink>
      <w:hyperlink r:id="rId184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64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85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engag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8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actu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86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omm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4" w:firstLine="6368"/>
      </w:pPr>
      <w:hyperlink r:id="rId187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188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8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90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21"/>
            <w:w w:val="100"/>
            <w:position w:val="-1"/>
            <w:sz w:val="18"/>
            <w:szCs w:val="18"/>
          </w:rPr>
          <w:t> </w:t>
        </w:r>
      </w:hyperlink>
      <w:hyperlink r:id="rId191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7</w:t>
        </w:r>
      </w:hyperlink>
      <w:hyperlink r:id="rId192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93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cor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esponden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.amerihom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194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56" w:firstLine="6368"/>
      </w:pPr>
      <w:hyperlink r:id="rId195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</w:t>
        </w:r>
      </w:hyperlink>
      <w:hyperlink r:id="rId196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9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198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ime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com/2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4/10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20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eales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32"/>
            <w:sz w:val="18"/>
            <w:szCs w:val="18"/>
          </w:rPr>
          <w:t>/</w:t>
        </w:r>
      </w:hyperlink>
      <w:hyperlink r:id="rId19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miami-condo-collapse-bu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200">
        <w:r>
          <w:rPr>
            <w:rFonts w:cs="Times New Roman" w:hAnsi="Times New Roman" w:eastAsia="Times New Roman" w:ascii="Times New Roman"/>
            <w:color w:val="1464BF"/>
            <w:w w:val="109"/>
            <w:position w:val="-1"/>
            <w:sz w:val="18"/>
            <w:szCs w:val="18"/>
          </w:rPr>
          <w:t>ying-sellin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g</w:t>
        </w:r>
      </w:hyperlink>
      <w:hyperlink r:id="rId201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.html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75" w:space="239"/>
            <w:col w:w="3466"/>
          </w:cols>
        </w:sectPr>
      </w:pPr>
      <w:hyperlink r:id="rId202"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203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20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mmla.net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7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meetingi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.ph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5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?id=484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00"/>
            <w:position w:val="-1"/>
            <w:sz w:val="18"/>
            <w:szCs w:val="18"/>
          </w:rPr>
          <w:t> </w:t>
        </w:r>
      </w:hyperlink>
      <w:hyperlink r:id="rId205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58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0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.ginniema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oom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ent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summitserie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age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2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Summi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position w:val="-2"/>
            <w:sz w:val="18"/>
            <w:szCs w:val="18"/>
          </w:rPr>
          <w:t>t</w:t>
        </w:r>
      </w:hyperlink>
      <w:hyperlink r:id="rId207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208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58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209">
        <w:r>
          <w:rPr>
            <w:rFonts w:cs="Times New Roman" w:hAnsi="Times New Roman" w:eastAsia="Times New Roman" w:ascii="Times New Roman"/>
            <w:color w:val="1464BF"/>
            <w:w w:val="110"/>
            <w:sz w:val="18"/>
            <w:szCs w:val="18"/>
          </w:rPr>
          <w:t>Serie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.as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8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?mc_cid=ead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0989a0&amp;mc_eid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2ba0ce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sz w:val="18"/>
            <w:szCs w:val="18"/>
          </w:rPr>
          <w:t>b</w:t>
        </w:r>
      </w:hyperlink>
      <w:hyperlink r:id="rId210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99a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211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gageequitypartner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com/?utm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</w:hyperlink>
      <w:hyperlink r:id="rId212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ce=Chrisman+&amp;utm_mediu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213">
        <w:r>
          <w:rPr>
            <w:rFonts w:cs="Times New Roman" w:hAnsi="Times New Roman" w:eastAsia="Times New Roman" w:ascii="Times New Roman"/>
            <w:color w:val="1464BF"/>
            <w:w w:val="108"/>
            <w:position w:val="-1"/>
            <w:sz w:val="18"/>
            <w:szCs w:val="18"/>
          </w:rPr>
          <w:t>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214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63" w:space="251"/>
            <w:col w:w="3466"/>
          </w:cols>
        </w:sectPr>
      </w:pPr>
      <w:hyperlink r:id="rId215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130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1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usherpa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com/int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oducing-pipe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ines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217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72" w:firstLine="6368"/>
      </w:pPr>
      <w:hyperlink r:id="rId218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219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22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2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222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/hub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2RfNG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00"/>
            <w:position w:val="-1"/>
            <w:sz w:val="18"/>
            <w:szCs w:val="18"/>
          </w:rPr>
          <w:t> </w:t>
        </w:r>
      </w:hyperlink>
      <w:hyperlink r:id="rId223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7</w:t>
        </w:r>
      </w:hyperlink>
      <w:hyperlink r:id="rId224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25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.mbsli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.net/?utm_sou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22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53" w:firstLine="6368"/>
      </w:pPr>
      <w:hyperlink r:id="rId227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3</w:t>
        </w:r>
      </w:hyperlink>
      <w:hyperlink r:id="rId228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 </w:t>
        </w:r>
      </w:hyperlink>
      <w:hyperlink r:id="rId229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3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231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open.spoti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sh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XsABmcuS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1"/>
            <w:sz w:val="18"/>
            <w:szCs w:val="18"/>
          </w:rPr>
          <w:t>jf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8Q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yO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position w:val="-1"/>
            <w:sz w:val="18"/>
            <w:szCs w:val="18"/>
          </w:rPr>
          <w:t> </w:t>
        </w:r>
      </w:hyperlink>
      <w:hyperlink r:id="rId232"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position w:val="-1"/>
            <w:sz w:val="18"/>
            <w:szCs w:val="18"/>
          </w:rPr>
          <w:t>3</w:t>
        </w:r>
      </w:hyperlink>
      <w:hyperlink r:id="rId233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3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us0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1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us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ebina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/WN_N</w:t>
        </w:r>
        <w:r>
          <w:rPr>
            <w:rFonts w:cs="Times New Roman" w:hAnsi="Times New Roman" w:eastAsia="Times New Roman" w:ascii="Times New Roman"/>
            <w:color w:val="1464BF"/>
            <w:spacing w:val="-21"/>
            <w:w w:val="82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JVBd8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Q86a-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fH3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position w:val="-2"/>
            <w:sz w:val="18"/>
            <w:szCs w:val="18"/>
          </w:rPr>
          <w:t>E</w:t>
        </w:r>
      </w:hyperlink>
      <w:hyperlink r:id="rId235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9hp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236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5</w:t>
        </w:r>
      </w:hyperlink>
      <w:hyperlink r:id="rId237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238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6"/>
        <w:ind w:left="521" w:right="-58"/>
      </w:pPr>
      <w:r>
        <w:pict>
          <v:group style="position:absolute;margin-left:35.5pt;margin-top:35.5pt;width:524.996pt;height:635.008pt;mso-position-horizontal-relative:page;mso-position-vertical-relative:page;z-index:-504" coordorigin="710,710" coordsize="10500,12700">
            <v:shape style="position:absolute;left:1162;top:3190;width:6368;height:0" coordorigin="1162,3190" coordsize="6368,0" path="m1162,3190l7530,3190e" filled="f" stroked="t" strokeweight="0.526pt" strokecolor="#CFD8DB">
              <v:path arrowok="t"/>
            </v:shape>
            <v:shape style="position:absolute;left:7530;top:3190;width:6368;height:0" coordorigin="7530,3190" coordsize="6368,0" path="m10947,3190l7530,3190e" filled="f" stroked="t" strokeweight="0.526pt" strokecolor="#CFD8DB">
              <v:path arrowok="t"/>
            </v:shape>
            <v:shape style="position:absolute;left:7530;top:3190;width:6368;height:0" coordorigin="7530,3190" coordsize="6368,0" path="m7530,3190l10947,3190e" filled="f" stroked="t" strokeweight="0.526pt" strokecolor="#CFD8DB">
              <v:path arrowok="t"/>
            </v:shape>
            <v:shape style="position:absolute;left:1162;top:4014;width:6368;height:0" coordorigin="1162,4014" coordsize="6368,0" path="m1162,4014l7530,4014e" filled="f" stroked="t" strokeweight="0.526pt" strokecolor="#CFD8DB">
              <v:path arrowok="t"/>
            </v:shape>
            <v:shape style="position:absolute;left:7530;top:4014;width:6368;height:0" coordorigin="7530,4014" coordsize="6368,0" path="m10947,4014l7530,4014e" filled="f" stroked="t" strokeweight="0.526pt" strokecolor="#CFD8DB">
              <v:path arrowok="t"/>
            </v:shape>
            <v:shape style="position:absolute;left:7530;top:4014;width:6368;height:0" coordorigin="7530,4014" coordsize="6368,0" path="m7530,4014l10947,4014e" filled="f" stroked="t" strokeweight="0.526pt" strokecolor="#CFD8DB">
              <v:path arrowok="t"/>
            </v:shape>
            <v:shape style="position:absolute;left:1162;top:4571;width:6368;height:0" coordorigin="1162,4571" coordsize="6368,0" path="m1162,4571l7530,4571e" filled="f" stroked="t" strokeweight="0.526pt" strokecolor="#CFD8DB">
              <v:path arrowok="t"/>
            </v:shape>
            <v:shape style="position:absolute;left:7530;top:4571;width:6368;height:0" coordorigin="7530,4571" coordsize="6368,0" path="m10947,4571l7530,4571e" filled="f" stroked="t" strokeweight="0.526pt" strokecolor="#CFD8DB">
              <v:path arrowok="t"/>
            </v:shape>
            <v:shape style="position:absolute;left:7530;top:4571;width:6368;height:0" coordorigin="7530,4571" coordsize="6368,0" path="m7530,4571l10947,4571e" filled="f" stroked="t" strokeweight="0.526pt" strokecolor="#CFD8DB">
              <v:path arrowok="t"/>
            </v:shape>
            <v:shape style="position:absolute;left:1162;top:5396;width:6368;height:0" coordorigin="1162,5396" coordsize="6368,0" path="m1162,5396l7530,5396e" filled="f" stroked="t" strokeweight="0.526pt" strokecolor="#CFD8DB">
              <v:path arrowok="t"/>
            </v:shape>
            <v:shape style="position:absolute;left:7530;top:5396;width:6368;height:0" coordorigin="7530,5396" coordsize="6368,0" path="m10947,5396l7530,5396e" filled="f" stroked="t" strokeweight="0.526pt" strokecolor="#CFD8DB">
              <v:path arrowok="t"/>
            </v:shape>
            <v:shape style="position:absolute;left:7530;top:5396;width:6368;height:0" coordorigin="7530,5396" coordsize="6368,0" path="m7530,5396l10947,5396e" filled="f" stroked="t" strokeweight="0.526pt" strokecolor="#CFD8DB">
              <v:path arrowok="t"/>
            </v:shape>
            <v:shape style="position:absolute;left:1162;top:5953;width:6368;height:0" coordorigin="1162,5953" coordsize="6368,0" path="m1162,5953l7530,5953e" filled="f" stroked="t" strokeweight="0.526pt" strokecolor="#CFD8DB">
              <v:path arrowok="t"/>
            </v:shape>
            <v:shape style="position:absolute;left:7530;top:5953;width:6368;height:0" coordorigin="7530,5953" coordsize="6368,0" path="m10947,5953l7530,5953e" filled="f" stroked="t" strokeweight="0.526pt" strokecolor="#CFD8DB">
              <v:path arrowok="t"/>
            </v:shape>
            <v:shape style="position:absolute;left:7530;top:5953;width:6368;height:0" coordorigin="7530,5953" coordsize="6368,0" path="m7530,5953l10947,5953e" filled="f" stroked="t" strokeweight="0.526pt" strokecolor="#CFD8DB">
              <v:path arrowok="t"/>
            </v:shape>
            <v:shape style="position:absolute;left:1162;top:6777;width:6368;height:0" coordorigin="1162,6777" coordsize="6368,0" path="m1162,6777l7530,6777e" filled="f" stroked="t" strokeweight="0.526pt" strokecolor="#CFD8DB">
              <v:path arrowok="t"/>
            </v:shape>
            <v:shape style="position:absolute;left:7530;top:6777;width:6368;height:0" coordorigin="7530,6777" coordsize="6368,0" path="m10947,6777l7530,6777e" filled="f" stroked="t" strokeweight="0.526pt" strokecolor="#CFD8DB">
              <v:path arrowok="t"/>
            </v:shape>
            <v:shape style="position:absolute;left:7530;top:6777;width:6368;height:0" coordorigin="7530,6777" coordsize="6368,0" path="m7530,6777l10947,6777e" filled="f" stroked="t" strokeweight="0.526pt" strokecolor="#CFD8DB">
              <v:path arrowok="t"/>
            </v:shape>
            <v:shape style="position:absolute;left:1162;top:7602;width:6368;height:0" coordorigin="1162,7602" coordsize="6368,0" path="m1162,7602l7530,7602e" filled="f" stroked="t" strokeweight="0.526pt" strokecolor="#CFD8DB">
              <v:path arrowok="t"/>
            </v:shape>
            <v:shape style="position:absolute;left:7530;top:7602;width:6368;height:0" coordorigin="7530,7602" coordsize="6368,0" path="m10947,7602l7530,7602e" filled="f" stroked="t" strokeweight="0.526pt" strokecolor="#CFD8DB">
              <v:path arrowok="t"/>
            </v:shape>
            <v:shape style="position:absolute;left:7530;top:7602;width:6368;height:0" coordorigin="7530,7602" coordsize="6368,0" path="m7530,7602l10947,7602e" filled="f" stroked="t" strokeweight="0.526pt" strokecolor="#CFD8DB">
              <v:path arrowok="t"/>
            </v:shape>
            <v:shape style="position:absolute;left:1162;top:8159;width:6368;height:0" coordorigin="1162,8159" coordsize="6368,0" path="m1162,8159l7530,8159e" filled="f" stroked="t" strokeweight="0.526pt" strokecolor="#CFD8DB">
              <v:path arrowok="t"/>
            </v:shape>
            <v:shape style="position:absolute;left:7530;top:8159;width:6368;height:0" coordorigin="7530,8159" coordsize="6368,0" path="m10947,8159l7530,8159e" filled="f" stroked="t" strokeweight="0.526pt" strokecolor="#CFD8DB">
              <v:path arrowok="t"/>
            </v:shape>
            <v:shape style="position:absolute;left:7530;top:8159;width:6368;height:0" coordorigin="7530,8159" coordsize="6368,0" path="m7530,8159l10947,8159e" filled="f" stroked="t" strokeweight="0.526pt" strokecolor="#CFD8DB">
              <v:path arrowok="t"/>
            </v:shape>
            <v:shape style="position:absolute;left:1162;top:8984;width:6368;height:0" coordorigin="1162,8984" coordsize="6368,0" path="m1162,8984l7530,8984e" filled="f" stroked="t" strokeweight="0.526pt" strokecolor="#CFD8DB">
              <v:path arrowok="t"/>
            </v:shape>
            <v:shape style="position:absolute;left:7530;top:8984;width:6368;height:0" coordorigin="7530,8984" coordsize="6368,0" path="m10947,8984l7530,8984e" filled="f" stroked="t" strokeweight="0.526pt" strokecolor="#CFD8DB">
              <v:path arrowok="t"/>
            </v:shape>
            <v:shape style="position:absolute;left:7530;top:8984;width:6368;height:0" coordorigin="7530,8984" coordsize="6368,0" path="m7530,8984l10947,8984e" filled="f" stroked="t" strokeweight="0.526pt" strokecolor="#CFD8DB">
              <v:path arrowok="t"/>
            </v:shape>
            <v:shape style="position:absolute;left:1162;top:9808;width:6368;height:0" coordorigin="1162,9808" coordsize="6368,0" path="m1162,9808l7530,9808e" filled="f" stroked="t" strokeweight="0.526pt" strokecolor="#CFD8DB">
              <v:path arrowok="t"/>
            </v:shape>
            <v:shape style="position:absolute;left:7530;top:9808;width:6368;height:0" coordorigin="7530,9808" coordsize="6368,0" path="m10947,9808l7530,9808e" filled="f" stroked="t" strokeweight="0.526pt" strokecolor="#CFD8DB">
              <v:path arrowok="t"/>
            </v:shape>
            <v:shape style="position:absolute;left:7530;top:9808;width:6368;height:0" coordorigin="7530,9808" coordsize="6368,0" path="m7530,9808l10947,9808e" filled="f" stroked="t" strokeweight="0.526pt" strokecolor="#CFD8DB">
              <v:path arrowok="t"/>
            </v:shape>
            <v:shape style="position:absolute;left:1162;top:10633;width:6368;height:0" coordorigin="1162,10633" coordsize="6368,0" path="m1162,10633l7530,10633e" filled="f" stroked="t" strokeweight="0.526pt" strokecolor="#CFD8DB">
              <v:path arrowok="t"/>
            </v:shape>
            <v:shape style="position:absolute;left:7530;top:10633;width:6368;height:0" coordorigin="7530,10633" coordsize="6368,0" path="m10947,10633l7530,10633e" filled="f" stroked="t" strokeweight="0.526pt" strokecolor="#CFD8DB">
              <v:path arrowok="t"/>
            </v:shape>
            <v:shape style="position:absolute;left:7530;top:10633;width:6368;height:0" coordorigin="7530,10633" coordsize="6368,0" path="m7530,10633l10947,10633e" filled="f" stroked="t" strokeweight="0.526pt" strokecolor="#CFD8DB">
              <v:path arrowok="t"/>
            </v:shape>
            <v:shape style="position:absolute;left:1162;top:11190;width:6368;height:0" coordorigin="1162,11190" coordsize="6368,0" path="m1162,11190l7530,11190e" filled="f" stroked="t" strokeweight="0.526pt" strokecolor="#CFD8DB">
              <v:path arrowok="t"/>
            </v:shape>
            <v:shape style="position:absolute;left:7530;top:11190;width:6368;height:0" coordorigin="7530,11190" coordsize="6368,0" path="m10947,11190l7530,11190e" filled="f" stroked="t" strokeweight="0.526pt" strokecolor="#CFD8DB">
              <v:path arrowok="t"/>
            </v:shape>
            <v:shape style="position:absolute;left:7530;top:11190;width:6368;height:0" coordorigin="7530,11190" coordsize="6368,0" path="m7530,11190l10947,11190e" filled="f" stroked="t" strokeweight="0.526pt" strokecolor="#CFD8DB">
              <v:path arrowok="t"/>
            </v:shape>
            <v:shape style="position:absolute;left:1162;top:12014;width:6368;height:0" coordorigin="1162,12014" coordsize="6368,0" path="m1162,12014l7530,12014e" filled="f" stroked="t" strokeweight="0.526pt" strokecolor="#CFD8DB">
              <v:path arrowok="t"/>
            </v:shape>
            <v:shape style="position:absolute;left:7530;top:12014;width:6368;height:0" coordorigin="7530,12014" coordsize="6368,0" path="m10947,12014l7530,12014e" filled="f" stroked="t" strokeweight="0.526pt" strokecolor="#CFD8DB">
              <v:path arrowok="t"/>
            </v:shape>
            <v:shape style="position:absolute;left:7530;top:12014;width:6368;height:0" coordorigin="7530,12014" coordsize="6368,0" path="m7530,12014l10947,12014e" filled="f" stroked="t" strokeweight="0.526pt" strokecolor="#CFD8DB">
              <v:path arrowok="t"/>
            </v:shape>
            <v:shape style="position:absolute;left:1162;top:12571;width:6368;height:0" coordorigin="1162,12571" coordsize="6368,0" path="m1162,12571l7530,12571e" filled="f" stroked="t" strokeweight="0.526pt" strokecolor="#CFD8DB">
              <v:path arrowok="t"/>
            </v:shape>
            <v:shape style="position:absolute;left:7530;top:12571;width:6368;height:0" coordorigin="7530,12571" coordsize="6368,0" path="m10947,12571l7530,12571e" filled="f" stroked="t" strokeweight="0.526pt" strokecolor="#CFD8DB">
              <v:path arrowok="t"/>
            </v:shape>
            <v:shape style="position:absolute;left:7530;top:12571;width:6368;height:0" coordorigin="7530,12571" coordsize="6368,0" path="m7530,12571l10947,12571e" filled="f" stroked="t" strokeweight="0.526pt" strokecolor="#CFD8DB">
              <v:path arrowok="t"/>
            </v:shape>
            <v:shape style="position:absolute;left:1154;top:-26831;width:102;height:88" coordorigin="1154,-26831" coordsize="102,88" path="m10947,13400l10947,13392,1256,13392,1242,13391,1185,13359,1162,13298,1162,720,1154,720,1154,13303,1178,13364,1233,13398,1256,13400,10947,1340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53;top:1452;width:144;height:144" coordorigin="9953,1452" coordsize="144,144" path="m10049,1591l10068,1581,10083,1565,10093,1546,10097,1523,10097,1522,10093,1499,10082,1480,10067,1465,10047,1455,10025,1452,10001,1456,9982,1466,9967,1482,9957,1501,9953,1523,9953,1525,9957,1547,9968,1567,9983,1582,10003,1592,10024,1595,10027,1595,10049,1591xe" filled="t" fillcolor="#FFFFFF" stroked="f">
              <v:path arrowok="t"/>
              <v:fill/>
            </v:shape>
            <v:shape style="position:absolute;left:9936;top:1449;width:41;height:89" coordorigin="9936,1449" coordsize="41,89" path="m9963,1512l9962,1523,9960,1463,9977,1449,9963,1512xe" filled="t" fillcolor="#085EE2" stroked="f">
              <v:path arrowok="t"/>
              <v:fill/>
            </v:shape>
            <v:shape style="position:absolute;left:9936;top:1449;width:41;height:89" coordorigin="9936,1449" coordsize="41,89" path="m10019,1435l10025,1435,10048,1438,10068,1446,10086,1459,10099,1475,10109,1495,10113,1517,10114,1523,10111,1546,10103,1566,10090,1584,10073,1598,10053,1607,10031,1612,10025,1612,10002,1609,9982,1601,9964,1588,9951,1572,9941,1552,9937,1530,9936,1523,9939,1501,9947,1480,9960,1463,9962,1523,9966,1546,9977,1564,9993,1578,10014,1586,10025,1587,10047,1583,10066,1572,10080,1555,10087,1534,10088,1523,10084,1501,10073,1482,10057,1469,10036,1461,10025,1460,10003,1464,9984,1475,9970,1492,9963,1512,9977,1449,9997,1439,10019,1435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239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505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240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241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2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.lendern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4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com/?ut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5"/>
                        <w:position w:val="-2"/>
                        <w:sz w:val="18"/>
                        <w:szCs w:val="18"/>
                      </w:rPr>
                      <w:t>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position w:val="-2"/>
                        <w:sz w:val="18"/>
                        <w:szCs w:val="18"/>
                      </w:rPr>
                      <w:t>_sou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0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position w:val="-2"/>
                        <w:sz w:val="18"/>
                        <w:szCs w:val="18"/>
                      </w:rPr>
                      <w:t>ce=Chrisman+&amp;utm_medium=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9"/>
                        <w:position w:val="-2"/>
                        <w:sz w:val="18"/>
                        <w:szCs w:val="18"/>
                      </w:rPr>
                      <w:t>C</w:t>
                    </w:r>
                  </w:hyperlink>
                  <w:hyperlink r:id="rId24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om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3238" w:firstLine="6368"/>
                  </w:pPr>
                  <w:hyperlink r:id="rId24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38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 </w:t>
                    </w:r>
                  </w:hyperlink>
                  <w:hyperlink r:id="rId24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ary&amp;utm_campaign=N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3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sle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3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sz w:val="18"/>
                        <w:szCs w:val="18"/>
                      </w:rPr>
                      <w:t>t</w:t>
                    </w:r>
                  </w:hyperlink>
                  <w:hyperlink r:id="rId24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er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pict>
          <v:group style="position:absolute;margin-left:58.953pt;margin-top:-2.0673pt;width:5.102pt;height:4.39489pt;mso-position-horizontal-relative:page;mso-position-vertical-relative:paragraph;z-index:-503" coordorigin="1179,-41" coordsize="102,88">
            <v:shape style="position:absolute;left:1179;top:-41;width:102;height:88" coordorigin="1179,-41" coordsize="102,88" path="m1189,46l1189,17,1200,-2,1215,-17,1233,-30,1254,-38,1276,-41,1281,-33,1258,-30,1238,-22,1220,-10,1205,6,1195,25,1189,46xe" filled="t" fillcolor="#C8CFDD" stroked="f">
              <v:path arrowok="t"/>
              <v:fill/>
            </v:shape>
            <v:shape style="position:absolute;left:1179;top:-41;width:102;height:88" coordorigin="1179,-41" coordsize="102,88" path="m1276,-41l2520,-41,2582,-20,2618,33,2622,316,2619,338,2586,393,2525,417,1281,418,1258,415,1203,381,1179,321,1179,60,1182,38,1189,17,1189,46,1188,60,1188,316,1210,377,1267,408,1281,409,2520,409,2581,386,2612,330,2614,316,2614,60,2591,-1,2534,-32,2520,-33,1281,-33,1276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Sh</w:t>
      </w:r>
      <w:r>
        <w:rPr>
          <w:rFonts w:cs="Times New Roman" w:hAnsi="Times New Roman" w:eastAsia="Times New Roman" w:ascii="Times New Roman"/>
          <w:color w:val="3A445B"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A445B"/>
          <w:spacing w:val="4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100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3A445B"/>
          <w:spacing w:val="17"/>
          <w:w w:val="100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4"/>
          <w:sz w:val="25"/>
          <w:szCs w:val="25"/>
        </w:rPr>
        <w:t>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8"/>
        <w:sectPr>
          <w:type w:val="continuous"/>
          <w:pgSz w:w="11920" w:h="16840"/>
          <w:pgMar w:top="840" w:bottom="280" w:left="820" w:right="720"/>
          <w:cols w:num="2" w:equalWidth="off">
            <w:col w:w="8441" w:space="218"/>
            <w:col w:w="1721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263138"/>
          <w:spacing w:val="-1"/>
          <w:w w:val="12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263138"/>
          <w:spacing w:val="0"/>
          <w:w w:val="120"/>
          <w:sz w:val="18"/>
          <w:szCs w:val="18"/>
        </w:rPr>
        <w:t>age</w:t>
      </w:r>
      <w:r>
        <w:rPr>
          <w:rFonts w:cs="Times New Roman" w:hAnsi="Times New Roman" w:eastAsia="Times New Roman" w:ascii="Times New Roman"/>
          <w:color w:val="263138"/>
          <w:spacing w:val="-3"/>
          <w:w w:val="12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16"/>
          <w:w w:val="7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63138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     </w:t>
      </w:r>
      <w:r>
        <w:rPr>
          <w:rFonts w:cs="Times New Roman" w:hAnsi="Times New Roman" w:eastAsia="Times New Roman" w:ascii="Times New Roman"/>
          <w:color w:val="263138"/>
          <w:spacing w:val="30"/>
          <w:w w:val="73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5"/>
          <w:sz w:val="25"/>
          <w:szCs w:val="25"/>
        </w:rPr>
        <w:t>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pict>
          <v:group style="position:absolute;margin-left:499.688pt;margin-top:41.238pt;width:21.402pt;height:20.902pt;mso-position-horizontal-relative:page;mso-position-vertical-relative:page;z-index:-499" coordorigin="9994,825" coordsize="428,418"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246"/>
            </v:shape>
            <w10:wrap type="none"/>
          </v:group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247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</w:pPr>
      <w:r>
        <w:pict>
          <v:group style="position:absolute;margin-left:104.035pt;margin-top:-0.703157pt;width:5.102pt;height:4.39797pt;mso-position-horizontal-relative:page;mso-position-vertical-relative:paragraph;z-index:-502" coordorigin="2081,-14" coordsize="102,88">
            <v:shape style="position:absolute;left:2081;top:-14;width:102;height:88" coordorigin="2081,-14" coordsize="102,88" path="m2090,74l2090,44,2102,26,2117,10,2135,-2,2155,-10,2178,-14,2183,-6,2160,-3,2139,5,2121,17,2107,33,2096,52,2090,74xe" filled="t" fillcolor="#00E1DA" stroked="f">
              <v:path arrowok="t"/>
              <v:fill/>
            </v:shape>
            <v:shape style="position:absolute;left:2081;top:-14;width:102;height:88" coordorigin="2081,-14" coordsize="102,88" path="m2178,-14l3214,-14,3257,-4,3291,22,3312,60,3316,292,3313,315,3294,354,3261,382,3219,394,2183,394,2160,391,2121,373,2093,340,2081,297,2081,88,2083,65,2090,44,2090,74,2089,88,2089,292,2100,335,2128,368,2169,384,2183,385,3214,385,3257,375,3289,346,3306,306,3307,292,3307,88,3296,45,3268,12,3228,-5,3214,-6,2183,-6,2178,-14xe" filled="t" fillcolor="#00E1DA" stroked="f">
              <v:path arrowok="t"/>
              <v:fill/>
            </v:shape>
            <w10:wrap type="none"/>
          </v:group>
        </w:pic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r>
        <w:pict>
          <v:group style="position:absolute;margin-left:289pt;margin-top:22.3694pt;width:68pt;height:0pt;mso-position-horizontal-relative:page;mso-position-vertical-relative:paragraph;z-index:-501" coordorigin="5780,447" coordsize="1360,0">
            <v:shape style="position:absolute;left:5780;top:447;width:1360;height:0" coordorigin="5780,447" coordsize="1360,0" path="m7139,447l5780,447e" filled="f" stroked="t" strokeweight="3.1pt" strokecolor="#67D3FF">
              <v:path arrowok="t"/>
            </v:shape>
            <v:shape style="position:absolute;left:5780;top:447;width:1360;height:0" coordorigin="5780,447" coordsize="1360,0" path="m5780,447l7139,447e" filled="f" stroked="t" strokeweight="3.1pt" strokecolor="#67D3FF">
              <v:path arrowok="t"/>
            </v:shape>
            <w10:wrap type="none"/>
          </v:group>
        </w:pict>
      </w:r>
      <w:hyperlink r:id="rId248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249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</w:pPr>
      <w:r>
        <w:pict>
          <v:group style="position:absolute;margin-left:496.316pt;margin-top:9.51749pt;width:9.024pt;height:9.16013pt;mso-position-horizontal-relative:page;mso-position-vertical-relative:paragraph;z-index:-500" coordorigin="9926,190" coordsize="180,183">
            <v:shape style="position:absolute;left:9953;top:203;width:144;height:144" coordorigin="9953,203" coordsize="144,144" path="m10049,343l10068,332,10083,317,10093,297,10097,275,10097,273,10093,251,10082,232,10067,216,10047,207,10025,203,10001,207,9982,218,9967,233,9957,253,9953,275,9953,277,9957,299,9968,318,9983,333,10003,343,10024,347,10027,347,10049,343xe" filled="t" fillcolor="#FFFFFF" stroked="f">
              <v:path arrowok="t"/>
              <v:fill/>
            </v:shape>
            <v:shape style="position:absolute;left:9936;top:200;width:41;height:89" coordorigin="9936,200" coordsize="41,89" path="m9963,264l9962,275,9960,214,9977,200,9963,264xe" filled="t" fillcolor="#085EE2" stroked="f">
              <v:path arrowok="t"/>
              <v:fill/>
            </v:shape>
            <v:shape style="position:absolute;left:9936;top:200;width:41;height:89" coordorigin="9936,200" coordsize="41,89" path="m10019,186l10025,186,10048,189,10068,197,10086,210,10099,227,10109,246,10113,269,10114,275,10111,297,10103,318,10090,335,10073,349,10053,359,10031,363,10025,364,10002,361,9982,352,9964,340,9951,323,9941,303,9937,281,9936,275,9939,252,9947,232,9960,214,9962,275,9966,297,9977,316,9993,330,10014,337,10025,338,10047,334,10066,323,10080,307,10087,286,10088,275,10084,253,10073,234,10057,220,10036,212,10025,212,10003,216,9984,227,9970,243,9963,264,9977,200,9997,191,10019,186xe" filled="t" fillcolor="#085EE2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sectPr>
      <w:pgSz w:w="11920" w:h="16840"/>
      <w:pgMar w:top="840" w:bottom="280" w:left="820" w:right="720"/>
      <w:cols w:num="5" w:equalWidth="off">
        <w:col w:w="598" w:space="101"/>
        <w:col w:w="2634" w:space="306"/>
        <w:col w:w="1219" w:space="306"/>
        <w:col w:w="948" w:space="692"/>
        <w:col w:w="3576"/>
      </w:cols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https://app.constantcontact.com/pages/dashboard/home" TargetMode="External"/><Relationship Id="rId5" Type="http://schemas.openxmlformats.org/officeDocument/2006/relationships/hyperlink" Target="https://app.constantcontact.com/pages/reporting/campaigns/emails" TargetMode="External"/><Relationship Id="rId6" Type="http://schemas.openxmlformats.org/officeDocument/2006/relationships/hyperlink" Target="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9" Type="http://schemas.openxmlformats.org/officeDocument/2006/relationships/hyperlink" Target="" TargetMode="External"/><Relationship Id="rId10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11" Type="http://schemas.openxmlformats.org/officeDocument/2006/relationships/hyperlink" Target="" TargetMode="External"/><Relationship Id="rId12" Type="http://schemas.openxmlformats.org/officeDocument/2006/relationships/hyperlink" Target="https://app.constantcontact.com/pages/reporting/v2#reports/f6e861a8-4e55-48bf-9451-9d6c4f346fbf/clicked?url_id=601642713173" TargetMode="External"/><Relationship Id="rId13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14" Type="http://schemas.openxmlformats.org/officeDocument/2006/relationships/hyperlink" Target="" TargetMode="External"/><Relationship Id="rId15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16" Type="http://schemas.openxmlformats.org/officeDocument/2006/relationships/hyperlink" Target="" TargetMode="External"/><Relationship Id="rId17" Type="http://schemas.openxmlformats.org/officeDocument/2006/relationships/hyperlink" Target="https://bit.ly/3ZWp0Os" TargetMode="External"/><Relationship Id="rId18" Type="http://schemas.openxmlformats.org/officeDocument/2006/relationships/hyperlink" Target="https://app.constantcontact.com/pages/reporting/v2#reports/f6e861a8-4e55-48bf-9451-9d6c4f346fbf/clicked?url_id=728477788217" TargetMode="External"/><Relationship Id="rId19" Type="http://schemas.openxmlformats.org/officeDocument/2006/relationships/hyperlink" Target="" TargetMode="External"/><Relationship Id="rId20" Type="http://schemas.openxmlformats.org/officeDocument/2006/relationships/hyperlink" Target="https://www.loancareservicing.com/?utm_source=chr&amp;utm_medium=podcast&amp;utm_campaign=newsletter" TargetMode="External"/><Relationship Id="rId21" Type="http://schemas.openxmlformats.org/officeDocument/2006/relationships/hyperlink" Target="" TargetMode="External"/><Relationship Id="rId22" Type="http://schemas.openxmlformats.org/officeDocument/2006/relationships/hyperlink" Target="https://app.constantcontact.com/pages/reporting/v2#reports/f6e861a8-4e55-48bf-9451-9d6c4f346fbf/clicked?url_id=667649142788" TargetMode="External"/><Relationship Id="rId23" Type="http://schemas.openxmlformats.org/officeDocument/2006/relationships/hyperlink" Target="https://www.loancareservicing.com/?utm_source=chr&amp;utm_medium=podcast&amp;utm_campaign=newsletter" TargetMode="External"/><Relationship Id="rId24" Type="http://schemas.openxmlformats.org/officeDocument/2006/relationships/hyperlink" Target="" TargetMode="External"/><Relationship Id="rId25" Type="http://schemas.openxmlformats.org/officeDocument/2006/relationships/hyperlink" Target="https://www.watchthebigpicture.com/upcoming-guests.html?utm_source=Chrisman+&amp;utm_medium=Commentary&amp;utm_campaign=Newsletter" TargetMode="External"/><Relationship Id="rId26" Type="http://schemas.openxmlformats.org/officeDocument/2006/relationships/hyperlink" Target="" TargetMode="External"/><Relationship Id="rId27" Type="http://schemas.openxmlformats.org/officeDocument/2006/relationships/hyperlink" Target="https://app.constantcontact.com/pages/reporting/v2#reports/f6e861a8-4e55-48bf-9451-9d6c4f346fbf/clicked?url_id=714740339792" TargetMode="External"/><Relationship Id="rId28" Type="http://schemas.openxmlformats.org/officeDocument/2006/relationships/hyperlink" Target="https://www.watchthebigpicture.com/upcoming-guests.html?utm_source=Chrisman+&amp;utm_medium=Commentary&amp;utm_campaign=Newsletter" TargetMode="External"/><Relationship Id="rId29" Type="http://schemas.openxmlformats.org/officeDocument/2006/relationships/hyperlink" Target="" TargetMode="External"/><Relationship Id="rId30" Type="http://schemas.openxmlformats.org/officeDocument/2006/relationships/hyperlink" Target="https://correspondent.amerihome.com/sales-team/?utm_source=Chrisman+&amp;utm_medium=Commentary&amp;utm_campaign=Newsletter" TargetMode="External"/><Relationship Id="rId31" Type="http://schemas.openxmlformats.org/officeDocument/2006/relationships/hyperlink" Target="" TargetMode="External"/><Relationship Id="rId32" Type="http://schemas.openxmlformats.org/officeDocument/2006/relationships/hyperlink" Target="https://app.constantcontact.com/pages/reporting/v2#reports/f6e861a8-4e55-48bf-9451-9d6c4f346fbf/clicked?url_id=686832956196" TargetMode="External"/><Relationship Id="rId33" Type="http://schemas.openxmlformats.org/officeDocument/2006/relationships/hyperlink" Target="" TargetMode="External"/><Relationship Id="rId34" Type="http://schemas.openxmlformats.org/officeDocument/2006/relationships/hyperlink" Target="https://correspondent.amerihome.com/sales-team/?utm_source=Chrisman+&amp;utm_medium=Commentary&amp;utm_campaign=Newsletter" TargetMode="External"/><Relationship Id="rId35" Type="http://schemas.openxmlformats.org/officeDocument/2006/relationships/hyperlink" Target="" TargetMode="External"/><Relationship Id="rId36" Type="http://schemas.openxmlformats.org/officeDocument/2006/relationships/hyperlink" Target="https://www.linkedin.com/jobs/view/4044142439/" TargetMode="External"/><Relationship Id="rId37" Type="http://schemas.openxmlformats.org/officeDocument/2006/relationships/hyperlink" Target="https://app.constantcontact.com/pages/reporting/v2#reports/f6e861a8-4e55-48bf-9451-9d6c4f346fbf/clicked?url_id=728477788138" TargetMode="External"/><Relationship Id="rId38" Type="http://schemas.openxmlformats.org/officeDocument/2006/relationships/hyperlink" Target="http://www.robchrisman.com/" TargetMode="External"/><Relationship Id="rId39" Type="http://schemas.openxmlformats.org/officeDocument/2006/relationships/hyperlink" Target="https://app.constantcontact.com/pages/reporting/v2#reports/f6e861a8-4e55-48bf-9451-9d6c4f346fbf/clicked?url_id=1102884772325" TargetMode="External"/><Relationship Id="rId40" Type="http://schemas.openxmlformats.org/officeDocument/2006/relationships/hyperlink" Target="" TargetMode="External"/><Relationship Id="rId41" Type="http://schemas.openxmlformats.org/officeDocument/2006/relationships/hyperlink" Target="https://dailymortgagenews.buzzsprout.com/?utm_source=Chrisman+&amp;utm_medium=Commentary&amp;utm_campaign=Newsletter" TargetMode="External"/><Relationship Id="rId42" Type="http://schemas.openxmlformats.org/officeDocument/2006/relationships/hyperlink" Target="" TargetMode="External"/><Relationship Id="rId43" Type="http://schemas.openxmlformats.org/officeDocument/2006/relationships/hyperlink" Target="https://app.constantcontact.com/pages/reporting/v2#reports/f6e861a8-4e55-48bf-9451-9d6c4f346fbf/clicked?url_id=612186457124" TargetMode="External"/><Relationship Id="rId44" Type="http://schemas.openxmlformats.org/officeDocument/2006/relationships/hyperlink" Target="" TargetMode="External"/><Relationship Id="rId45" Type="http://schemas.openxmlformats.org/officeDocument/2006/relationships/hyperlink" Target="https://dailymortgagenews.buzzsprout.com/?utm_source=Chrisman+&amp;utm_medium=Commentary&amp;utm_campaign=Newsletter" TargetMode="External"/><Relationship Id="rId46" Type="http://schemas.openxmlformats.org/officeDocument/2006/relationships/hyperlink" Target="" TargetMode="External"/><Relationship Id="rId47" Type="http://schemas.openxmlformats.org/officeDocument/2006/relationships/hyperlink" Target="https://events.teams.microsoft.com/event/e46b6565-d6dd-44cf-8056-c56b08490a3b@ac405eec-18f7-4dc3-ae8e-5966c90d269c" TargetMode="External"/><Relationship Id="rId48" Type="http://schemas.openxmlformats.org/officeDocument/2006/relationships/hyperlink" Target="" TargetMode="External"/><Relationship Id="rId49" Type="http://schemas.openxmlformats.org/officeDocument/2006/relationships/hyperlink" Target="https://app.constantcontact.com/pages/reporting/v2#reports/f6e861a8-4e55-48bf-9451-9d6c4f346fbf/clicked?url_id=728477788331" TargetMode="External"/><Relationship Id="rId50" Type="http://schemas.openxmlformats.org/officeDocument/2006/relationships/hyperlink" Target="https://events.teams.microsoft.com/event/e46b6565-d6dd-44cf-8056-c56b08490a3b@ac405eec-18f7-4dc3-ae8e-5966c90d269c" TargetMode="External"/><Relationship Id="rId51" Type="http://schemas.openxmlformats.org/officeDocument/2006/relationships/hyperlink" Target="" TargetMode="External"/><Relationship Id="rId52" Type="http://schemas.openxmlformats.org/officeDocument/2006/relationships/hyperlink" Target="https://hubs.ly/Q02SD0cf0" TargetMode="External"/><Relationship Id="rId53" Type="http://schemas.openxmlformats.org/officeDocument/2006/relationships/hyperlink" Target="https://app.constantcontact.com/pages/reporting/v2#reports/f6e861a8-4e55-48bf-9451-9d6c4f346fbf/clicked?url_id=728477788350" TargetMode="External"/><Relationship Id="rId54" Type="http://schemas.openxmlformats.org/officeDocument/2006/relationships/hyperlink" Target="https://www.linkedin.com/video/event/urn:li:ugcPost:7242996373879431168" TargetMode="External"/><Relationship Id="rId55" Type="http://schemas.openxmlformats.org/officeDocument/2006/relationships/hyperlink" Target="https://app.constantcontact.com/pages/reporting/v2#reports/f6e861a8-4e55-48bf-9451-9d6c4f346fbf/clicked?url_id=728477788279" TargetMode="External"/><Relationship Id="rId56" Type="http://schemas.openxmlformats.org/officeDocument/2006/relationships/hyperlink" Target="https://linktr.ee/dailymortgagenews?utm_source=Chrisman+&amp;utm_medium=Commentary&amp;utm_campaign=Newsletter" TargetMode="External"/><Relationship Id="rId57" Type="http://schemas.openxmlformats.org/officeDocument/2006/relationships/hyperlink" Target="" TargetMode="External"/><Relationship Id="rId58" Type="http://schemas.openxmlformats.org/officeDocument/2006/relationships/hyperlink" Target="https://app.constantcontact.com/pages/reporting/v2#reports/f6e861a8-4e55-48bf-9451-9d6c4f346fbf/clicked?url_id=613395079067" TargetMode="External"/><Relationship Id="rId59" Type="http://schemas.openxmlformats.org/officeDocument/2006/relationships/hyperlink" Target="" TargetMode="External"/><Relationship Id="rId60" Type="http://schemas.openxmlformats.org/officeDocument/2006/relationships/hyperlink" Target="https://linktr.ee/dailymortgagenews?utm_source=Chrisman+&amp;utm_medium=Commentary&amp;utm_campaign=Newsletter" TargetMode="External"/><Relationship Id="rId61" Type="http://schemas.openxmlformats.org/officeDocument/2006/relationships/hyperlink" Target="" TargetMode="External"/><Relationship Id="rId62" Type="http://schemas.openxmlformats.org/officeDocument/2006/relationships/hyperlink" Target="https://www.visiolending.com/rental-loans?utm_campaign=Rob%20Chrisman_2023&amp;utm_source=Rob%20Chrisman" TargetMode="External"/><Relationship Id="rId63" Type="http://schemas.openxmlformats.org/officeDocument/2006/relationships/hyperlink" Target="" TargetMode="External"/><Relationship Id="rId64" Type="http://schemas.openxmlformats.org/officeDocument/2006/relationships/hyperlink" Target="https://app.constantcontact.com/pages/reporting/v2#reports/f6e861a8-4e55-48bf-9451-9d6c4f346fbf/clicked?url_id=1133021756177" TargetMode="External"/><Relationship Id="rId65" Type="http://schemas.openxmlformats.org/officeDocument/2006/relationships/hyperlink" Target="https://www.visiolending.com/rental-loans?utm_campaign=Rob%20Chrisman_2023&amp;utm_source=Rob%20Chrisman" TargetMode="External"/><Relationship Id="rId66" Type="http://schemas.openxmlformats.org/officeDocument/2006/relationships/hyperlink" Target="" TargetMode="External"/><Relationship Id="rId67" Type="http://schemas.openxmlformats.org/officeDocument/2006/relationships/hyperlink" Target="https://www.robchrisman.com/event-directory/" TargetMode="External"/><Relationship Id="rId68" Type="http://schemas.openxmlformats.org/officeDocument/2006/relationships/hyperlink" Target="https://app.constantcontact.com/pages/reporting/v2#reports/f6e861a8-4e55-48bf-9451-9d6c4f346fbf/clicked?url_id=719492441090" TargetMode="External"/><Relationship Id="rId69" Type="http://schemas.openxmlformats.org/officeDocument/2006/relationships/hyperlink" Target="https://namb.org/inspire_events/webinar-condominium-project-eligibility-requirements-by-freddie-mac/" TargetMode="External"/><Relationship Id="rId70" Type="http://schemas.openxmlformats.org/officeDocument/2006/relationships/hyperlink" Target="" TargetMode="External"/><Relationship Id="rId71" Type="http://schemas.openxmlformats.org/officeDocument/2006/relationships/hyperlink" Target="https://app.constantcontact.com/pages/reporting/v2#reports/f6e861a8-4e55-48bf-9451-9d6c4f346fbf/clicked?url_id=728045675363" TargetMode="External"/><Relationship Id="rId72" Type="http://schemas.openxmlformats.org/officeDocument/2006/relationships/hyperlink" Target="https://namb.org/inspire_events/webinar-condominium-project-eligibility-requirements-by-freddie-mac/" TargetMode="External"/><Relationship Id="rId73" Type="http://schemas.openxmlformats.org/officeDocument/2006/relationships/hyperlink" Target="" TargetMode="External"/><Relationship Id="rId74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5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6" Type="http://schemas.openxmlformats.org/officeDocument/2006/relationships/hyperlink" Target="https://app.constantcontact.com/pages/dashboard/home" TargetMode="External"/><Relationship Id="rId77" Type="http://schemas.openxmlformats.org/officeDocument/2006/relationships/hyperlink" Target="https://podcasts.apple.com/us/podcast/chrisman-commentary-daily-mortgage-news/id1550709357" TargetMode="External"/><Relationship Id="rId78" Type="http://schemas.openxmlformats.org/officeDocument/2006/relationships/hyperlink" Target="" TargetMode="External"/><Relationship Id="rId79" Type="http://schemas.openxmlformats.org/officeDocument/2006/relationships/hyperlink" Target="https://app.constantcontact.com/pages/reporting/campaigns/emails" TargetMode="External"/><Relationship Id="rId80" Type="http://schemas.openxmlformats.org/officeDocument/2006/relationships/hyperlink" Target="" TargetMode="External"/><Relationship Id="rId81" Type="http://schemas.openxmlformats.org/officeDocument/2006/relationships/hyperlink" Target="https://www.westernalliancebancorporation.com/commercial-corporate/specialized-mortgage-services?utm_source=rob-chrisman&amp;utm_medium=text&amp;utm_campaign=sms&amp;utm_content=sms-group-text-link" TargetMode="External"/><Relationship Id="rId82" Type="http://schemas.openxmlformats.org/officeDocument/2006/relationships/hyperlink" Target="" TargetMode="External"/><Relationship Id="rId83" Type="http://schemas.openxmlformats.org/officeDocument/2006/relationships/hyperlink" Target="https://www.westernalliancebancorporation.com/commercial-corporate/specialized-mortgage-services?utm_source=rob-chrisman&amp;utm_medium=text&amp;utm_campaign=sms&amp;utm_content=sms-group-text-link" TargetMode="External"/><Relationship Id="rId84" Type="http://schemas.openxmlformats.org/officeDocument/2006/relationships/hyperlink" Target="https://app.constantcontact.com/pages/reporting/v2#reports/f6e861a8-4e55-48bf-9451-9d6c4f346fbf/clicked?url_id=653049661353" TargetMode="External"/><Relationship Id="rId85" Type="http://schemas.openxmlformats.org/officeDocument/2006/relationships/hyperlink" Target="" TargetMode="External"/><Relationship Id="rId86" Type="http://schemas.openxmlformats.org/officeDocument/2006/relationships/hyperlink" Target="https://www.westernalliancebancorporation.com/commercial-corporate/specialized-mortgage-services?utm_source=rob-chrisman&amp;utm_medium=text&amp;utm_campaign=sms&amp;utm_content=sms-group-text-link" TargetMode="External"/><Relationship Id="rId87" Type="http://schemas.openxmlformats.org/officeDocument/2006/relationships/hyperlink" Target="" TargetMode="External"/><Relationship Id="rId88" Type="http://schemas.openxmlformats.org/officeDocument/2006/relationships/hyperlink" Target="https://hubs.la/Q02SCtSR0" TargetMode="External"/><Relationship Id="rId89" Type="http://schemas.openxmlformats.org/officeDocument/2006/relationships/hyperlink" Target="https://app.constantcontact.com/pages/reporting/v2#reports/f6e861a8-4e55-48bf-9451-9d6c4f346fbf/clicked?url_id=728477788159" TargetMode="External"/><Relationship Id="rId90" Type="http://schemas.openxmlformats.org/officeDocument/2006/relationships/hyperlink" Target="https://na01.safelinks.protection.outlook.com/?url=https%3A%2F%2Fginniemae.us14.list-manage.com%2Ftrack%2Fclick%3Fu%3D9f6575e9716d261ac9a89d49f%26id%3D121feb3aba%26e%3D2ba0ceb99a&amp;data=05%7C02%7C%7Cd6bd87049ffc41f41d9108dce18d1cf9%7C84df9e7fe9f640afb435aaaaaaaaaaaa%7C1%7C0%7C638633243400658997%7CUnknown%7CTWFpbGZsb3d8eyJWIjoiMC4wLjAwMDAiLCJQIjoiV2luMzIiLCJBTiI6Ik1haWwiLCJXVCI6Mn0%3D%7C0%7C%7C%7C&amp;sdata=VyapQNxdDeqJjB%2BsHjf7ixkjq%2F3LxorsyifPKejDhYE%3D&amp;reserved=0" TargetMode="External"/><Relationship Id="rId91" Type="http://schemas.openxmlformats.org/officeDocument/2006/relationships/hyperlink" Target="" TargetMode="External"/><Relationship Id="rId92" Type="http://schemas.openxmlformats.org/officeDocument/2006/relationships/hyperlink" Target="https://na01.safelinks.protection.outlook.com/?url=https%3A%2F%2Fginniemae.us14.list-manage.com%2Ftrack%2Fclick%3Fu%3D9f6575e9716d261ac9a89d49f%26id%3D121feb3aba%26e%3D2ba0ceb99a&amp;data=05%7C02%7C%7Cd6bd87049ffc41f41d9108dce18d1cf9%7C84df9e7fe9f640afb435aaaaaaaaaaaa%7C1%7C0%7C638633243400658997%7CUnknown%7CTWFpbGZsb3d8eyJWIjoiMC4wLjAwMDAiLCJQIjoiV2luMzIiLCJBTiI6Ik1haWwiLCJXVCI6Mn0%3D%7C0%7C%7C%7C&amp;sdata=VyapQNxdDeqJjB%2BsHjf7ixkjq%2F3LxorsyifPKejDhYE%3D&amp;reserved=0" TargetMode="External"/><Relationship Id="rId93" Type="http://schemas.openxmlformats.org/officeDocument/2006/relationships/hyperlink" Target="" TargetMode="External"/><Relationship Id="rId94" Type="http://schemas.openxmlformats.org/officeDocument/2006/relationships/hyperlink" Target="https://na01.safelinks.protection.outlook.com/?url=https%3A%2F%2Fginniemae.us14.list-manage.com%2Ftrack%2Fclick%3Fu%3D9f6575e9716d261ac9a89d49f%26id%3D121feb3aba%26e%3D2ba0ceb99a&amp;data=05%7C02%7C%7Cd6bd87049ffc41f41d9108dce18d1cf9%7C84df9e7fe9f640afb435aaaaaaaaaaaa%7C1%7C0%7C638633243400658997%7CUnknown%7CTWFpbGZsb3d8eyJWIjoiMC4wLjAwMDAiLCJQIjoiV2luMzIiLCJBTiI6Ik1haWwiLCJXVCI6Mn0%3D%7C0%7C%7C%7C&amp;sdata=VyapQNxdDeqJjB%2BsHjf7ixkjq%2F3LxorsyifPKejDhYE%3D&amp;reserved=0" TargetMode="External"/><Relationship Id="rId95" Type="http://schemas.openxmlformats.org/officeDocument/2006/relationships/hyperlink" Target="" TargetMode="External"/><Relationship Id="rId96" Type="http://schemas.openxmlformats.org/officeDocument/2006/relationships/hyperlink" Target="https://na01.safelinks.protection.outlook.com/?url=https%3A%2F%2Fginniemae.us14.list-manage.com%2Ftrack%2Fclick%3Fu%3D9f6575e9716d261ac9a89d49f%26id%3D121feb3aba%26e%3D2ba0ceb99a&amp;data=05%7C02%7C%7Cd6bd87049ffc41f41d9108dce18d1cf9%7C84df9e7fe9f640afb435aaaaaaaaaaaa%7C1%7C0%7C638633243400658997%7CUnknown%7CTWFpbGZsb3d8eyJWIjoiMC4wLjAwMDAiLCJQIjoiV2luMzIiLCJBTiI6Ik1haWwiLCJXVCI6Mn0%3D%7C0%7C%7C%7C&amp;sdata=VyapQNxdDeqJjB%2BsHjf7ixkjq%2F3LxorsyifPKejDhYE%3D&amp;reserved=0" TargetMode="External"/><Relationship Id="rId97" Type="http://schemas.openxmlformats.org/officeDocument/2006/relationships/hyperlink" Target="" TargetMode="External"/><Relationship Id="rId98" Type="http://schemas.openxmlformats.org/officeDocument/2006/relationships/hyperlink" Target="https://app.constantcontact.com/pages/reporting/v2#reports/f6e861a8-4e55-48bf-9451-9d6c4f346fbf/clicked?url_id=728477788317" TargetMode="External"/><Relationship Id="rId99" Type="http://schemas.openxmlformats.org/officeDocument/2006/relationships/hyperlink" Target="https://na01.safelinks.protection.outlook.com/?url=https%3A%2F%2Fginniemae.us14.list-manage.com%2Ftrack%2Fclick%3Fu%3D9f6575e9716d261ac9a89d49f%26id%3D121feb3aba%26e%3D2ba0ceb99a&amp;data=05%7C02%7C%7Cd6bd87049ffc41f41d9108dce18d1cf9%7C84df9e7fe9f640afb435aaaaaaaaaaaa%7C1%7C0%7C638633243400658997%7CUnknown%7CTWFpbGZsb3d8eyJWIjoiMC4wLjAwMDAiLCJQIjoiV2luMzIiLCJBTiI6Ik1haWwiLCJXVCI6Mn0%3D%7C0%7C%7C%7C&amp;sdata=VyapQNxdDeqJjB%2BsHjf7ixkjq%2F3LxorsyifPKejDhYE%3D&amp;reserved=0" TargetMode="External"/><Relationship Id="rId100" Type="http://schemas.openxmlformats.org/officeDocument/2006/relationships/hyperlink" Target="" TargetMode="External"/><Relationship Id="rId101" Type="http://schemas.openxmlformats.org/officeDocument/2006/relationships/hyperlink" Target="https://na01.safelinks.protection.outlook.com/?url=https%3A%2F%2Fginniemae.us14.list-manage.com%2Ftrack%2Fclick%3Fu%3D9f6575e9716d261ac9a89d49f%26id%3D121feb3aba%26e%3D2ba0ceb99a&amp;data=05%7C02%7C%7Cd6bd87049ffc41f41d9108dce18d1cf9%7C84df9e7fe9f640afb435aaaaaaaaaaaa%7C1%7C0%7C638633243400658997%7CUnknown%7CTWFpbGZsb3d8eyJWIjoiMC4wLjAwMDAiLCJQIjoiV2luMzIiLCJBTiI6Ik1haWwiLCJXVCI6Mn0%3D%7C0%7C%7C%7C&amp;sdata=VyapQNxdDeqJjB%2BsHjf7ixkjq%2F3LxorsyifPKejDhYE%3D&amp;reserved=0" TargetMode="External"/><Relationship Id="rId102" Type="http://schemas.openxmlformats.org/officeDocument/2006/relationships/hyperlink" Target="" TargetMode="External"/><Relationship Id="rId103" Type="http://schemas.openxmlformats.org/officeDocument/2006/relationships/hyperlink" Target="https://na01.safelinks.protection.outlook.com/?url=https%3A%2F%2Fginniemae.us14.list-manage.com%2Ftrack%2Fclick%3Fu%3D9f6575e9716d261ac9a89d49f%26id%3D121feb3aba%26e%3D2ba0ceb99a&amp;data=05%7C02%7C%7Cd6bd87049ffc41f41d9108dce18d1cf9%7C84df9e7fe9f640afb435aaaaaaaaaaaa%7C1%7C0%7C638633243400658997%7CUnknown%7CTWFpbGZsb3d8eyJWIjoiMC4wLjAwMDAiLCJQIjoiV2luMzIiLCJBTiI6Ik1haWwiLCJXVCI6Mn0%3D%7C0%7C%7C%7C&amp;sdata=VyapQNxdDeqJjB%2BsHjf7ixkjq%2F3LxorsyifPKejDhYE%3D&amp;reserved=0" TargetMode="External"/><Relationship Id="rId104" Type="http://schemas.openxmlformats.org/officeDocument/2006/relationships/hyperlink" Target="" TargetMode="External"/><Relationship Id="rId105" Type="http://schemas.openxmlformats.org/officeDocument/2006/relationships/hyperlink" Target="https://na01.safelinks.protection.outlook.com/?url=https%3A%2F%2Fginniemae.us14.list-manage.com%2Ftrack%2Fclick%3Fu%3D9f6575e9716d261ac9a89d49f%26id%3D121feb3aba%26e%3D2ba0ceb99a&amp;data=05%7C02%7C%7Cd6bd87049ffc41f41d9108dce18d1cf9%7C84df9e7fe9f640afb435aaaaaaaaaaaa%7C1%7C0%7C638633243400658997%7CUnknown%7CTWFpbGZsb3d8eyJWIjoiMC4wLjAwMDAiLCJQIjoiV2luMzIiLCJBTiI6Ik1haWwiLCJXVCI6Mn0%3D%7C0%7C%7C%7C&amp;sdata=VyapQNxdDeqJjB%2BsHjf7ixkjq%2F3LxorsyifPKejDhYE%3D&amp;reserved=0" TargetMode="External"/><Relationship Id="rId106" Type="http://schemas.openxmlformats.org/officeDocument/2006/relationships/hyperlink" Target="" TargetMode="External"/><Relationship Id="rId107" Type="http://schemas.openxmlformats.org/officeDocument/2006/relationships/hyperlink" Target="https://www.linkedin.com/in/brianvieauxcmb/" TargetMode="External"/><Relationship Id="rId108" Type="http://schemas.openxmlformats.org/officeDocument/2006/relationships/hyperlink" Target="https://app.constantcontact.com/pages/reporting/v2#reports/f6e861a8-4e55-48bf-9451-9d6c4f346fbf/clicked?url_id=1133947188053" TargetMode="External"/><Relationship Id="rId109" Type="http://schemas.openxmlformats.org/officeDocument/2006/relationships/hyperlink" Target="https://www.westernalliancebancorporation.com/commercial-corporate/specialized-mortgage-services#meet-the-team" TargetMode="External"/><Relationship Id="rId110" Type="http://schemas.openxmlformats.org/officeDocument/2006/relationships/hyperlink" Target="" TargetMode="External"/><Relationship Id="rId111" Type="http://schemas.openxmlformats.org/officeDocument/2006/relationships/hyperlink" Target="https://app.constantcontact.com/pages/reporting/v2#reports/f6e861a8-4e55-48bf-9451-9d6c4f346fbf/clicked?url_id=720701556702" TargetMode="External"/><Relationship Id="rId112" Type="http://schemas.openxmlformats.org/officeDocument/2006/relationships/hyperlink" Target="" TargetMode="External"/><Relationship Id="rId113" Type="http://schemas.openxmlformats.org/officeDocument/2006/relationships/hyperlink" Target="https://www.westernalliancebancorporation.com/commercial-corporate/specialized-mortgage-services#meet-the-team" TargetMode="External"/><Relationship Id="rId114" Type="http://schemas.openxmlformats.org/officeDocument/2006/relationships/hyperlink" Target="" TargetMode="External"/><Relationship Id="rId115" Type="http://schemas.openxmlformats.org/officeDocument/2006/relationships/hyperlink" Target="https://www.octoberstore.com/upcoming-webinars?utm_source=Chrisman+&amp;utm_medium=Commentary&amp;utm_campaign=Newsletter" TargetMode="External"/><Relationship Id="rId116" Type="http://schemas.openxmlformats.org/officeDocument/2006/relationships/hyperlink" Target="" TargetMode="External"/><Relationship Id="rId117" Type="http://schemas.openxmlformats.org/officeDocument/2006/relationships/hyperlink" Target="https://app.constantcontact.com/pages/reporting/v2#reports/f6e861a8-4e55-48bf-9451-9d6c4f346fbf/clicked?url_id=728477788303" TargetMode="External"/><Relationship Id="rId118" Type="http://schemas.openxmlformats.org/officeDocument/2006/relationships/hyperlink" Target="" TargetMode="External"/><Relationship Id="rId119" Type="http://schemas.openxmlformats.org/officeDocument/2006/relationships/hyperlink" Target="https://www.octoberstore.com/upcoming-webinars?utm_source=Chrisman+&amp;utm_medium=Commentary&amp;utm_campaign=Newsletter" TargetMode="External"/><Relationship Id="rId120" Type="http://schemas.openxmlformats.org/officeDocument/2006/relationships/hyperlink" Target="" TargetMode="External"/><Relationship Id="rId121" Type="http://schemas.openxmlformats.org/officeDocument/2006/relationships/hyperlink" Target="https://www.stratmorgroup.com/lenders-and-vendors-must-pay-to-play/" TargetMode="External"/><Relationship Id="rId122" Type="http://schemas.openxmlformats.org/officeDocument/2006/relationships/hyperlink" Target="https://app.constantcontact.com/pages/reporting/v2#reports/f6e861a8-4e55-48bf-9451-9d6c4f346fbf/clicked?url_id=726577020611" TargetMode="External"/><Relationship Id="rId123" Type="http://schemas.openxmlformats.org/officeDocument/2006/relationships/hyperlink" Target="https://dmatter.com/choosing-an-los?utm_source=chrisman&amp;utm_campaign=chooselos-mba&amp;utm_medium=paid" TargetMode="External"/><Relationship Id="rId124" Type="http://schemas.openxmlformats.org/officeDocument/2006/relationships/hyperlink" Target="" TargetMode="External"/><Relationship Id="rId125" Type="http://schemas.openxmlformats.org/officeDocument/2006/relationships/hyperlink" Target="https://app.constantcontact.com/pages/reporting/v2#reports/f6e861a8-4e55-48bf-9451-9d6c4f346fbf/clicked?url_id=728477788197" TargetMode="External"/><Relationship Id="rId126" Type="http://schemas.openxmlformats.org/officeDocument/2006/relationships/hyperlink" Target="https://dmatter.com/choosing-an-los?utm_source=chrisman&amp;utm_campaign=chooselos-mba&amp;utm_medium=paid" TargetMode="External"/><Relationship Id="rId127" Type="http://schemas.openxmlformats.org/officeDocument/2006/relationships/hyperlink" Target="https://www.stratmorgroup.com/?utm_source=Chrisman+&amp;utm_medium=Commentary&amp;utm_campaign=Newsletter" TargetMode="External"/><Relationship Id="rId128" Type="http://schemas.openxmlformats.org/officeDocument/2006/relationships/hyperlink" Target="" TargetMode="External"/><Relationship Id="rId129" Type="http://schemas.openxmlformats.org/officeDocument/2006/relationships/hyperlink" Target="https://app.constantcontact.com/pages/reporting/v2#reports/f6e861a8-4e55-48bf-9451-9d6c4f346fbf/clicked?url_id=1129013804970" TargetMode="External"/><Relationship Id="rId130" Type="http://schemas.openxmlformats.org/officeDocument/2006/relationships/hyperlink" Target="https://www.stratmorgroup.com/?utm_source=Chrisman+&amp;utm_medium=Commentary&amp;utm_campaign=Newsletter" TargetMode="External"/><Relationship Id="rId131" Type="http://schemas.openxmlformats.org/officeDocument/2006/relationships/hyperlink" Target="" TargetMode="External"/><Relationship Id="rId132" Type="http://schemas.openxmlformats.org/officeDocument/2006/relationships/hyperlink" Target="https://www.thelines.com/55-days-football-college-cfb-nfl-tv-schedule-2024/" TargetMode="External"/><Relationship Id="rId133" Type="http://schemas.openxmlformats.org/officeDocument/2006/relationships/hyperlink" Target="" TargetMode="External"/><Relationship Id="rId134" Type="http://schemas.openxmlformats.org/officeDocument/2006/relationships/hyperlink" Target="https://www.thelines.com/55-days-football-college-cfb-nfl-tv-schedule-2024/" TargetMode="External"/><Relationship Id="rId135" Type="http://schemas.openxmlformats.org/officeDocument/2006/relationships/hyperlink" Target="https://app.constantcontact.com/pages/reporting/v2#reports/f6e861a8-4e55-48bf-9451-9d6c4f346fbf/clicked?url_id=728477788092" TargetMode="External"/><Relationship Id="rId136" Type="http://schemas.openxmlformats.org/officeDocument/2006/relationships/hyperlink" Target="https://us06web.zoom.us/meeting/register/tZAtceCqpz4vGdd2P_OCnVrNtYWQIrr3DVBo#/registration" TargetMode="External"/><Relationship Id="rId137" Type="http://schemas.openxmlformats.org/officeDocument/2006/relationships/hyperlink" Target="" TargetMode="External"/><Relationship Id="rId138" Type="http://schemas.openxmlformats.org/officeDocument/2006/relationships/hyperlink" Target="https://app.constantcontact.com/pages/reporting/v2#reports/f6e861a8-4e55-48bf-9451-9d6c4f346fbf/clicked?url_id=728045675375" TargetMode="External"/><Relationship Id="rId139" Type="http://schemas.openxmlformats.org/officeDocument/2006/relationships/hyperlink" Target="https://us06web.zoom.us/meeting/register/tZAtceCqpz4vGdd2P_OCnVrNtYWQIrr3DVBo#/registration" TargetMode="External"/><Relationship Id="rId140" Type="http://schemas.openxmlformats.org/officeDocument/2006/relationships/hyperlink" Target="" TargetMode="External"/><Relationship Id="rId141" Type="http://schemas.openxmlformats.org/officeDocument/2006/relationships/hyperlink" Target="https://archive.ph/ns6eB" TargetMode="External"/><Relationship Id="rId142" Type="http://schemas.openxmlformats.org/officeDocument/2006/relationships/hyperlink" Target="https://app.constantcontact.com/pages/reporting/v2#reports/f6e861a8-4e55-48bf-9451-9d6c4f346fbf/clicked?url_id=728477788103" TargetMode="External"/><Relationship Id="rId143" Type="http://schemas.openxmlformats.org/officeDocument/2006/relationships/hyperlink" Target="" TargetMode="External"/><Relationship Id="rId144" Type="http://schemas.openxmlformats.org/officeDocument/2006/relationships/hyperlink" Target="https://bit.ly/3ND5rDv" TargetMode="External"/><Relationship Id="rId145" Type="http://schemas.openxmlformats.org/officeDocument/2006/relationships/hyperlink" Target="https://app.constantcontact.com/pages/reporting/v2#reports/f6e861a8-4e55-48bf-9451-9d6c4f346fbf/clicked?url_id=728477788223" TargetMode="External"/><Relationship Id="rId146" Type="http://schemas.openxmlformats.org/officeDocument/2006/relationships/hyperlink" Target="https://www.mansionglobal.com/articles/growing-glut-of-older-condos-is-threatening-the-south-florida-housing-market-heres-why-5e2fcb21" TargetMode="External"/><Relationship Id="rId147" Type="http://schemas.openxmlformats.org/officeDocument/2006/relationships/hyperlink" Target="" TargetMode="External"/><Relationship Id="rId148" Type="http://schemas.openxmlformats.org/officeDocument/2006/relationships/hyperlink" Target="https://www.mansionglobal.com/articles/growing-glut-of-older-condos-is-threatening-the-south-florida-housing-market-heres-why-5e2fcb21" TargetMode="External"/><Relationship Id="rId149" Type="http://schemas.openxmlformats.org/officeDocument/2006/relationships/hyperlink" Target="" TargetMode="External"/><Relationship Id="rId150" Type="http://schemas.openxmlformats.org/officeDocument/2006/relationships/hyperlink" Target="https://app.constantcontact.com/pages/reporting/v2#reports/f6e861a8-4e55-48bf-9451-9d6c4f346fbf/clicked?url_id=728477788118" TargetMode="External"/><Relationship Id="rId151" Type="http://schemas.openxmlformats.org/officeDocument/2006/relationships/image" Target="media/image2.png"/><Relationship Id="rId152" Type="http://schemas.openxmlformats.org/officeDocument/2006/relationships/hyperlink" Target="https://app.constantcontact.com/pages/dashboard/home" TargetMode="External"/><Relationship Id="rId153" Type="http://schemas.openxmlformats.org/officeDocument/2006/relationships/hyperlink" Target="https://podcasts.apple.com/us/podcast/chrisman-commentary-daily-mortgage-news/id1550709357" TargetMode="External"/><Relationship Id="rId154" Type="http://schemas.openxmlformats.org/officeDocument/2006/relationships/hyperlink" Target="" TargetMode="External"/><Relationship Id="rId155" Type="http://schemas.openxmlformats.org/officeDocument/2006/relationships/hyperlink" Target="https://app.constantcontact.com/pages/reporting/v2#reports/f6e861a8-4e55-48bf-9451-9d6c4f346fbf/clicked?url_id=612186457148" TargetMode="External"/><Relationship Id="rId156" Type="http://schemas.openxmlformats.org/officeDocument/2006/relationships/hyperlink" Target="" TargetMode="External"/><Relationship Id="rId157" Type="http://schemas.openxmlformats.org/officeDocument/2006/relationships/hyperlink" Target="https://podcasts.apple.com/us/podcast/chrisman-commentary-daily-mortgage-news/id1550709357" TargetMode="External"/><Relationship Id="rId158" Type="http://schemas.openxmlformats.org/officeDocument/2006/relationships/hyperlink" Target="" TargetMode="External"/><Relationship Id="rId159" Type="http://schemas.openxmlformats.org/officeDocument/2006/relationships/hyperlink" Target="https://santandercib.eventogy.com/c/useconomicupdateinanelectionseason/registration" TargetMode="External"/><Relationship Id="rId160" Type="http://schemas.openxmlformats.org/officeDocument/2006/relationships/hyperlink" Target="" TargetMode="External"/><Relationship Id="rId161" Type="http://schemas.openxmlformats.org/officeDocument/2006/relationships/hyperlink" Target="https://app.constantcontact.com/pages/reporting/v2#reports/f6e861a8-4e55-48bf-9451-9d6c4f346fbf/clicked?url_id=728477788296" TargetMode="External"/><Relationship Id="rId162" Type="http://schemas.openxmlformats.org/officeDocument/2006/relationships/hyperlink" Target="https://santandercib.eventogy.com/c/useconomicupdateinanelectionseason/registration" TargetMode="External"/><Relationship Id="rId163" Type="http://schemas.openxmlformats.org/officeDocument/2006/relationships/hyperlink" Target="" TargetMode="External"/><Relationship Id="rId164" Type="http://schemas.openxmlformats.org/officeDocument/2006/relationships/hyperlink" Target="https://bit.ly/3Bbpgyr" TargetMode="External"/><Relationship Id="rId165" Type="http://schemas.openxmlformats.org/officeDocument/2006/relationships/hyperlink" Target="https://app.constantcontact.com/pages/reporting/v2#reports/f6e861a8-4e55-48bf-9451-9d6c4f346fbf/clicked?url_id=726145136822" TargetMode="External"/><Relationship Id="rId166" Type="http://schemas.openxmlformats.org/officeDocument/2006/relationships/hyperlink" Target="https://app.constantcontact.com/pages/dashboard/home" TargetMode="External"/><Relationship Id="rId167" Type="http://schemas.openxmlformats.org/officeDocument/2006/relationships/hyperlink" Target="https://www.lendernews.com/?utm_source=Chrisman+&amp;utm_medium=Commentary&amp;utm_campaign=Newsletter" TargetMode="External"/><Relationship Id="rId168" Type="http://schemas.openxmlformats.org/officeDocument/2006/relationships/hyperlink" Target="" TargetMode="External"/><Relationship Id="rId169" Type="http://schemas.openxmlformats.org/officeDocument/2006/relationships/hyperlink" Target="https://app.constantcontact.com/pages/reporting/campaigns/emails" TargetMode="External"/><Relationship Id="rId170" Type="http://schemas.openxmlformats.org/officeDocument/2006/relationships/hyperlink" Target="" TargetMode="External"/><Relationship Id="rId171" Type="http://schemas.openxmlformats.org/officeDocument/2006/relationships/hyperlink" Target="https://mtgcoop.zoom.us/webinar/register/WN_hOUDEqURT9m3mhKCJWRM-A?utm_source=Chrisman+&amp;utm_medium=Commentary&amp;utm_campaign=Newsletter" TargetMode="External"/><Relationship Id="rId172" Type="http://schemas.openxmlformats.org/officeDocument/2006/relationships/hyperlink" Target="" TargetMode="External"/><Relationship Id="rId173" Type="http://schemas.openxmlformats.org/officeDocument/2006/relationships/hyperlink" Target="https://mtgcoop.zoom.us/webinar/register/WN_hOUDEqURT9m3mhKCJWRM-A?utm_source=Chrisman+&amp;utm_medium=Commentary&amp;utm_campaign=Newsletter" TargetMode="External"/><Relationship Id="rId174" Type="http://schemas.openxmlformats.org/officeDocument/2006/relationships/hyperlink" Target="https://app.constantcontact.com/pages/reporting/v2#reports/f6e861a8-4e55-48bf-9451-9d6c4f346fbf/clicked?url_id=610026820739" TargetMode="External"/><Relationship Id="rId175" Type="http://schemas.openxmlformats.org/officeDocument/2006/relationships/hyperlink" Target="" TargetMode="External"/><Relationship Id="rId176" Type="http://schemas.openxmlformats.org/officeDocument/2006/relationships/hyperlink" Target="https://mtgcoop.zoom.us/webinar/register/WN_hOUDEqURT9m3mhKCJWRM-A?utm_source=Chrisman+&amp;utm_medium=Commentary&amp;utm_campaign=Newsletter" TargetMode="External"/><Relationship Id="rId177" Type="http://schemas.openxmlformats.org/officeDocument/2006/relationships/hyperlink" Target="" TargetMode="External"/><Relationship Id="rId178" Type="http://schemas.openxmlformats.org/officeDocument/2006/relationships/hyperlink" Target="https://www.mortgagenewsdaily.com/?utm_source=Chrisman+&amp;utm_medium=Commentary&amp;utm_campaign=Newsletter" TargetMode="External"/><Relationship Id="rId179" Type="http://schemas.openxmlformats.org/officeDocument/2006/relationships/hyperlink" Target="" TargetMode="External"/><Relationship Id="rId180" Type="http://schemas.openxmlformats.org/officeDocument/2006/relationships/hyperlink" Target="https://app.constantcontact.com/pages/reporting/v2#reports/f6e861a8-4e55-48bf-9451-9d6c4f346fbf/clicked?url_id=648297257301" TargetMode="External"/><Relationship Id="rId181" Type="http://schemas.openxmlformats.org/officeDocument/2006/relationships/hyperlink" Target="https://www.mortgagenewsdaily.com/?utm_source=Chrisman+&amp;utm_medium=Commentary&amp;utm_campaign=Newsletter" TargetMode="External"/><Relationship Id="rId182" Type="http://schemas.openxmlformats.org/officeDocument/2006/relationships/hyperlink" Target="" TargetMode="External"/><Relationship Id="rId183" Type="http://schemas.openxmlformats.org/officeDocument/2006/relationships/hyperlink" Target="https://bit.ly/4giNbw9" TargetMode="External"/><Relationship Id="rId184" Type="http://schemas.openxmlformats.org/officeDocument/2006/relationships/hyperlink" Target="https://app.constantcontact.com/pages/reporting/v2#reports/f6e861a8-4e55-48bf-9451-9d6c4f346fbf/clicked?url_id=726145136842" TargetMode="External"/><Relationship Id="rId185" Type="http://schemas.openxmlformats.org/officeDocument/2006/relationships/hyperlink" Target="https://engage.xactus.com/?utm_source=Chrisman+&amp;utm_medium=Commentary&amp;utm_campaign=Newsletter" TargetMode="External"/><Relationship Id="rId186" Type="http://schemas.openxmlformats.org/officeDocument/2006/relationships/hyperlink" Target="" TargetMode="External"/><Relationship Id="rId187" Type="http://schemas.openxmlformats.org/officeDocument/2006/relationships/hyperlink" Target="https://app.constantcontact.com/pages/reporting/v2#reports/f6e861a8-4e55-48bf-9451-9d6c4f346fbf/clicked?url_id=728477788247" TargetMode="External"/><Relationship Id="rId188" Type="http://schemas.openxmlformats.org/officeDocument/2006/relationships/hyperlink" Target="https://engage.xactus.com/?utm_source=Chrisman+&amp;utm_medium=Commentary&amp;utm_campaign=Newsletter" TargetMode="External"/><Relationship Id="rId189" Type="http://schemas.openxmlformats.org/officeDocument/2006/relationships/hyperlink" Target="" TargetMode="External"/><Relationship Id="rId190" Type="http://schemas.openxmlformats.org/officeDocument/2006/relationships/hyperlink" Target="http://www.lendernews.com/" TargetMode="External"/><Relationship Id="rId191" Type="http://schemas.openxmlformats.org/officeDocument/2006/relationships/hyperlink" Target="https://app.constantcontact.com/pages/reporting/v2#reports/f6e861a8-4e55-48bf-9451-9d6c4f346fbf/clicked?url_id=1116352724344" TargetMode="External"/><Relationship Id="rId192" Type="http://schemas.openxmlformats.org/officeDocument/2006/relationships/hyperlink" Target="" TargetMode="External"/><Relationship Id="rId193" Type="http://schemas.openxmlformats.org/officeDocument/2006/relationships/hyperlink" Target="https://correspondent.amerihome.com/?utm_source=Chrisman+&amp;utm_medium=Commentary&amp;utm_campaign=Newsletter" TargetMode="External"/><Relationship Id="rId194" Type="http://schemas.openxmlformats.org/officeDocument/2006/relationships/hyperlink" Target="" TargetMode="External"/><Relationship Id="rId195" Type="http://schemas.openxmlformats.org/officeDocument/2006/relationships/hyperlink" Target="https://app.constantcontact.com/pages/reporting/v2#reports/f6e861a8-4e55-48bf-9451-9d6c4f346fbf/clicked?url_id=1133222075356" TargetMode="External"/><Relationship Id="rId196" Type="http://schemas.openxmlformats.org/officeDocument/2006/relationships/hyperlink" Target="https://correspondent.amerihome.com/?utm_source=Chrisman+&amp;utm_medium=Commentary&amp;utm_campaign=Newsletter" TargetMode="External"/><Relationship Id="rId197" Type="http://schemas.openxmlformats.org/officeDocument/2006/relationships/hyperlink" Target="" TargetMode="External"/><Relationship Id="rId198" Type="http://schemas.openxmlformats.org/officeDocument/2006/relationships/hyperlink" Target="https://www.nytimes.com/2024/10/03/realestate/miami-condo-collapse-buying-selling.html" TargetMode="External"/><Relationship Id="rId199" Type="http://schemas.openxmlformats.org/officeDocument/2006/relationships/hyperlink" Target="" TargetMode="External"/><Relationship Id="rId200" Type="http://schemas.openxmlformats.org/officeDocument/2006/relationships/hyperlink" Target="https://www.nytimes.com/2024/10/03/realestate/miami-condo-collapse-buying-selling.html" TargetMode="External"/><Relationship Id="rId201" Type="http://schemas.openxmlformats.org/officeDocument/2006/relationships/hyperlink" Target="" TargetMode="External"/><Relationship Id="rId202" Type="http://schemas.openxmlformats.org/officeDocument/2006/relationships/hyperlink" Target="https://app.constantcontact.com/pages/reporting/v2#reports/f6e861a8-4e55-48bf-9451-9d6c4f346fbf/clicked?url_id=728477788111" TargetMode="External"/><Relationship Id="rId203" Type="http://schemas.openxmlformats.org/officeDocument/2006/relationships/hyperlink" Target="" TargetMode="External"/><Relationship Id="rId204" Type="http://schemas.openxmlformats.org/officeDocument/2006/relationships/hyperlink" Target="https://mmla.net/meetinginfo.php?id=484" TargetMode="External"/><Relationship Id="rId205" Type="http://schemas.openxmlformats.org/officeDocument/2006/relationships/hyperlink" Target="https://app.constantcontact.com/pages/reporting/v2#reports/f6e861a8-4e55-48bf-9451-9d6c4f346fbf/clicked?url_id=728045675369" TargetMode="External"/><Relationship Id="rId206" Type="http://schemas.openxmlformats.org/officeDocument/2006/relationships/hyperlink" Target="https://www.ginniemae.gov/newsroom/events/summitseries/Pages/Summit-Series.aspx?mc_cid=ead50989a0&amp;mc_eid=2ba0ceb99a" TargetMode="External"/><Relationship Id="rId207" Type="http://schemas.openxmlformats.org/officeDocument/2006/relationships/hyperlink" Target="" TargetMode="External"/><Relationship Id="rId208" Type="http://schemas.openxmlformats.org/officeDocument/2006/relationships/hyperlink" Target="https://app.constantcontact.com/pages/reporting/v2#reports/f6e861a8-4e55-48bf-9451-9d6c4f346fbf/clicked?url_id=728477788309" TargetMode="External"/><Relationship Id="rId209" Type="http://schemas.openxmlformats.org/officeDocument/2006/relationships/hyperlink" Target="https://www.ginniemae.gov/newsroom/events/summitseries/Pages/Summit-Series.aspx?mc_cid=ead50989a0&amp;mc_eid=2ba0ceb99a" TargetMode="External"/><Relationship Id="rId210" Type="http://schemas.openxmlformats.org/officeDocument/2006/relationships/hyperlink" Target="" TargetMode="External"/><Relationship Id="rId211" Type="http://schemas.openxmlformats.org/officeDocument/2006/relationships/hyperlink" Target="https://mortgageequitypartners.com/?utm_source=Chrisman+&amp;utm_medium=Commentary&amp;utm_campaign=Newsletter" TargetMode="External"/><Relationship Id="rId212" Type="http://schemas.openxmlformats.org/officeDocument/2006/relationships/hyperlink" Target="" TargetMode="External"/><Relationship Id="rId213" Type="http://schemas.openxmlformats.org/officeDocument/2006/relationships/hyperlink" Target="https://mortgageequitypartners.com/?utm_source=Chrisman+&amp;utm_medium=Commentary&amp;utm_campaign=Newsletter" TargetMode="External"/><Relationship Id="rId214" Type="http://schemas.openxmlformats.org/officeDocument/2006/relationships/hyperlink" Target="" TargetMode="External"/><Relationship Id="rId215" Type="http://schemas.openxmlformats.org/officeDocument/2006/relationships/hyperlink" Target="https://app.constantcontact.com/pages/reporting/v2#reports/f6e861a8-4e55-48bf-9451-9d6c4f346fbf/clicked?url_id=664455552248" TargetMode="External"/><Relationship Id="rId216" Type="http://schemas.openxmlformats.org/officeDocument/2006/relationships/hyperlink" Target="https://usherpa.com/introducing-pipelines/?utm_source=Chrisman+&amp;utm_medium=Commentary&amp;utm_campaign=Newsletter" TargetMode="External"/><Relationship Id="rId217" Type="http://schemas.openxmlformats.org/officeDocument/2006/relationships/hyperlink" Target="" TargetMode="External"/><Relationship Id="rId218" Type="http://schemas.openxmlformats.org/officeDocument/2006/relationships/hyperlink" Target="https://app.constantcontact.com/pages/reporting/v2#reports/f6e861a8-4e55-48bf-9451-9d6c4f346fbf/clicked?url_id=726145136832" TargetMode="External"/><Relationship Id="rId219" Type="http://schemas.openxmlformats.org/officeDocument/2006/relationships/hyperlink" Target="" TargetMode="External"/><Relationship Id="rId220" Type="http://schemas.openxmlformats.org/officeDocument/2006/relationships/hyperlink" Target="https://usherpa.com/introducing-pipelines/?utm_source=Chrisman+&amp;utm_medium=Commentary&amp;utm_campaign=Newsletter" TargetMode="External"/><Relationship Id="rId221" Type="http://schemas.openxmlformats.org/officeDocument/2006/relationships/hyperlink" Target="" TargetMode="External"/><Relationship Id="rId222" Type="http://schemas.openxmlformats.org/officeDocument/2006/relationships/hyperlink" Target="https://hubs.ly/Q02RfNG70" TargetMode="External"/><Relationship Id="rId223" Type="http://schemas.openxmlformats.org/officeDocument/2006/relationships/hyperlink" Target="https://app.constantcontact.com/pages/reporting/v2#reports/f6e861a8-4e55-48bf-9451-9d6c4f346fbf/clicked?url_id=728477788166" TargetMode="External"/><Relationship Id="rId224" Type="http://schemas.openxmlformats.org/officeDocument/2006/relationships/hyperlink" Target="" TargetMode="External"/><Relationship Id="rId225" Type="http://schemas.openxmlformats.org/officeDocument/2006/relationships/hyperlink" Target="https://www.mbslive.net/?utm_source=Chrisman+&amp;utm_medium=Commentary&amp;utm_campaign=Newsletter" TargetMode="External"/><Relationship Id="rId226" Type="http://schemas.openxmlformats.org/officeDocument/2006/relationships/hyperlink" Target="" TargetMode="External"/><Relationship Id="rId227" Type="http://schemas.openxmlformats.org/officeDocument/2006/relationships/hyperlink" Target="https://app.constantcontact.com/pages/reporting/v2#reports/f6e861a8-4e55-48bf-9451-9d6c4f346fbf/clicked?url_id=648297257288" TargetMode="External"/><Relationship Id="rId228" Type="http://schemas.openxmlformats.org/officeDocument/2006/relationships/hyperlink" Target="" TargetMode="External"/><Relationship Id="rId229" Type="http://schemas.openxmlformats.org/officeDocument/2006/relationships/hyperlink" Target="https://www.mbslive.net/?utm_source=Chrisman+&amp;utm_medium=Commentary&amp;utm_campaign=Newsletter" TargetMode="External"/><Relationship Id="rId230" Type="http://schemas.openxmlformats.org/officeDocument/2006/relationships/hyperlink" Target="" TargetMode="External"/><Relationship Id="rId231" Type="http://schemas.openxmlformats.org/officeDocument/2006/relationships/hyperlink" Target="https://open.spotify.com/show/3XsABmcuSD7vdYjfE8QlyO" TargetMode="External"/><Relationship Id="rId232" Type="http://schemas.openxmlformats.org/officeDocument/2006/relationships/hyperlink" Target="https://app.constantcontact.com/pages/reporting/v2#reports/f6e861a8-4e55-48bf-9451-9d6c4f346fbf/clicked?url_id=612186457156" TargetMode="External"/><Relationship Id="rId233" Type="http://schemas.openxmlformats.org/officeDocument/2006/relationships/hyperlink" Target="" TargetMode="External"/><Relationship Id="rId234" Type="http://schemas.openxmlformats.org/officeDocument/2006/relationships/hyperlink" Target="https://us06web.zoom.us/webinar/register/WN_NYJVBd8BQ86a-EfH3E9hpA" TargetMode="External"/><Relationship Id="rId235" Type="http://schemas.openxmlformats.org/officeDocument/2006/relationships/hyperlink" Target="" TargetMode="External"/><Relationship Id="rId236" Type="http://schemas.openxmlformats.org/officeDocument/2006/relationships/hyperlink" Target="https://app.constantcontact.com/pages/reporting/v2#reports/f6e861a8-4e55-48bf-9451-9d6c4f346fbf/clicked?url_id=721652562037" TargetMode="External"/><Relationship Id="rId237" Type="http://schemas.openxmlformats.org/officeDocument/2006/relationships/hyperlink" Target="" TargetMode="External"/><Relationship Id="rId238" Type="http://schemas.openxmlformats.org/officeDocument/2006/relationships/hyperlink" Target="https://us06web.zoom.us/webinar/register/WN_NYJVBd8BQ86a-EfH3E9hpA" TargetMode="External"/><Relationship Id="rId239" Type="http://schemas.openxmlformats.org/officeDocument/2006/relationships/image" Target="media/image3.png"/><Relationship Id="rId240" Type="http://schemas.openxmlformats.org/officeDocument/2006/relationships/hyperlink" Target="https://app.constantcontact.com/pages/dashboard/home" TargetMode="External"/><Relationship Id="rId241" Type="http://schemas.openxmlformats.org/officeDocument/2006/relationships/hyperlink" Target="https://www.lendernews.com/?utm_source=Chrisman+&amp;utm_medium=Commentary&amp;utm_campaign=Newsletter" TargetMode="External"/><Relationship Id="rId242" Type="http://schemas.openxmlformats.org/officeDocument/2006/relationships/hyperlink" Target="" TargetMode="External"/><Relationship Id="rId243" Type="http://schemas.openxmlformats.org/officeDocument/2006/relationships/hyperlink" Target="https://app.constantcontact.com/pages/reporting/v2#reports/f6e861a8-4e55-48bf-9451-9d6c4f346fbf/clicked?url_id=610976191334" TargetMode="External"/><Relationship Id="rId244" Type="http://schemas.openxmlformats.org/officeDocument/2006/relationships/hyperlink" Target="https://www.lendernews.com/?utm_source=Chrisman+&amp;utm_medium=Commentary&amp;utm_campaign=Newsletter" TargetMode="External"/><Relationship Id="rId245" Type="http://schemas.openxmlformats.org/officeDocument/2006/relationships/hyperlink" Target="" TargetMode="External"/><Relationship Id="rId246" Type="http://schemas.openxmlformats.org/officeDocument/2006/relationships/image" Target="media/image4.png"/><Relationship Id="rId247" Type="http://schemas.openxmlformats.org/officeDocument/2006/relationships/hyperlink" Target="https://app.constantcontact.com/pages/dashboard/home" TargetMode="External"/><Relationship Id="rId248" Type="http://schemas.openxmlformats.org/officeDocument/2006/relationships/hyperlink" Target="https://app.constantcontact.com/pages/reporting/campaigns/emails" TargetMode="External"/><Relationship Id="rId249" Type="http://schemas.openxmlformats.org/officeDocument/2006/relationships/hyperlink" Target="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