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png" ContentType="image/pn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0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atLeast" w:line="560"/>
        <w:ind w:left="323" w:right="-58"/>
      </w:pPr>
      <w:r>
        <w:br w:type="column"/>
      </w:r>
      <w:hyperlink r:id="rId4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48"/>
          <w:position w:val="-5"/>
          <w:sz w:val="25"/>
          <w:szCs w:val="25"/>
        </w:rPr>
        <w:t>                      </w:t>
      </w:r>
      <w:r>
        <w:rPr>
          <w:rFonts w:cs="Gabriola" w:hAnsi="Gabriola" w:eastAsia="Gabriola" w:ascii="Gabriola"/>
          <w:spacing w:val="13"/>
          <w:w w:val="48"/>
          <w:position w:val="-5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C</w:t>
      </w:r>
      <w:r>
        <w:rPr>
          <w:rFonts w:cs="Times New Roman" w:hAnsi="Times New Roman" w:eastAsia="Times New Roman" w:ascii="Times New Roman"/>
          <w:color w:val="313B4D"/>
          <w:spacing w:val="-4"/>
          <w:w w:val="119"/>
          <w:position w:val="0"/>
          <w:sz w:val="18"/>
          <w:szCs w:val="18"/>
        </w:rPr>
        <w:t>r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ea</w:t>
      </w:r>
      <w:r>
        <w:rPr>
          <w:rFonts w:cs="Times New Roman" w:hAnsi="Times New Roman" w:eastAsia="Times New Roman" w:ascii="Times New Roman"/>
          <w:color w:val="313B4D"/>
          <w:spacing w:val="-5"/>
          <w:w w:val="119"/>
          <w:position w:val="0"/>
          <w:sz w:val="18"/>
          <w:szCs w:val="18"/>
        </w:rPr>
        <w:t>t</w:t>
      </w:r>
      <w:r>
        <w:rPr>
          <w:rFonts w:cs="Times New Roman" w:hAnsi="Times New Roman" w:eastAsia="Times New Roman" w:ascii="Times New Roman"/>
          <w:color w:val="313B4D"/>
          <w:spacing w:val="0"/>
          <w:w w:val="119"/>
          <w:position w:val="0"/>
          <w:sz w:val="18"/>
          <w:szCs w:val="18"/>
        </w:rPr>
        <w:t>e</w:t>
      </w:r>
      <w:r>
        <w:rPr>
          <w:rFonts w:cs="Times New Roman" w:hAnsi="Times New Roman" w:eastAsia="Times New Roman" w:ascii="Times New Roman"/>
          <w:color w:val="313B4D"/>
          <w:spacing w:val="26"/>
          <w:w w:val="119"/>
          <w:position w:val="0"/>
          <w:sz w:val="18"/>
          <w:szCs w:val="18"/>
        </w:rPr>
        <w:t> </w:t>
      </w:r>
      <w:r>
        <w:rPr>
          <w:rFonts w:cs="Gabriola" w:hAnsi="Gabriola" w:eastAsia="Gabriola" w:ascii="Gabriola"/>
          <w:color w:val="313B4D"/>
          <w:spacing w:val="0"/>
          <w:w w:val="48"/>
          <w:position w:val="-5"/>
          <w:sz w:val="25"/>
          <w:szCs w:val="25"/>
        </w:rPr>
        <w:t></w:t>
      </w:r>
      <w:r>
        <w:rPr>
          <w:rFonts w:cs="Gabriola" w:hAnsi="Gabriola" w:eastAsia="Gabriola" w:ascii="Gabriola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atLeast" w:line="560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720"/>
        <w:ind w:right="-51"/>
      </w:pPr>
      <w:r>
        <w:br w:type="column"/>
      </w:r>
      <w:hyperlink r:id="rId5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6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atLeast" w:line="200"/>
        <w:sectPr>
          <w:pgSz w:w="11920" w:h="16840"/>
          <w:pgMar w:top="190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6"/>
          <w:szCs w:val="16"/>
        </w:rPr>
        <w:jc w:val="left"/>
        <w:spacing w:before="7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30"/>
          <w:szCs w:val="30"/>
        </w:rPr>
        <w:jc w:val="left"/>
        <w:spacing w:before="26"/>
        <w:ind w:left="334"/>
      </w:pP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Sep</w:t>
      </w:r>
      <w:r>
        <w:rPr>
          <w:rFonts w:cs="Times New Roman" w:hAnsi="Times New Roman" w:eastAsia="Times New Roman" w:ascii="Times New Roman"/>
          <w:color w:val="263138"/>
          <w:spacing w:val="-9"/>
          <w:w w:val="122"/>
          <w:sz w:val="30"/>
          <w:szCs w:val="3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ember</w:t>
      </w:r>
      <w:r>
        <w:rPr>
          <w:rFonts w:cs="Times New Roman" w:hAnsi="Times New Roman" w:eastAsia="Times New Roman" w:ascii="Times New Roman"/>
          <w:color w:val="263138"/>
          <w:spacing w:val="0"/>
          <w:w w:val="122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3</w:t>
      </w:r>
      <w:r>
        <w:rPr>
          <w:rFonts w:cs="Times New Roman" w:hAnsi="Times New Roman" w:eastAsia="Times New Roman" w:ascii="Times New Roman"/>
          <w:color w:val="263138"/>
          <w:spacing w:val="-5"/>
          <w:w w:val="100"/>
          <w:sz w:val="30"/>
          <w:szCs w:val="30"/>
        </w:rPr>
        <w:t>0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30"/>
          <w:szCs w:val="30"/>
        </w:rPr>
        <w:t>,</w:t>
      </w:r>
      <w:r>
        <w:rPr>
          <w:rFonts w:cs="Times New Roman" w:hAnsi="Times New Roman" w:eastAsia="Times New Roman" w:ascii="Times New Roman"/>
          <w:color w:val="263138"/>
          <w:spacing w:val="65"/>
          <w:w w:val="100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5"/>
          <w:sz w:val="30"/>
          <w:szCs w:val="30"/>
        </w:rPr>
        <w:t>20</w:t>
      </w:r>
      <w:r>
        <w:rPr>
          <w:rFonts w:cs="Times New Roman" w:hAnsi="Times New Roman" w:eastAsia="Times New Roman" w:ascii="Times New Roman"/>
          <w:color w:val="263138"/>
          <w:spacing w:val="-4"/>
          <w:w w:val="115"/>
          <w:sz w:val="30"/>
          <w:szCs w:val="3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7"/>
          <w:sz w:val="30"/>
          <w:szCs w:val="3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30"/>
          <w:szCs w:val="30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91" w:lineRule="exact" w:line="240"/>
        <w:ind w:left="461"/>
      </w:pPr>
      <w:r>
        <w:pict>
          <v:group style="position:absolute;margin-left:56.543pt;margin-top:2.6969pt;width:33.496pt;height:17.578pt;mso-position-horizontal-relative:page;mso-position-vertical-relative:paragraph;z-index:-427" coordorigin="1131,54" coordsize="670,352">
            <v:shape style="position:absolute;left:1141;top:64;width:650;height:332" coordorigin="1141,64" coordsize="650,332" path="m1302,64l1293,64,1282,66,1270,67,1259,70,1248,73,1238,78,1234,79,1698,79,1695,78,1682,73,1674,70,1660,67,1652,66,1633,64,1629,64,1302,64xe" filled="t" fillcolor="#679E38" stroked="f">
              <v:path arrowok="t"/>
              <v:fill/>
            </v:shape>
            <v:shape style="position:absolute;left:1141;top:64;width:650;height:332" coordorigin="1141,64" coordsize="650,332" path="m1234,79l1231,81,1228,82,1223,85,1211,92,1210,93,1198,103,1193,107,1184,116,1178,123,1172,131,1165,140,1161,148,1155,160,1152,167,1147,180,1146,188,1142,202,1142,209,1141,225,1141,232,1141,234,1141,244,1142,251,1144,266,1146,274,1150,288,1153,294,1159,308,1162,314,1170,327,1174,331,1184,344,1187,347,1200,359,1202,360,1217,371,1217,371,1231,379,1237,382,1243,384,1247,385,1307,385,1284,384,1274,382,1262,379,1242,371,1222,360,1220,359,1205,347,1202,344,1190,331,1186,327,1177,314,1174,308,1167,294,1164,288,1159,274,1158,266,1155,251,1154,244,1154,234,1154,232,1154,225,1155,209,1157,202,1160,188,1163,180,1168,167,1172,160,1179,148,1185,140,1192,131,1201,123,1208,116,1220,107,1225,103,1243,93,1245,92,1266,85,1281,82,1288,81,1307,79e" filled="t" fillcolor="#679E38" stroked="f">
              <v:path arrowok="t"/>
              <v:fill/>
            </v:shape>
            <v:shape style="position:absolute;left:1141;top:64;width:650;height:332" coordorigin="1141,64" coordsize="650,332" path="m1621,79l1644,81,1666,86,1671,88,1687,94,1699,101,1706,105,1720,116,1723,118,1737,133,1738,134,1751,151,1761,171,1762,172,1769,191,1769,193,1773,214,1773,216,1774,225,1774,232,1774,234,1773,255,1772,257,1768,277,1760,298,1749,317,1747,319,1735,334,1733,337,1720,349,1716,352,1702,362,1695,366,1683,372,1669,377,1662,380,1640,384,1621,385,1685,385,1688,384,1698,380,1703,377,1712,372,1722,366,1727,362,1739,352,1742,349,1754,337,1756,334,1767,319,1768,317,1777,300,1777,298,1784,279,1785,277,1789,257,1789,255,1791,234,1791,232,1791,225,1790,216,1790,214,1788,193,1787,191,1782,172,1781,171,1773,151,1762,134,1761,133,1750,118,1748,116,1736,105,1732,101,1723,94,1714,88,1710,86,1701,81,1698,79e" filled="t" fillcolor="#679E38" stroked="f">
              <v:path arrowok="t"/>
              <v:fill/>
            </v:shape>
            <v:shape style="position:absolute;left:1141;top:64;width:650;height:332" coordorigin="1141,64" coordsize="650,332" path="m1247,385l1249,386,1257,389,1272,392,1279,394,1298,395,1302,395,1629,395,1639,395,1649,394,1662,392,1673,389,1683,386,1685,385e" filled="t" fillcolor="#679E38" stroked="f">
              <v:path arrowok="t"/>
              <v:fill/>
            </v:shape>
            <v:shape style="position:absolute;left:1154;top:77;width:624;height:306" coordorigin="1154,77" coordsize="624,306" path="m1644,382l1666,377,1687,370,1706,359,1724,347,1739,331,1753,314,1763,295,1771,275,1776,253,1778,230,1777,211,1772,189,1765,168,1755,148,1742,131,1727,115,1709,102,1690,91,1670,83,1648,78,1625,77,1307,77,1266,82,1245,90,1225,100,1208,113,1192,128,1179,145,1168,164,1160,185,1155,207,1154,230,1155,249,1159,271,1167,292,1177,311,1190,328,1205,344,1222,357,1241,368,1262,376,1284,381,1307,383,1625,383,1644,382xe" filled="t" fillcolor="#FFFFFF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Sent</w:t>
      </w:r>
      <w:r>
        <w:rPr>
          <w:rFonts w:cs="Times New Roman" w:hAnsi="Times New Roman" w:eastAsia="Times New Roman" w:ascii="Times New Roman"/>
          <w:color w:val="33691D"/>
          <w:spacing w:val="0"/>
          <w:w w:val="100"/>
          <w:position w:val="-1"/>
          <w:sz w:val="18"/>
          <w:szCs w:val="18"/>
        </w:rPr>
        <w:t>    </w:t>
      </w:r>
      <w:r>
        <w:rPr>
          <w:rFonts w:cs="Times New Roman" w:hAnsi="Times New Roman" w:eastAsia="Times New Roman" w:ascii="Times New Roman"/>
          <w:color w:val="33691D"/>
          <w:spacing w:val="6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Mon,</w:t>
      </w:r>
      <w:r>
        <w:rPr>
          <w:rFonts w:cs="Times New Roman" w:hAnsi="Times New Roman" w:eastAsia="Times New Roman" w:ascii="Times New Roman"/>
          <w:color w:val="263138"/>
          <w:spacing w:val="35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Sep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9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63138"/>
          <w:spacing w:val="-4"/>
          <w:w w:val="100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1"/>
          <w:sz w:val="20"/>
          <w:szCs w:val="20"/>
        </w:rPr>
        <w:t>,</w:t>
      </w:r>
      <w:r>
        <w:rPr>
          <w:rFonts w:cs="Times New Roman" w:hAnsi="Times New Roman" w:eastAsia="Times New Roman" w:ascii="Times New Roman"/>
          <w:color w:val="263138"/>
          <w:spacing w:val="33"/>
          <w:w w:val="100"/>
          <w:position w:val="1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16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-1"/>
          <w:w w:val="116"/>
          <w:position w:val="1"/>
          <w:sz w:val="20"/>
          <w:szCs w:val="20"/>
        </w:rPr>
        <w:t>0</w:t>
      </w:r>
      <w:r>
        <w:rPr>
          <w:rFonts w:cs="Times New Roman" w:hAnsi="Times New Roman" w:eastAsia="Times New Roman" w:ascii="Times New Roman"/>
          <w:color w:val="263138"/>
          <w:spacing w:val="-4"/>
          <w:w w:val="105"/>
          <w:position w:val="1"/>
          <w:sz w:val="20"/>
          <w:szCs w:val="20"/>
        </w:rPr>
        <w:t>2</w:t>
      </w:r>
      <w:r>
        <w:rPr>
          <w:rFonts w:cs="Times New Roman" w:hAnsi="Times New Roman" w:eastAsia="Times New Roman" w:ascii="Times New Roman"/>
          <w:color w:val="263138"/>
          <w:spacing w:val="0"/>
          <w:w w:val="114"/>
          <w:position w:val="1"/>
          <w:sz w:val="20"/>
          <w:szCs w:val="20"/>
        </w:rPr>
        <w:t>4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5" w:lineRule="exact" w:line="220"/>
        <w:sectPr>
          <w:type w:val="continuous"/>
          <w:pgSz w:w="11920" w:h="16840"/>
          <w:pgMar w:top="1900" w:bottom="280" w:left="820" w:right="720"/>
        </w:sectPr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74"/>
        <w:ind w:left="359" w:right="-51"/>
      </w:pPr>
      <w:r>
        <w:pict>
          <v:group style="position:absolute;margin-left:108.531pt;margin-top:-2.04812pt;width:5.098pt;height:4.39797pt;mso-position-horizontal-relative:page;mso-position-vertical-relative:paragraph;z-index:-426" coordorigin="2171,-41" coordsize="102,88">
            <v:shape style="position:absolute;left:2171;top:-41;width:102;height:88" coordorigin="2171,-41" coordsize="102,88" path="m2180,47l2180,17,2192,-1,2207,-17,2225,-29,2245,-37,2268,-41,2273,-33,2250,-30,2229,-22,2211,-10,2197,6,2186,25,2180,47xe" filled="t" fillcolor="#C8CFDD" stroked="f">
              <v:path arrowok="t"/>
              <v:fill/>
            </v:shape>
            <v:shape style="position:absolute;left:2171;top:-41;width:102;height:88" coordorigin="2171,-41" coordsize="102,88" path="m2268,-41l3063,-41,3107,-31,3141,-5,3161,34,3165,316,3163,339,3144,378,3111,406,3068,418,2273,418,2250,415,2210,397,2183,364,2171,321,2171,61,2173,38,2180,17,2180,47,2179,61,2179,316,2190,359,2218,392,2259,408,2273,409,3063,409,3106,399,3139,371,3156,330,3157,316,3157,61,3146,18,3118,-15,3077,-32,3063,-33,2273,-33,2268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263138"/>
          <w:spacing w:val="-2"/>
          <w:w w:val="100"/>
          <w:sz w:val="20"/>
          <w:szCs w:val="20"/>
        </w:rPr>
        <w:t>3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20"/>
          <w:szCs w:val="20"/>
        </w:rPr>
        <w:t>9</w:t>
      </w:r>
      <w:r>
        <w:rPr>
          <w:rFonts w:cs="Times New Roman" w:hAnsi="Times New Roman" w:eastAsia="Times New Roman" w:ascii="Times New Roman"/>
          <w:color w:val="263138"/>
          <w:spacing w:val="30"/>
          <w:w w:val="10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I</w:t>
      </w:r>
      <w:r>
        <w:rPr>
          <w:rFonts w:cs="Times New Roman" w:hAnsi="Times New Roman" w:eastAsia="Times New Roman" w:ascii="Times New Roman"/>
          <w:color w:val="263138"/>
          <w:spacing w:val="-5"/>
          <w:w w:val="107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ems</w:t>
      </w:r>
      <w:r>
        <w:rPr>
          <w:rFonts w:cs="Times New Roman" w:hAnsi="Times New Roman" w:eastAsia="Times New Roman" w:ascii="Times New Roman"/>
          <w:color w:val="263138"/>
          <w:spacing w:val="0"/>
          <w:w w:val="107"/>
          <w:sz w:val="20"/>
          <w:szCs w:val="20"/>
        </w:rPr>
        <w:t>      </w:t>
      </w:r>
      <w:r>
        <w:rPr>
          <w:rFonts w:cs="Times New Roman" w:hAnsi="Times New Roman" w:eastAsia="Times New Roman" w:ascii="Times New Roman"/>
          <w:color w:val="263138"/>
          <w:spacing w:val="26"/>
          <w:w w:val="107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3A445B"/>
          <w:spacing w:val="0"/>
          <w:w w:val="107"/>
          <w:sz w:val="18"/>
          <w:szCs w:val="18"/>
        </w:rPr>
        <w:t>Links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8"/>
          <w:szCs w:val="18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before="52" w:lineRule="exact" w:line="260"/>
        <w:sectPr>
          <w:type w:val="continuous"/>
          <w:pgSz w:w="11920" w:h="16840"/>
          <w:pgMar w:top="1900" w:bottom="280" w:left="820" w:right="720"/>
          <w:cols w:num="2" w:equalWidth="off">
            <w:col w:w="1929" w:space="101"/>
            <w:col w:w="8350"/>
          </w:cols>
        </w:sectPr>
      </w:pPr>
      <w:r>
        <w:br w:type="column"/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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cs="Gabriola" w:hAnsi="Gabriola" w:eastAsia="Gabriola" w:ascii="Gabriola"/>
          <w:color w:val="3A445B"/>
          <w:spacing w:val="0"/>
          <w:w w:val="50"/>
          <w:position w:val="-2"/>
          <w:sz w:val="20"/>
          <w:szCs w:val="20"/>
        </w:rPr>
        <w:t> </w:t>
      </w:r>
      <w:r>
        <w:rPr>
          <w:rFonts w:cs="Inter" w:hAnsi="Inter" w:eastAsia="Inter" w:ascii="Inter"/>
          <w:color w:val="263138"/>
          <w:spacing w:val="0"/>
          <w:w w:val="170"/>
          <w:position w:val="-4"/>
          <w:sz w:val="25"/>
          <w:szCs w:val="25"/>
        </w:rPr>
        <w:t></w:t>
      </w:r>
      <w:r>
        <w:rPr>
          <w:rFonts w:cs="Inter" w:hAnsi="Inter" w:eastAsia="Inter" w:ascii="Inter"/>
          <w:color w:val="263138"/>
          <w:spacing w:val="-40"/>
          <w:w w:val="170"/>
          <w:position w:val="-4"/>
          <w:sz w:val="25"/>
          <w:szCs w:val="25"/>
        </w:rPr>
        <w:t> </w:t>
      </w:r>
      <w:r>
        <w:rPr>
          <w:rFonts w:cs="Times New Roman" w:hAnsi="Times New Roman" w:eastAsia="Times New Roman" w:ascii="Times New Roman"/>
          <w:color w:val="181A1A"/>
          <w:spacing w:val="-3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il</w:t>
      </w:r>
      <w:r>
        <w:rPr>
          <w:rFonts w:cs="Times New Roman" w:hAnsi="Times New Roman" w:eastAsia="Times New Roman" w:ascii="Times New Roman"/>
          <w:color w:val="181A1A"/>
          <w:spacing w:val="-5"/>
          <w:w w:val="100"/>
          <w:position w:val="0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er</w:t>
      </w:r>
      <w:r>
        <w:rPr>
          <w:rFonts w:cs="Times New Roman" w:hAnsi="Times New Roman" w:eastAsia="Times New Roman" w:ascii="Times New Roman"/>
          <w:color w:val="181A1A"/>
          <w:spacing w:val="4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6"/>
          <w:w w:val="100"/>
          <w:position w:val="0"/>
          <w:sz w:val="20"/>
          <w:szCs w:val="20"/>
        </w:rPr>
        <w:t>b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y</w:t>
      </w:r>
      <w:r>
        <w:rPr>
          <w:rFonts w:cs="Times New Roman" w:hAnsi="Times New Roman" w:eastAsia="Times New Roman" w:ascii="Times New Roman"/>
          <w:color w:val="181A1A"/>
          <w:spacing w:val="3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all</w:t>
      </w:r>
      <w:r>
        <w:rPr>
          <w:rFonts w:cs="Times New Roman" w:hAnsi="Times New Roman" w:eastAsia="Times New Roman" w:ascii="Times New Roman"/>
          <w:color w:val="181A1A"/>
          <w:spacing w:val="27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or</w:t>
      </w:r>
      <w:r>
        <w:rPr>
          <w:rFonts w:cs="Times New Roman" w:hAnsi="Times New Roman" w:eastAsia="Times New Roman" w:ascii="Times New Roman"/>
          <w:color w:val="181A1A"/>
          <w:spacing w:val="30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26"/>
          <w:position w:val="0"/>
          <w:sz w:val="20"/>
          <w:szCs w:val="20"/>
        </w:rPr>
        <w:t>part</w:t>
      </w:r>
      <w:r>
        <w:rPr>
          <w:rFonts w:cs="Times New Roman" w:hAnsi="Times New Roman" w:eastAsia="Times New Roman" w:ascii="Times New Roman"/>
          <w:color w:val="181A1A"/>
          <w:spacing w:val="-8"/>
          <w:w w:val="126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-1"/>
          <w:w w:val="100"/>
          <w:position w:val="0"/>
          <w:sz w:val="20"/>
          <w:szCs w:val="20"/>
        </w:rPr>
        <w:t>o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f</w:t>
      </w:r>
      <w:r>
        <w:rPr>
          <w:rFonts w:cs="Times New Roman" w:hAnsi="Times New Roman" w:eastAsia="Times New Roman" w:ascii="Times New Roman"/>
          <w:color w:val="181A1A"/>
          <w:spacing w:val="26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link</w:t>
      </w:r>
      <w:r>
        <w:rPr>
          <w:rFonts w:cs="Times New Roman" w:hAnsi="Times New Roman" w:eastAsia="Times New Roman" w:ascii="Times New Roman"/>
          <w:color w:val="181A1A"/>
          <w:spacing w:val="14"/>
          <w:w w:val="100"/>
          <w:position w:val="0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color w:val="181A1A"/>
          <w:spacing w:val="0"/>
          <w:w w:val="100"/>
          <w:position w:val="0"/>
          <w:sz w:val="20"/>
          <w:szCs w:val="20"/>
        </w:rPr>
        <w:t>URL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20"/>
          <w:szCs w:val="20"/>
        </w:rPr>
      </w:r>
    </w:p>
    <w:p>
      <w:pPr>
        <w:rPr>
          <w:sz w:val="17"/>
          <w:szCs w:val="17"/>
        </w:rPr>
        <w:jc w:val="left"/>
        <w:spacing w:before="8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Link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263138"/>
          <w:spacing w:val="41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Unique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7"/>
          <w:w w:val="100"/>
          <w:position w:val="-1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105"/>
          <w:position w:val="-1"/>
          <w:sz w:val="18"/>
          <w:szCs w:val="18"/>
        </w:rPr>
        <w:t>clicks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position w:val="0"/>
          <w:sz w:val="18"/>
          <w:szCs w:val="18"/>
        </w:rPr>
      </w:r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.phhmor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gag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ces</w:t>
        </w:r>
        <w:r>
          <w:rPr>
            <w:rFonts w:cs="Times New Roman" w:hAnsi="Times New Roman" w:eastAsia="Times New Roman" w:ascii="Times New Roman"/>
            <w:color w:val="1464BF"/>
            <w:spacing w:val="-2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Announcements</w:t>
        </w:r>
        <w:r>
          <w:rPr>
            <w:rFonts w:cs="Times New Roman" w:hAnsi="Times New Roman" w:eastAsia="Times New Roman" w:ascii="Times New Roman"/>
            <w:color w:val="1464BF"/>
            <w:spacing w:val="-22"/>
            <w:w w:val="146"/>
            <w:position w:val="-2"/>
            <w:sz w:val="18"/>
            <w:szCs w:val="18"/>
          </w:rPr>
          <w:t>/</w:t>
        </w:r>
      </w:hyperlink>
      <w:hyperlink r:id="rId8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Anno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9" w:firstLine="6368"/>
      </w:pPr>
      <w:hyperlink r:id="rId9"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57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sz w:val="18"/>
            <w:szCs w:val="18"/>
          </w:rPr>
          <w:t> </w:t>
        </w:r>
      </w:hyperlink>
      <w:hyperlink r:id="rId1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uncemen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-Di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Aler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-Upda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e-09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</w:hyperlink>
      <w:hyperlink r:id="rId1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sz w:val="18"/>
            <w:szCs w:val="18"/>
          </w:rPr>
          <w:t>4827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 </w:t>
        </w:r>
      </w:hyperlink>
      <w:hyperlink r:id="rId13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</w:hyperlink>
      <w:hyperlink r:id="rId14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1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4823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position w:val="-1"/>
            <w:sz w:val="18"/>
            <w:szCs w:val="18"/>
          </w:rPr>
          <w:t> </w:t>
        </w:r>
      </w:hyperlink>
      <w:hyperlink r:id="rId1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66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90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1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.np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03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atm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learn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eigh-in-with-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-bears-a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k</w:t>
        </w:r>
      </w:hyperlink>
      <w:hyperlink r:id="rId18"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atmai-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19">
        <w:r>
          <w:rPr>
            <w:rFonts w:cs="Times New Roman" w:hAnsi="Times New Roman" w:eastAsia="Times New Roman" w:ascii="Times New Roman"/>
            <w:color w:val="1464BF"/>
            <w:w w:val="125"/>
            <w:position w:val="-1"/>
            <w:sz w:val="18"/>
            <w:szCs w:val="18"/>
          </w:rPr>
          <w:t>na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ional-par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4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or-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32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-bear-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w</w:t>
        </w:r>
      </w:hyperlink>
      <w:hyperlink r:id="rId20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eek.htm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1900" w:bottom="280" w:left="820" w:right="720"/>
          <w:cols w:num="2" w:equalWidth="off">
            <w:col w:w="6626" w:space="288"/>
            <w:col w:w="3466"/>
          </w:cols>
        </w:sectPr>
      </w:pPr>
      <w:r>
        <w:pict>
          <v:group style="position:absolute;margin-left:354.809pt;margin-top:-169.913pt;width:5.101pt;height:4.39797pt;mso-position-horizontal-relative:page;mso-position-vertical-relative:paragraph;z-index:-425" coordorigin="7096,-3398" coordsize="102,88">
            <v:shape style="position:absolute;left:7096;top:-3398;width:102;height:88" coordorigin="7096,-3398" coordsize="102,88" path="m7106,-3310l7106,-3340,7117,-3359,7132,-3374,7150,-3386,7171,-3395,7193,-3398,7198,-3390,7176,-3387,7155,-3379,7137,-3367,7122,-3351,7112,-3332,7106,-3310xe" filled="t" fillcolor="#C8CFDD" stroked="f">
              <v:path arrowok="t"/>
              <v:fill/>
            </v:shape>
            <v:shape style="position:absolute;left:7096;top:-3398;width:102;height:88" coordorigin="7096,-3398" coordsize="102,88" path="m7193,-3398l10820,-3398,10882,-3377,10918,-3324,10922,-3041,10919,-3019,10886,-2963,10825,-2939,7198,-2939,7176,-2942,7120,-2975,7096,-3036,7096,-3296,7099,-3319,7106,-3340,7106,-3310,7105,-3296,7105,-3041,7128,-2980,7184,-2949,7198,-2948,10820,-2948,10881,-2971,10912,-3027,10913,-3041,10913,-3296,10891,-3358,10834,-3389,10820,-3390,7198,-3390,7193,-3398xe" filled="t" fillcolor="#C8CFDD" stroked="f">
              <v:path arrowok="t"/>
              <v:fill/>
            </v:shape>
            <w10:wrap type="none"/>
          </v:group>
        </w:pict>
      </w:r>
      <w:hyperlink r:id="rId21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336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90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22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.kind-vib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</w:hyperlink>
      <w:hyperlink r:id="rId23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24">
        <w:r>
          <w:rPr>
            <w:rFonts w:cs="Times New Roman" w:hAnsi="Times New Roman" w:eastAsia="Times New Roman" w:ascii="Times New Roman"/>
            <w:color w:val="1464BF"/>
            <w:w w:val="105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2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1900" w:bottom="280" w:left="820" w:right="720"/>
          <w:cols w:num="2" w:equalWidth="off">
            <w:col w:w="6627" w:space="287"/>
            <w:col w:w="3466"/>
          </w:cols>
        </w:sectPr>
      </w:pPr>
      <w:hyperlink r:id="rId26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0"/>
            <w:sz w:val="18"/>
            <w:szCs w:val="18"/>
          </w:rPr>
          <w:t>0</w:t>
        </w:r>
      </w:hyperlink>
      <w:hyperlink r:id="rId27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28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4"/>
            <w:position w:val="-1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3"/>
            <w:position w:val="-1"/>
            <w:sz w:val="18"/>
            <w:szCs w:val="18"/>
          </w:rPr>
          <w:t>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0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obchrisman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1"/>
            <w:w w:val="100"/>
            <w:position w:val="-1"/>
            <w:sz w:val="18"/>
            <w:szCs w:val="18"/>
          </w:rPr>
          <w:t> </w:t>
        </w:r>
      </w:hyperlink>
      <w:hyperlink r:id="rId29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</w:hyperlink>
      <w:hyperlink r:id="rId30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1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3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.buzzsp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3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33"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sz w:val="18"/>
            <w:szCs w:val="18"/>
          </w:rPr>
          <w:t>4</w:t>
        </w:r>
      </w:hyperlink>
      <w:hyperlink r:id="rId34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35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36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3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4828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00"/>
            <w:position w:val="-1"/>
            <w:sz w:val="18"/>
            <w:szCs w:val="18"/>
          </w:rPr>
          <w:t> </w:t>
        </w:r>
      </w:hyperlink>
      <w:hyperlink r:id="rId38"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1"/>
            <w:sz w:val="18"/>
            <w:szCs w:val="18"/>
          </w:rPr>
          <w:t>6</w:t>
        </w:r>
      </w:hyperlink>
      <w:hyperlink r:id="rId39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4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decla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7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3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ion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4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7" w:firstLine="6368"/>
      </w:pPr>
      <w:hyperlink r:id="rId42"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6</w:t>
        </w:r>
      </w:hyperlink>
      <w:hyperlink r:id="rId43"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sz w:val="18"/>
            <w:szCs w:val="18"/>
          </w:rPr>
          <w:t> </w:t>
        </w:r>
      </w:hyperlink>
      <w:hyperlink r:id="rId4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4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90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46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linkt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9"/>
            <w:sz w:val="18"/>
            <w:szCs w:val="18"/>
          </w:rPr>
          <w:t>ee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ymor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sz w:val="18"/>
            <w:szCs w:val="18"/>
          </w:rPr>
          <w:t>r</w:t>
        </w:r>
      </w:hyperlink>
      <w:hyperlink r:id="rId47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ce=Chrisman+&amp;utm_medium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48">
        <w:r>
          <w:rPr>
            <w:rFonts w:cs="Times New Roman" w:hAnsi="Times New Roman" w:eastAsia="Times New Roman" w:ascii="Times New Roman"/>
            <w:color w:val="1464BF"/>
            <w:w w:val="105"/>
            <w:position w:val="-1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5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49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1900" w:bottom="280" w:left="820" w:right="720"/>
          <w:cols w:num="2" w:equalWidth="off">
            <w:col w:w="6648" w:space="266"/>
            <w:col w:w="3466"/>
          </w:cols>
        </w:sectPr>
      </w:pPr>
      <w:hyperlink r:id="rId50">
        <w:r>
          <w:rPr>
            <w:rFonts w:cs="Times New Roman" w:hAnsi="Times New Roman" w:eastAsia="Times New Roman" w:ascii="Times New Roman"/>
            <w:color w:val="1464BF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73"/>
            <w:sz w:val="18"/>
            <w:szCs w:val="18"/>
          </w:rPr>
          <w:t>1</w:t>
        </w:r>
      </w:hyperlink>
      <w:hyperlink r:id="rId5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52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seller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8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2"/>
            <w:position w:val="-1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.amerihom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1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2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ccount/Logi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3"/>
            <w:position w:val="-1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7"/>
            <w:position w:val="-1"/>
            <w:sz w:val="18"/>
            <w:szCs w:val="18"/>
          </w:rPr>
          <w:t>?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1"/>
            <w:sz w:val="18"/>
            <w:szCs w:val="18"/>
          </w:rPr>
          <w:t>eturnUrl=%2F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</w:t>
        </w:r>
        <w:r>
          <w:rPr>
            <w:rFonts w:cs="Times New Roman" w:hAnsi="Times New Roman" w:eastAsia="Times New Roman" w:ascii="Times New Roman"/>
            <w:color w:val="1464BF"/>
            <w:spacing w:val="3"/>
            <w:w w:val="100"/>
            <w:position w:val="-1"/>
            <w:sz w:val="18"/>
            <w:szCs w:val="18"/>
          </w:rPr>
          <w:t> </w:t>
        </w:r>
      </w:hyperlink>
      <w:hyperlink r:id="rId53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64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90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54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acuma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8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8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8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ences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2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annual-co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ence/?utm_sou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</w:hyperlink>
      <w:hyperlink r:id="rId55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ce=Chrisman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56">
        <w:r>
          <w:rPr>
            <w:rFonts w:cs="Times New Roman" w:hAnsi="Times New Roman" w:eastAsia="Times New Roman" w:ascii="Times New Roman"/>
            <w:color w:val="1464BF"/>
            <w:w w:val="108"/>
            <w:position w:val="-1"/>
            <w:sz w:val="18"/>
            <w:szCs w:val="18"/>
          </w:rPr>
          <w:t>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1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5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1900" w:bottom="280" w:left="820" w:right="720"/>
          <w:cols w:num="2" w:equalWidth="off">
            <w:col w:w="6634" w:space="280"/>
            <w:col w:w="3466"/>
          </w:cols>
        </w:sectPr>
      </w:pPr>
      <w:hyperlink r:id="rId58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172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90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 w:right="-47"/>
      </w:pPr>
      <w:hyperlink r:id="rId59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.icemor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gage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xplo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3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3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oi-in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7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og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aphi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17"/>
            <w:sz w:val="18"/>
            <w:szCs w:val="18"/>
          </w:rPr>
          <w:t>c</w:t>
        </w:r>
      </w:hyperlink>
      <w:hyperlink r:id="rId6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?utm_sour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61">
        <w:r>
          <w:rPr>
            <w:rFonts w:cs="Times New Roman" w:hAnsi="Times New Roman" w:eastAsia="Times New Roman" w:ascii="Times New Roman"/>
            <w:color w:val="1464BF"/>
            <w:w w:val="113"/>
            <w:position w:val="-1"/>
            <w:sz w:val="18"/>
            <w:szCs w:val="18"/>
          </w:rPr>
          <w:t>ce=Chrisman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position w:val="-1"/>
            <w:sz w:val="18"/>
            <w:szCs w:val="18"/>
          </w:rPr>
          <w:t>-</w:t>
        </w:r>
      </w:hyperlink>
      <w:hyperlink r:id="rId62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1"/>
            <w:sz w:val="18"/>
            <w:szCs w:val="18"/>
          </w:rPr>
          <w:t>Sept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9" w:lineRule="exact" w:line="160"/>
      </w:pPr>
      <w:r>
        <w:br w:type="column"/>
      </w:r>
      <w:r>
        <w:rPr>
          <w:sz w:val="16"/>
          <w:szCs w:val="16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1900" w:bottom="280" w:left="820" w:right="720"/>
          <w:cols w:num="2" w:equalWidth="off">
            <w:col w:w="6697" w:space="217"/>
            <w:col w:w="3466"/>
          </w:cols>
        </w:sectPr>
      </w:pPr>
      <w:hyperlink r:id="rId63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118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499.688pt;margin-top:41.238pt;width:21.402pt;height:20.902pt;mso-position-horizontal-relative:page;mso-position-vertical-relative:page;z-index:-421" coordorigin="9994,825" coordsize="428,418"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64"/>
            </v:shape>
            <w10:wrap type="none"/>
          </v:group>
        </w:pict>
      </w:r>
      <w:r>
        <w:pict>
          <v:group style="position:absolute;margin-left:496.859pt;margin-top:71.781pt;width:8.039pt;height:8.778pt;mso-position-horizontal-relative:page;mso-position-vertical-relative:page;z-index:-422" coordorigin="9937,1436" coordsize="161,176">
            <v:shape style="position:absolute;left:9962;top:1460;width:126;height:126" coordorigin="9962,1460" coordsize="126,126" path="m10035,1586l10056,1578,10073,1564,10084,1546,10088,1523,10087,1513,10080,1492,10066,1476,10047,1464,10025,1460,10015,1461,9994,1469,9977,1483,9966,1501,9962,1523,9963,1534,9970,1555,9984,1571,10003,1582,10025,1586,10026,1586,10035,1586xe" filled="t" fillcolor="#FFFFFF" stroked="f">
              <v:path arrowok="t"/>
              <v:fill/>
            </v:shape>
            <v:shape style="position:absolute;left:9947;top:1446;width:100;height:156" coordorigin="9947,1446" coordsize="100,156" path="m10025,1468l10003,1472,9985,1485,9973,1503,9969,1523,9974,1465,9992,1453,10013,1446,10025,1446,10047,1449,10046,1472,10025,1468xe" filled="t" fillcolor="#085EE2" stroked="f">
              <v:path arrowok="t"/>
              <v:fill/>
            </v:shape>
            <v:shape style="position:absolute;left:9947;top:1446;width:100;height:156" coordorigin="9947,1446" coordsize="100,156" path="m9969,1523l9974,1545,9986,1563,10005,1575,10025,1579,10047,1574,10065,1562,10077,1544,10081,1523,10076,1501,10064,1484,10046,1472,10047,1449,10067,1458,10084,1472,10096,1491,10102,1512,10103,1523,10100,1546,10090,1566,10076,1582,10058,1594,10036,1600,10025,1601,10003,1598,9983,1589,9966,1574,9954,1556,9948,1535,9947,1523,9950,1501,9960,1481,9974,1465,9969,1523xe" filled="t" fillcolor="#085EE2" stroked="f">
              <v:path arrowok="t"/>
              <v:fill/>
            </v:shape>
            <w10:wrap type="none"/>
          </v:group>
        </w:pict>
      </w:r>
      <w:r>
        <w:pict>
          <v:group style="position:absolute;margin-left:289pt;margin-top:70.5pt;width:68pt;height:0pt;mso-position-horizontal-relative:page;mso-position-vertical-relative:page;z-index:-423" coordorigin="5780,1410" coordsize="1360,0"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w10:wrap type="none"/>
          </v:group>
        </w:pict>
      </w:r>
      <w:r>
        <w:pict>
          <v:group style="position:absolute;margin-left:104.035pt;margin-top:79.3651pt;width:5.102pt;height:4.39797pt;mso-position-horizontal-relative:page;mso-position-vertical-relative:page;z-index:-424" coordorigin="2081,1587" coordsize="102,88"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w10:wrap type="none"/>
          </v:group>
        </w:pict>
      </w:r>
      <w:r>
        <w:pict>
          <v:group style="position:absolute;margin-left:35.5pt;margin-top:197.963pt;width:512.134pt;height:608.541pt;mso-position-horizontal-relative:page;mso-position-vertical-relative:page;z-index:-428" coordorigin="710,3959" coordsize="10243,12171">
            <v:shape style="position:absolute;left:1162;top:5355;width:6368;height:0" coordorigin="1162,5355" coordsize="6368,0" path="m1162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10947,5355l7530,5355e" filled="f" stroked="t" strokeweight="0.526pt" strokecolor="#CFD8DB">
              <v:path arrowok="t"/>
            </v:shape>
            <v:shape style="position:absolute;left:7530;top:5355;width:6368;height:0" coordorigin="7530,5355" coordsize="6368,0" path="m7530,5355l10947,5355e" filled="f" stroked="t" strokeweight="0.526pt" strokecolor="#CFD8DB">
              <v:path arrowok="t"/>
            </v:shape>
            <v:shape style="position:absolute;left:1162;top:5912;width:6368;height:0" coordorigin="1162,5912" coordsize="6368,0" path="m1162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10947,5912l7530,5912e" filled="f" stroked="t" strokeweight="0.526pt" strokecolor="#CFD8DB">
              <v:path arrowok="t"/>
            </v:shape>
            <v:shape style="position:absolute;left:7530;top:5912;width:6368;height:0" coordorigin="7530,5912" coordsize="6368,0" path="m7530,5912l10947,5912e" filled="f" stroked="t" strokeweight="0.526pt" strokecolor="#CFD8DB">
              <v:path arrowok="t"/>
            </v:shape>
            <v:shape style="position:absolute;left:1162;top:6469;width:6368;height:0" coordorigin="1162,6469" coordsize="6368,0" path="m1162,6469l7530,6469e" filled="f" stroked="t" strokeweight="0.526pt" strokecolor="#CFD8DB">
              <v:path arrowok="t"/>
            </v:shape>
            <v:shape style="position:absolute;left:7530;top:6469;width:6368;height:0" coordorigin="7530,6469" coordsize="6368,0" path="m10947,6469l7530,6469e" filled="f" stroked="t" strokeweight="0.526pt" strokecolor="#CFD8DB">
              <v:path arrowok="t"/>
            </v:shape>
            <v:shape style="position:absolute;left:7530;top:6469;width:6368;height:0" coordorigin="7530,6469" coordsize="6368,0" path="m7530,6469l10947,6469e" filled="f" stroked="t" strokeweight="0.526pt" strokecolor="#CFD8DB">
              <v:path arrowok="t"/>
            </v:shape>
            <v:shape style="position:absolute;left:1162;top:7293;width:6368;height:0" coordorigin="1162,7293" coordsize="6368,0" path="m1162,7293l7530,7293e" filled="f" stroked="t" strokeweight="0.526pt" strokecolor="#CFD8DB">
              <v:path arrowok="t"/>
            </v:shape>
            <v:shape style="position:absolute;left:7530;top:7293;width:6368;height:0" coordorigin="7530,7293" coordsize="6368,0" path="m10947,7293l7530,7293e" filled="f" stroked="t" strokeweight="0.526pt" strokecolor="#CFD8DB">
              <v:path arrowok="t"/>
            </v:shape>
            <v:shape style="position:absolute;left:7530;top:7293;width:6368;height:0" coordorigin="7530,7293" coordsize="6368,0" path="m7530,7293l10947,7293e" filled="f" stroked="t" strokeweight="0.526pt" strokecolor="#CFD8DB">
              <v:path arrowok="t"/>
            </v:shape>
            <v:shape style="position:absolute;left:1162;top:8118;width:6368;height:0" coordorigin="1162,8118" coordsize="6368,0" path="m1162,8118l7530,8118e" filled="f" stroked="t" strokeweight="0.526pt" strokecolor="#CFD8DB">
              <v:path arrowok="t"/>
            </v:shape>
            <v:shape style="position:absolute;left:7530;top:8118;width:6368;height:0" coordorigin="7530,8118" coordsize="6368,0" path="m10947,8118l7530,8118e" filled="f" stroked="t" strokeweight="0.526pt" strokecolor="#CFD8DB">
              <v:path arrowok="t"/>
            </v:shape>
            <v:shape style="position:absolute;left:7530;top:8118;width:6368;height:0" coordorigin="7530,8118" coordsize="6368,0" path="m7530,8118l10947,8118e" filled="f" stroked="t" strokeweight="0.526pt" strokecolor="#CFD8DB">
              <v:path arrowok="t"/>
            </v:shape>
            <v:shape style="position:absolute;left:1162;top:8675;width:6368;height:0" coordorigin="1162,8675" coordsize="6368,0" path="m1162,8675l7530,8675e" filled="f" stroked="t" strokeweight="0.526pt" strokecolor="#CFD8DB">
              <v:path arrowok="t"/>
            </v:shape>
            <v:shape style="position:absolute;left:7530;top:8675;width:6368;height:0" coordorigin="7530,8675" coordsize="6368,0" path="m10947,8675l7530,8675e" filled="f" stroked="t" strokeweight="0.526pt" strokecolor="#CFD8DB">
              <v:path arrowok="t"/>
            </v:shape>
            <v:shape style="position:absolute;left:7530;top:8675;width:6368;height:0" coordorigin="7530,8675" coordsize="6368,0" path="m7530,8675l10947,8675e" filled="f" stroked="t" strokeweight="0.526pt" strokecolor="#CFD8DB">
              <v:path arrowok="t"/>
            </v:shape>
            <v:shape style="position:absolute;left:1162;top:9499;width:6368;height:0" coordorigin="1162,9499" coordsize="6368,0" path="m1162,9499l7530,9499e" filled="f" stroked="t" strokeweight="0.526pt" strokecolor="#CFD8DB">
              <v:path arrowok="t"/>
            </v:shape>
            <v:shape style="position:absolute;left:7530;top:9499;width:6368;height:0" coordorigin="7530,9499" coordsize="6368,0" path="m10947,9499l7530,9499e" filled="f" stroked="t" strokeweight="0.526pt" strokecolor="#CFD8DB">
              <v:path arrowok="t"/>
            </v:shape>
            <v:shape style="position:absolute;left:7530;top:9499;width:6368;height:0" coordorigin="7530,9499" coordsize="6368,0" path="m7530,9499l10947,9499e" filled="f" stroked="t" strokeweight="0.526pt" strokecolor="#CFD8DB">
              <v:path arrowok="t"/>
            </v:shape>
            <v:shape style="position:absolute;left:1162;top:10056;width:6368;height:0" coordorigin="1162,10056" coordsize="6368,0" path="m1162,10056l7530,10056e" filled="f" stroked="t" strokeweight="0.526pt" strokecolor="#CFD8DB">
              <v:path arrowok="t"/>
            </v:shape>
            <v:shape style="position:absolute;left:7530;top:10056;width:6368;height:0" coordorigin="7530,10056" coordsize="6368,0" path="m10947,10056l7530,10056e" filled="f" stroked="t" strokeweight="0.526pt" strokecolor="#CFD8DB">
              <v:path arrowok="t"/>
            </v:shape>
            <v:shape style="position:absolute;left:7530;top:10056;width:6368;height:0" coordorigin="7530,10056" coordsize="6368,0" path="m7530,10056l10947,10056e" filled="f" stroked="t" strokeweight="0.526pt" strokecolor="#CFD8DB">
              <v:path arrowok="t"/>
            </v:shape>
            <v:shape style="position:absolute;left:1162;top:10881;width:6368;height:0" coordorigin="1162,10881" coordsize="6368,0" path="m1162,10881l7530,10881e" filled="f" stroked="t" strokeweight="0.526pt" strokecolor="#CFD8DB">
              <v:path arrowok="t"/>
            </v:shape>
            <v:shape style="position:absolute;left:7530;top:10881;width:6368;height:0" coordorigin="7530,10881" coordsize="6368,0" path="m10947,10881l7530,10881e" filled="f" stroked="t" strokeweight="0.526pt" strokecolor="#CFD8DB">
              <v:path arrowok="t"/>
            </v:shape>
            <v:shape style="position:absolute;left:7530;top:10881;width:6368;height:0" coordorigin="7530,10881" coordsize="6368,0" path="m7530,10881l10947,10881e" filled="f" stroked="t" strokeweight="0.526pt" strokecolor="#CFD8DB">
              <v:path arrowok="t"/>
            </v:shape>
            <v:shape style="position:absolute;left:1162;top:11706;width:6368;height:0" coordorigin="1162,11706" coordsize="6368,0" path="m1162,11706l7530,11706e" filled="f" stroked="t" strokeweight="0.526pt" strokecolor="#CFD8DB">
              <v:path arrowok="t"/>
            </v:shape>
            <v:shape style="position:absolute;left:7530;top:11706;width:6368;height:0" coordorigin="7530,11706" coordsize="6368,0" path="m10947,11706l7530,11706e" filled="f" stroked="t" strokeweight="0.526pt" strokecolor="#CFD8DB">
              <v:path arrowok="t"/>
            </v:shape>
            <v:shape style="position:absolute;left:7530;top:11706;width:6368;height:0" coordorigin="7530,11706" coordsize="6368,0" path="m7530,11706l10947,11706e" filled="f" stroked="t" strokeweight="0.526pt" strokecolor="#CFD8DB">
              <v:path arrowok="t"/>
            </v:shape>
            <v:shape style="position:absolute;left:1162;top:12262;width:6368;height:0" coordorigin="1162,12262" coordsize="6368,0" path="m1162,12262l7530,12262e" filled="f" stroked="t" strokeweight="0.526pt" strokecolor="#CFD8DB">
              <v:path arrowok="t"/>
            </v:shape>
            <v:shape style="position:absolute;left:7530;top:12262;width:6368;height:0" coordorigin="7530,12262" coordsize="6368,0" path="m10947,12262l7530,12262e" filled="f" stroked="t" strokeweight="0.526pt" strokecolor="#CFD8DB">
              <v:path arrowok="t"/>
            </v:shape>
            <v:shape style="position:absolute;left:7530;top:12262;width:6368;height:0" coordorigin="7530,12262" coordsize="6368,0" path="m7530,12262l10947,12262e" filled="f" stroked="t" strokeweight="0.526pt" strokecolor="#CFD8DB">
              <v:path arrowok="t"/>
            </v:shape>
            <v:shape style="position:absolute;left:1162;top:13087;width:6368;height:0" coordorigin="1162,13087" coordsize="6368,0" path="m1162,13087l7530,13087e" filled="f" stroked="t" strokeweight="0.526pt" strokecolor="#CFD8DB">
              <v:path arrowok="t"/>
            </v:shape>
            <v:shape style="position:absolute;left:7530;top:13087;width:6368;height:0" coordorigin="7530,13087" coordsize="6368,0" path="m10947,13087l7530,13087e" filled="f" stroked="t" strokeweight="0.526pt" strokecolor="#CFD8DB">
              <v:path arrowok="t"/>
            </v:shape>
            <v:shape style="position:absolute;left:7530;top:13087;width:6368;height:0" coordorigin="7530,13087" coordsize="6368,0" path="m7530,13087l10947,13087e" filled="f" stroked="t" strokeweight="0.526pt" strokecolor="#CFD8DB">
              <v:path arrowok="t"/>
            </v:shape>
            <v:shape style="position:absolute;left:1162;top:13912;width:6368;height:0" coordorigin="1162,13912" coordsize="6368,0" path="m1162,13912l7530,13912e" filled="f" stroked="t" strokeweight="0.526pt" strokecolor="#CFD8DB">
              <v:path arrowok="t"/>
            </v:shape>
            <v:shape style="position:absolute;left:7530;top:13912;width:6368;height:0" coordorigin="7530,13912" coordsize="6368,0" path="m10947,13912l7530,13912e" filled="f" stroked="t" strokeweight="0.526pt" strokecolor="#CFD8DB">
              <v:path arrowok="t"/>
            </v:shape>
            <v:shape style="position:absolute;left:7530;top:13912;width:6368;height:0" coordorigin="7530,13912" coordsize="6368,0" path="m7530,13912l10947,13912e" filled="f" stroked="t" strokeweight="0.526pt" strokecolor="#CFD8DB">
              <v:path arrowok="t"/>
            </v:shape>
            <v:shape style="position:absolute;left:1162;top:16097;width:6368;height:0" coordorigin="1162,16097" coordsize="6368,0" path="m1162,16097l7530,16097e" filled="f" stroked="t" strokeweight="0.526pt" strokecolor="#CFD8DB">
              <v:path arrowok="t"/>
            </v:shape>
            <v:shape style="position:absolute;left:7530;top:16097;width:6368;height:0" coordorigin="7530,16097" coordsize="6368,0" path="m10947,16097l7530,16097e" filled="f" stroked="t" strokeweight="0.526pt" strokecolor="#CFD8DB">
              <v:path arrowok="t"/>
            </v:shape>
            <v:shape style="position:absolute;left:7530;top:16097;width:6368;height:0" coordorigin="7530,16097" coordsize="6368,0" path="m7530,16097l10947,16097e" filled="f" stroked="t" strokeweight="0.526pt" strokecolor="#CFD8DB">
              <v:path arrowok="t"/>
            </v:shape>
            <v:shape style="position:absolute;left:1154;top:3969;width:102;height:88" coordorigin="1154,3969" coordsize="102,88" path="m1163,4057l1163,4027,1175,4009,1190,3993,1208,3981,1228,3973,1251,3969,1256,3978,1233,3980,1212,3988,1194,4000,1180,4016,1169,4036,1163,4057xe" filled="t" fillcolor="#CFD8DB" stroked="f">
              <v:path arrowok="t"/>
              <v:fill/>
            </v:shape>
            <v:shape style="position:absolute;left:1154;top:3969;width:102;height:88" coordorigin="1154,3969" coordsize="102,88" path="m1251,3969l13804,3969,13866,3990,13902,4044,13906,35563,13903,35585,13870,35640,13809,35664,1256,35665,1233,35662,1178,35628,1154,35568,1154,4071,1156,4048,1163,4027,1163,4057,1162,4071,1162,35563,1185,35624,1242,35655,1256,35656,13804,35656,13865,35633,13896,35577,13898,35563,13898,4071,13875,4010,13818,3979,13804,3978,1256,3978,1251,3969xe" filled="t" fillcolor="#CFD8DB" stroked="f">
              <v:path arrowok="t"/>
              <v:fill/>
            </v:shape>
            <v:shape style="position:absolute;left:1162;top:4530;width:6368;height:0" coordorigin="1162,4530" coordsize="6368,0" path="m1162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10947,4530l7530,4530e" filled="f" stroked="t" strokeweight="0.526pt" strokecolor="#CFD8DB">
              <v:path arrowok="t"/>
            </v:shape>
            <v:shape style="position:absolute;left:7530;top:4530;width:6368;height:0" coordorigin="7530,4530" coordsize="6368,0" path="m7530,4530l10947,4530e" filled="f" stroked="t" strokeweight="0.526pt" strokecolor="#CFD8DB">
              <v:path arrowok="t"/>
            </v:shape>
            <v:shape style="position:absolute;left:9630;top:15272;width:1318;height:0" coordorigin="9630,15272" coordsize="1318,0" path="m9630,15272l10947,15272e" filled="f" stroked="t" strokeweight="0.526pt" strokecolor="#CFD8DB">
              <v:path arrowok="t"/>
            </v:shape>
            <v:shape style="position:absolute;left:720;top:14488;width:8910;height:1632" coordorigin="720,14488" coordsize="8910,1632" path="m9630,14488l720,14488,720,16120,9630,16120,9630,14488xe" filled="t" fillcolor="#FFFFFF" stroked="f">
              <v:path arrowok="t"/>
              <v:fill/>
            </v:shape>
            <w10:wrap type="none"/>
          </v:group>
        </w:pict>
      </w:r>
      <w:r>
        <w:pict>
          <v:shape type="#_x0000_t202" style="position:absolute;margin-left:36pt;margin-top:724.387pt;width:445.484pt;height:81.613pt;mso-position-horizontal-relative:page;mso-position-vertical-relative:page;z-index:-429" filled="f" stroked="f">
            <v:textbox inset="0,0,0,0">
              <w:txbxContent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right"/>
                    <w:spacing w:before="4" w:lineRule="exact" w:line="180"/>
                    <w:ind w:right="1707"/>
                  </w:pPr>
                  <w:hyperlink r:id="rId6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6</w:t>
                    </w:r>
                  </w:hyperlink>
                  <w:hyperlink r:id="rId6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97"/>
                        <w:position w:val="-2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40"/>
                    <w:ind w:left="646"/>
                  </w:pPr>
                  <w:hyperlink r:id="rId6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5"/>
                        <w:position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3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3"/>
                        <w:position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2"/>
                        <w:w w:val="82"/>
                        <w:position w:val="1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2"/>
                        <w:position w:val="1"/>
                        <w:sz w:val="18"/>
                        <w:szCs w:val="18"/>
                      </w:rPr>
                      <w:t>V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5"/>
                        <w:position w:val="1"/>
                        <w:sz w:val="18"/>
                        <w:szCs w:val="18"/>
                      </w:rPr>
                      <w:t>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position w:val="1"/>
                        <w:sz w:val="18"/>
                        <w:szCs w:val="18"/>
                      </w:rPr>
                      <w:t>3Rs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2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position w:val="1"/>
                        <w:sz w:val="18"/>
                        <w:szCs w:val="18"/>
                      </w:rPr>
                      <w:t>fOwzfn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14"/>
                        <w:position w:val="1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position w:val="1"/>
                        <w:sz w:val="18"/>
                        <w:szCs w:val="18"/>
                      </w:rPr>
                      <w:t>YhIBd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2"/>
                        <w:w w:val="100"/>
                        <w:position w:val="1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1"/>
                        <w:sz w:val="18"/>
                        <w:szCs w:val="18"/>
                      </w:rPr>
                      <w:t>d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4"/>
                        <w:position w:val="1"/>
                        <w:sz w:val="18"/>
                        <w:szCs w:val="18"/>
                      </w:rPr>
                      <w:t>z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1"/>
                        <w:sz w:val="18"/>
                        <w:szCs w:val="18"/>
                      </w:rPr>
                      <w:t>gg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8"/>
                        <w:position w:val="1"/>
                        <w:sz w:val="18"/>
                        <w:szCs w:val="18"/>
                      </w:rPr>
                      <w:t>o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position w:val="1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position w:val="1"/>
                        <w:sz w:val="18"/>
                        <w:szCs w:val="18"/>
                      </w:rPr>
                      <w:t>jtQs6jdHt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8"/>
                        <w:position w:val="1"/>
                        <w:sz w:val="18"/>
                        <w:szCs w:val="18"/>
                      </w:rPr>
                      <w:t>f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7"/>
                        <w:position w:val="1"/>
                        <w:sz w:val="18"/>
                        <w:szCs w:val="18"/>
                      </w:rPr>
                      <w:t>o4kU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4"/>
                        <w:w w:val="107"/>
                        <w:position w:val="1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87"/>
                        <w:position w:val="1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6"/>
                        <w:w w:val="87"/>
                        <w:position w:val="1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1"/>
                        <w:sz w:val="18"/>
                        <w:szCs w:val="18"/>
                      </w:rPr>
                      <w:t>c6s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16"/>
                        <w:position w:val="1"/>
                        <w:sz w:val="18"/>
                        <w:szCs w:val="18"/>
                      </w:rPr>
                      <w:t>p</w:t>
                    </w:r>
                  </w:hyperlink>
                  <w:hyperlink r:id="rId6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position w:val="1"/>
                        <w:sz w:val="18"/>
                        <w:szCs w:val="18"/>
                      </w:rPr>
                      <w:t>7bofmXZN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61"/>
                    <w:ind w:left="646"/>
                  </w:pPr>
                  <w:hyperlink r:id="rId69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99"/>
                        <w:sz w:val="18"/>
                        <w:szCs w:val="18"/>
                      </w:rPr>
                      <w:t>jDBUjb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9"/>
                        <w:sz w:val="18"/>
                        <w:szCs w:val="18"/>
                      </w:rPr>
                      <w:t>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Us8Q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8"/>
                        <w:w w:val="109"/>
                        <w:sz w:val="18"/>
                        <w:szCs w:val="18"/>
                      </w:rPr>
                      <w:t>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91"/>
                        <w:sz w:val="18"/>
                        <w:szCs w:val="18"/>
                      </w:rPr>
                      <w:t>X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0"/>
                        <w:sz w:val="18"/>
                        <w:szCs w:val="18"/>
                      </w:rPr>
                      <w:t>vBB_A4N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0"/>
                        <w:sz w:val="18"/>
                        <w:szCs w:val="18"/>
                      </w:rPr>
                      <w:t>2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16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07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2"/>
                        <w:sz w:val="18"/>
                        <w:szCs w:val="18"/>
                      </w:rPr>
                      <w:t>iN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7"/>
                        <w:w w:val="102"/>
                        <w:sz w:val="18"/>
                        <w:szCs w:val="18"/>
                      </w:rPr>
                      <w:t>W</w:t>
                    </w:r>
                  </w:hyperlink>
                  <w:hyperlink r:id="rId7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6"/>
                        <w:sz w:val="18"/>
                        <w:szCs w:val="18"/>
                      </w:rPr>
                      <w:t>mi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71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0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0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7"/>
                        <w:position w:val="-2"/>
                        <w:sz w:val="18"/>
                        <w:szCs w:val="18"/>
                      </w:rPr>
                      <w:t>.appl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7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podcast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9"/>
                        <w:w w:val="123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chrisman-commen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ar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5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-dai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4"/>
                        <w:position w:val="-2"/>
                        <w:sz w:val="18"/>
                        <w:szCs w:val="18"/>
                      </w:rPr>
                      <w:t>l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0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-mor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</w:hyperlink>
                  <w:hyperlink r:id="rId7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g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1670" w:firstLine="6368"/>
                  </w:pPr>
                  <w:hyperlink r:id="rId7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sz w:val="18"/>
                        <w:szCs w:val="18"/>
                      </w:rPr>
                      <w:t>4</w:t>
                    </w:r>
                  </w:hyperlink>
                  <w:hyperlink r:id="rId74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3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 </w:t>
                    </w:r>
                  </w:hyperlink>
                  <w:hyperlink r:id="rId7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2"/>
                        <w:sz w:val="18"/>
                        <w:szCs w:val="18"/>
                      </w:rPr>
                      <w:t>age-n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6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26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1"/>
                        <w:sz w:val="18"/>
                        <w:szCs w:val="18"/>
                      </w:rPr>
                      <w:t>id15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1"/>
                        <w:sz w:val="18"/>
                        <w:szCs w:val="18"/>
                      </w:rPr>
                      <w:t>5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23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97"/>
                        <w:sz w:val="18"/>
                        <w:szCs w:val="18"/>
                      </w:rPr>
                      <w:t>7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sz w:val="18"/>
                        <w:szCs w:val="18"/>
                      </w:rPr>
                      <w:t>0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19"/>
                        <w:sz w:val="18"/>
                        <w:szCs w:val="18"/>
                      </w:rPr>
                      <w:t>9</w:t>
                    </w:r>
                  </w:hyperlink>
                  <w:hyperlink r:id="rId7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sz w:val="18"/>
                        <w:szCs w:val="18"/>
                      </w:rPr>
                      <w:t>357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77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visi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1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.r2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cons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con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ac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4"/>
            <w:sz w:val="18"/>
            <w:szCs w:val="18"/>
          </w:rPr>
          <w:t>manage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24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op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4"/>
            <w:sz w:val="18"/>
            <w:szCs w:val="18"/>
          </w:rPr>
          <w:t>n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?v=0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0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6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14"/>
            <w:w w:val="96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8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ue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18"/>
            <w:sz w:val="18"/>
            <w:szCs w:val="18"/>
          </w:rPr>
          <w:t>b</w:t>
        </w:r>
      </w:hyperlink>
      <w:hyperlink r:id="rId78"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sz w:val="18"/>
            <w:szCs w:val="18"/>
          </w:rPr>
          <w:t>WlSSZM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61" w:lineRule="exact" w:line="200"/>
        <w:ind w:left="546"/>
      </w:pPr>
      <w:hyperlink r:id="rId79">
        <w:r>
          <w:rPr>
            <w:rFonts w:cs="Times New Roman" w:hAnsi="Times New Roman" w:eastAsia="Times New Roman" w:ascii="Times New Roman"/>
            <w:color w:val="1464BF"/>
            <w:spacing w:val="-1"/>
            <w:w w:val="135"/>
            <w:position w:val="-1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93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1"/>
            <w:position w:val="-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91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99"/>
            <w:position w:val="-1"/>
            <w:sz w:val="18"/>
            <w:szCs w:val="18"/>
          </w:rPr>
          <w:t>X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82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1kb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CzwnrP19oUF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02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8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1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94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9"/>
            <w:position w:val="-1"/>
            <w:sz w:val="18"/>
            <w:szCs w:val="18"/>
          </w:rPr>
          <w:t>Z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9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18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position w:val="-1"/>
            <w:sz w:val="18"/>
            <w:szCs w:val="18"/>
          </w:rPr>
          <w:t>4iaOwzBdU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5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-h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7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1"/>
            <w:sz w:val="18"/>
            <w:szCs w:val="18"/>
          </w:rPr>
          <w:t>jm8RhS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3"/>
            <w:position w:val="-1"/>
            <w:sz w:val="18"/>
            <w:szCs w:val="18"/>
          </w:rPr>
          <w:t>I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1"/>
            <w:position w:val="-1"/>
            <w:sz w:val="18"/>
            <w:szCs w:val="18"/>
          </w:rPr>
          <w:t>J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1"/>
            <w:position w:val="-1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1"/>
            <w:sz w:val="18"/>
            <w:szCs w:val="18"/>
          </w:rPr>
          <w:t>y</w:t>
        </w:r>
      </w:hyperlink>
      <w:hyperlink r:id="rId8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24"/>
          <w:szCs w:val="24"/>
        </w:rPr>
        <w:jc w:val="left"/>
        <w:spacing w:before="12" w:lineRule="exact" w:line="240"/>
      </w:pPr>
      <w:r>
        <w:rPr>
          <w:sz w:val="24"/>
          <w:szCs w:val="24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spacing w:before="44"/>
        <w:ind w:left="527" w:right="2206"/>
      </w:pPr>
      <w:hyperlink r:id="rId81"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©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1996</w:t>
        </w:r>
        <w:r>
          <w:rPr>
            <w:rFonts w:cs="Times New Roman" w:hAnsi="Times New Roman" w:eastAsia="Times New Roman" w:ascii="Times New Roman"/>
            <w:color w:val="313644"/>
            <w:spacing w:val="34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6"/>
            <w:sz w:val="16"/>
            <w:szCs w:val="16"/>
          </w:rPr>
          <w:t>-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6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00"/>
            <w:sz w:val="16"/>
            <w:szCs w:val="16"/>
          </w:rPr>
          <w:t>0</w:t>
        </w:r>
        <w:r>
          <w:rPr>
            <w:rFonts w:cs="Times New Roman" w:hAnsi="Times New Roman" w:eastAsia="Times New Roman" w:ascii="Times New Roman"/>
            <w:color w:val="313644"/>
            <w:spacing w:val="-3"/>
            <w:w w:val="100"/>
            <w:sz w:val="16"/>
            <w:szCs w:val="16"/>
          </w:rPr>
          <w:t>2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4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ons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ant</w:t>
        </w:r>
        <w:r>
          <w:rPr>
            <w:rFonts w:cs="Times New Roman" w:hAnsi="Times New Roman" w:eastAsia="Times New Roman" w:ascii="Times New Roman"/>
            <w:color w:val="313644"/>
            <w:spacing w:val="2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2"/>
            <w:sz w:val="16"/>
            <w:szCs w:val="16"/>
          </w:rPr>
          <w:t>C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on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2"/>
            <w:sz w:val="16"/>
            <w:szCs w:val="16"/>
          </w:rPr>
          <w:t>act,</w:t>
        </w:r>
        <w:r>
          <w:rPr>
            <w:rFonts w:cs="Times New Roman" w:hAnsi="Times New Roman" w:eastAsia="Times New Roman" w:ascii="Times New Roman"/>
            <w:color w:val="313644"/>
            <w:spacing w:val="-5"/>
            <w:w w:val="122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Inc.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17"/>
            <w:w w:val="116"/>
            <w:sz w:val="16"/>
            <w:szCs w:val="16"/>
          </w:rPr>
          <w:t>T</w:t>
        </w:r>
      </w:hyperlink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erms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of</w:t>
      </w:r>
      <w:r>
        <w:rPr>
          <w:rFonts w:cs="Times New Roman" w:hAnsi="Times New Roman" w:eastAsia="Times New Roman" w:ascii="Times New Roman"/>
          <w:color w:val="313644"/>
          <w:spacing w:val="27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Service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40"/>
          <w:w w:val="118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99"/>
          <w:sz w:val="16"/>
          <w:szCs w:val="16"/>
        </w:rPr>
        <w:t>A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ccep</w:t>
      </w:r>
      <w:r>
        <w:rPr>
          <w:rFonts w:cs="Times New Roman" w:hAnsi="Times New Roman" w:eastAsia="Times New Roman" w:ascii="Times New Roman"/>
          <w:color w:val="313644"/>
          <w:spacing w:val="-4"/>
          <w:w w:val="128"/>
          <w:sz w:val="16"/>
          <w:szCs w:val="16"/>
        </w:rPr>
        <w:t>t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able</w:t>
      </w:r>
      <w:r>
        <w:rPr>
          <w:rFonts w:cs="Times New Roman" w:hAnsi="Times New Roman" w:eastAsia="Times New Roman" w:ascii="Times New Roman"/>
          <w:color w:val="313644"/>
          <w:spacing w:val="4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Use</w:t>
      </w:r>
      <w:r>
        <w:rPr>
          <w:rFonts w:cs="Times New Roman" w:hAnsi="Times New Roman" w:eastAsia="Times New Roman" w:ascii="Times New Roman"/>
          <w:color w:val="313644"/>
          <w:spacing w:val="0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1"/>
          <w:w w:val="100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-2"/>
          <w:w w:val="114"/>
          <w:sz w:val="16"/>
          <w:szCs w:val="16"/>
        </w:rPr>
        <w:t>P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olicy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      </w:t>
      </w:r>
      <w:r>
        <w:rPr>
          <w:rFonts w:cs="Times New Roman" w:hAnsi="Times New Roman" w:eastAsia="Times New Roman" w:ascii="Times New Roman"/>
          <w:color w:val="313644"/>
          <w:spacing w:val="7"/>
          <w:w w:val="114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4"/>
          <w:sz w:val="16"/>
          <w:szCs w:val="16"/>
        </w:rPr>
        <w:t>Anti</w:t>
      </w:r>
      <w:r>
        <w:rPr>
          <w:rFonts w:cs="Times New Roman" w:hAnsi="Times New Roman" w:eastAsia="Times New Roman" w:ascii="Times New Roman"/>
          <w:color w:val="313644"/>
          <w:spacing w:val="-1"/>
          <w:w w:val="114"/>
          <w:sz w:val="16"/>
          <w:szCs w:val="16"/>
        </w:rPr>
        <w:t>-</w:t>
      </w:r>
      <w:r>
        <w:rPr>
          <w:rFonts w:cs="Times New Roman" w:hAnsi="Times New Roman" w:eastAsia="Times New Roman" w:ascii="Times New Roman"/>
          <w:color w:val="313644"/>
          <w:spacing w:val="0"/>
          <w:w w:val="123"/>
          <w:sz w:val="16"/>
          <w:szCs w:val="16"/>
        </w:rPr>
        <w:t>Spam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16"/>
          <w:szCs w:val="16"/>
        </w:rPr>
        <w:jc w:val="center"/>
        <w:ind w:left="68" w:right="1738"/>
        <w:sectPr>
          <w:type w:val="continuous"/>
          <w:pgSz w:w="11920" w:h="16840"/>
          <w:pgMar w:top="1900" w:bottom="280" w:left="820" w:right="720"/>
        </w:sectPr>
      </w:pP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Pri</w:t>
      </w:r>
      <w:r>
        <w:rPr>
          <w:rFonts w:cs="Times New Roman" w:hAnsi="Times New Roman" w:eastAsia="Times New Roman" w:ascii="Times New Roman"/>
          <w:color w:val="313644"/>
          <w:spacing w:val="-6"/>
          <w:w w:val="118"/>
          <w:sz w:val="16"/>
          <w:szCs w:val="16"/>
        </w:rPr>
        <w:t>v</w:t>
      </w:r>
      <w:r>
        <w:rPr>
          <w:rFonts w:cs="Times New Roman" w:hAnsi="Times New Roman" w:eastAsia="Times New Roman" w:ascii="Times New Roman"/>
          <w:color w:val="313644"/>
          <w:spacing w:val="0"/>
          <w:w w:val="118"/>
          <w:sz w:val="16"/>
          <w:szCs w:val="16"/>
        </w:rPr>
        <w:t>acy</w:t>
      </w:r>
      <w:r>
        <w:rPr>
          <w:rFonts w:cs="Times New Roman" w:hAnsi="Times New Roman" w:eastAsia="Times New Roman" w:ascii="Times New Roman"/>
          <w:color w:val="313644"/>
          <w:spacing w:val="-3"/>
          <w:w w:val="118"/>
          <w:sz w:val="16"/>
          <w:szCs w:val="16"/>
        </w:rPr>
        <w:t> </w:t>
      </w:r>
      <w:hyperlink r:id="rId82"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Cen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 </w:t>
        </w:r>
        <w:r>
          <w:rPr>
            <w:rFonts w:cs="Times New Roman" w:hAnsi="Times New Roman" w:eastAsia="Times New Roman" w:ascii="Times New Roman"/>
            <w:color w:val="313644"/>
            <w:spacing w:val="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8"/>
            <w:w w:val="118"/>
            <w:sz w:val="16"/>
            <w:szCs w:val="16"/>
          </w:rPr>
          <w:t>V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ulne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ability</w:t>
        </w:r>
        <w:r>
          <w:rPr>
            <w:rFonts w:cs="Times New Roman" w:hAnsi="Times New Roman" w:eastAsia="Times New Roman" w:ascii="Times New Roman"/>
            <w:color w:val="313644"/>
            <w:spacing w:val="-16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Disclosu</w:t>
        </w:r>
        <w:r>
          <w:rPr>
            <w:rFonts w:cs="Times New Roman" w:hAnsi="Times New Roman" w:eastAsia="Times New Roman" w:ascii="Times New Roman"/>
            <w:color w:val="313644"/>
            <w:spacing w:val="-4"/>
            <w:w w:val="118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18"/>
            <w:sz w:val="16"/>
            <w:szCs w:val="16"/>
          </w:rPr>
          <w:t>     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18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Do</w:t>
        </w:r>
        <w:r>
          <w:rPr>
            <w:rFonts w:cs="Times New Roman" w:hAnsi="Times New Roman" w:eastAsia="Times New Roman" w:ascii="Times New Roman"/>
            <w:color w:val="313644"/>
            <w:spacing w:val="29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Not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10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Sell</w:t>
        </w:r>
        <w:r>
          <w:rPr>
            <w:rFonts w:cs="Times New Roman" w:hAnsi="Times New Roman" w:eastAsia="Times New Roman" w:ascii="Times New Roman"/>
            <w:color w:val="313644"/>
            <w:spacing w:val="36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or</w:t>
        </w:r>
        <w:r>
          <w:rPr>
            <w:rFonts w:cs="Times New Roman" w:hAnsi="Times New Roman" w:eastAsia="Times New Roman" w:ascii="Times New Roman"/>
            <w:color w:val="313644"/>
            <w:spacing w:val="31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Sha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r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3"/>
            <w:sz w:val="16"/>
            <w:szCs w:val="16"/>
          </w:rPr>
          <w:t>e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3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00"/>
            <w:sz w:val="16"/>
            <w:szCs w:val="16"/>
          </w:rPr>
          <w:t>My</w:t>
        </w:r>
        <w:r>
          <w:rPr>
            <w:rFonts w:cs="Times New Roman" w:hAnsi="Times New Roman" w:eastAsia="Times New Roman" w:ascii="Times New Roman"/>
            <w:color w:val="313644"/>
            <w:spacing w:val="17"/>
            <w:w w:val="100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-2"/>
            <w:w w:val="121"/>
            <w:sz w:val="16"/>
            <w:szCs w:val="16"/>
          </w:rPr>
          <w:t>P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ersonal</w:t>
        </w:r>
        <w:r>
          <w:rPr>
            <w:rFonts w:cs="Times New Roman" w:hAnsi="Times New Roman" w:eastAsia="Times New Roman" w:ascii="Times New Roman"/>
            <w:color w:val="313644"/>
            <w:spacing w:val="6"/>
            <w:w w:val="121"/>
            <w:sz w:val="16"/>
            <w:szCs w:val="16"/>
          </w:rPr>
          <w:t> 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In</w:t>
        </w:r>
        <w:r>
          <w:rPr>
            <w:rFonts w:cs="Times New Roman" w:hAnsi="Times New Roman" w:eastAsia="Times New Roman" w:ascii="Times New Roman"/>
            <w:color w:val="313644"/>
            <w:spacing w:val="-1"/>
            <w:w w:val="121"/>
            <w:sz w:val="16"/>
            <w:szCs w:val="16"/>
          </w:rPr>
          <w:t>f</w:t>
        </w:r>
        <w:r>
          <w:rPr>
            <w:rFonts w:cs="Times New Roman" w:hAnsi="Times New Roman" w:eastAsia="Times New Roman" w:ascii="Times New Roman"/>
            <w:color w:val="313644"/>
            <w:spacing w:val="0"/>
            <w:w w:val="121"/>
            <w:sz w:val="16"/>
            <w:szCs w:val="16"/>
          </w:rPr>
          <w:t>ormation</w:t>
        </w:r>
      </w:hyperlink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     </w:t>
      </w:r>
      <w:r>
        <w:rPr>
          <w:rFonts w:cs="Times New Roman" w:hAnsi="Times New Roman" w:eastAsia="Times New Roman" w:ascii="Times New Roman"/>
          <w:color w:val="313644"/>
          <w:spacing w:val="24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Sha</w:t>
      </w:r>
      <w:r>
        <w:rPr>
          <w:rFonts w:cs="Times New Roman" w:hAnsi="Times New Roman" w:eastAsia="Times New Roman" w:ascii="Times New Roman"/>
          <w:color w:val="313644"/>
          <w:spacing w:val="-2"/>
          <w:w w:val="121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1"/>
          <w:sz w:val="16"/>
          <w:szCs w:val="16"/>
        </w:rPr>
        <w:t>e</w:t>
      </w:r>
      <w:r>
        <w:rPr>
          <w:rFonts w:cs="Times New Roman" w:hAnsi="Times New Roman" w:eastAsia="Times New Roman" w:ascii="Times New Roman"/>
          <w:color w:val="313644"/>
          <w:spacing w:val="6"/>
          <w:w w:val="121"/>
          <w:sz w:val="16"/>
          <w:szCs w:val="16"/>
        </w:rPr>
        <w:t> </w:t>
      </w:r>
      <w:r>
        <w:rPr>
          <w:rFonts w:cs="Times New Roman" w:hAnsi="Times New Roman" w:eastAsia="Times New Roman" w:ascii="Times New Roman"/>
          <w:color w:val="313644"/>
          <w:spacing w:val="0"/>
          <w:w w:val="116"/>
          <w:sz w:val="16"/>
          <w:szCs w:val="16"/>
        </w:rPr>
        <w:t>Sc</w:t>
      </w:r>
      <w:r>
        <w:rPr>
          <w:rFonts w:cs="Times New Roman" w:hAnsi="Times New Roman" w:eastAsia="Times New Roman" w:ascii="Times New Roman"/>
          <w:color w:val="313644"/>
          <w:spacing w:val="-2"/>
          <w:w w:val="116"/>
          <w:sz w:val="16"/>
          <w:szCs w:val="16"/>
        </w:rPr>
        <w:t>r</w:t>
      </w:r>
      <w:r>
        <w:rPr>
          <w:rFonts w:cs="Times New Roman" w:hAnsi="Times New Roman" w:eastAsia="Times New Roman" w:ascii="Times New Roman"/>
          <w:color w:val="313644"/>
          <w:spacing w:val="0"/>
          <w:w w:val="128"/>
          <w:sz w:val="16"/>
          <w:szCs w:val="16"/>
        </w:rPr>
        <w:t>een</w:t>
      </w:r>
      <w:r>
        <w:rPr>
          <w:rFonts w:cs="Times New Roman" w:hAnsi="Times New Roman" w:eastAsia="Times New Roman" w:ascii="Times New Roman"/>
          <w:color w:val="000000"/>
          <w:spacing w:val="0"/>
          <w:w w:val="100"/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left="323" w:right="-58"/>
      </w:pPr>
      <w:r>
        <w:br w:type="column"/>
      </w:r>
      <w:hyperlink r:id="rId83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84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85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before="51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br w:type="column"/>
      </w:r>
      <w:r>
        <w:rPr>
          <w:sz w:val="12"/>
          <w:szCs w:val="12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ind w:right="-51"/>
      </w:pPr>
      <w:hyperlink r:id="rId86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87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9" w:lineRule="exact" w:line="200"/>
      </w:pPr>
      <w:r>
        <w:rPr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ectPr>
          <w:pgSz w:w="11920" w:h="16840"/>
          <w:pgMar w:top="84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88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lenders-and-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6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endors-mus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-pa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20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o-pla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6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</w:t>
        </w:r>
        <w:r>
          <w:rPr>
            <w:rFonts w:cs="Times New Roman" w:hAnsi="Times New Roman" w:eastAsia="Times New Roman" w:ascii="Times New Roman"/>
            <w:color w:val="1464BF"/>
            <w:spacing w:val="8"/>
            <w:w w:val="100"/>
            <w:sz w:val="18"/>
            <w:szCs w:val="18"/>
          </w:rPr>
          <w:t> </w:t>
        </w:r>
      </w:hyperlink>
      <w:hyperlink r:id="rId89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sz w:val="18"/>
            <w:szCs w:val="18"/>
          </w:rPr>
          <w:t>5</w:t>
        </w:r>
      </w:hyperlink>
      <w:hyperlink r:id="rId9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91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4"/>
            <w:position w:val="-1"/>
            <w:sz w:val="18"/>
            <w:szCs w:val="18"/>
          </w:rPr>
          <w:t>19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92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6</w:t>
        </w:r>
      </w:hyperlink>
      <w:hyperlink r:id="rId93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9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</w:hyperlink>
      <w:hyperlink r:id="rId9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ce=Chrisman+&amp;utm_medium=C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4" w:firstLine="6368"/>
      </w:pPr>
      <w:hyperlink r:id="rId96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97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98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99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2"/>
            <w:position w:val="-1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5"/>
            <w:position w:val="-1"/>
            <w:sz w:val="18"/>
            <w:szCs w:val="18"/>
          </w:rPr>
          <w:t>17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22"/>
            <w:w w:val="100"/>
            <w:position w:val="-1"/>
            <w:sz w:val="18"/>
            <w:szCs w:val="18"/>
          </w:rPr>
          <w:t> </w:t>
        </w:r>
      </w:hyperlink>
      <w:hyperlink r:id="rId100"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5</w:t>
        </w:r>
      </w:hyperlink>
      <w:hyperlink r:id="rId101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9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2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.lendern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com/?ut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m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03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4" w:firstLine="6368"/>
      </w:pPr>
      <w:hyperlink r:id="rId104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 </w:t>
        </w:r>
      </w:hyperlink>
      <w:hyperlink r:id="rId105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3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sz w:val="18"/>
            <w:szCs w:val="18"/>
          </w:rPr>
          <w:t>t</w:t>
        </w:r>
      </w:hyperlink>
      <w:hyperlink r:id="rId106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07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/himax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el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_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position w:val="-2"/>
            <w:sz w:val="18"/>
            <w:szCs w:val="18"/>
          </w:rPr>
          <w:t>t</w:t>
        </w:r>
      </w:hyperlink>
      <w:hyperlink r:id="rId108">
        <w:r>
          <w:rPr>
            <w:rFonts w:cs="Times New Roman" w:hAnsi="Times New Roman" w:eastAsia="Times New Roman" w:ascii="Times New Roman"/>
            <w:color w:val="1464BF"/>
            <w:spacing w:val="0"/>
            <w:w w:val="135"/>
            <w:position w:val="-2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7" w:firstLine="6368"/>
      </w:pPr>
      <w:hyperlink r:id="rId109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sz w:val="18"/>
            <w:szCs w:val="18"/>
          </w:rPr>
          <w:t>7</w:t>
        </w:r>
      </w:hyperlink>
      <w:hyperlink r:id="rId110"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 </w:t>
        </w:r>
      </w:hyperlink>
      <w:hyperlink r:id="rId111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1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/>
        <w:ind w:left="546"/>
      </w:pPr>
      <w:hyperlink r:id="rId113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longbridge-financia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    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6"/>
            <w:w w:val="100"/>
            <w:sz w:val="18"/>
            <w:szCs w:val="18"/>
          </w:rPr>
          <w:t> </w:t>
        </w:r>
      </w:hyperlink>
      <w:hyperlink r:id="rId11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86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4"/>
          <w:szCs w:val="14"/>
        </w:rPr>
        <w:jc w:val="left"/>
        <w:spacing w:before="10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200"/>
        <w:ind w:left="546"/>
      </w:pPr>
      <w:hyperlink r:id="rId11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48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6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00"/>
            <w:position w:val="-1"/>
            <w:sz w:val="18"/>
            <w:szCs w:val="18"/>
          </w:rPr>
          <w:t> </w:t>
        </w:r>
      </w:hyperlink>
      <w:hyperlink r:id="rId116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position w:val="-1"/>
            <w:sz w:val="18"/>
            <w:szCs w:val="18"/>
          </w:rPr>
          <w:t>6</w:t>
        </w:r>
      </w:hyperlink>
      <w:hyperlink r:id="rId117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1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.mor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2"/>
            <w:position w:val="-2"/>
            <w:sz w:val="18"/>
            <w:szCs w:val="18"/>
          </w:rPr>
          <w:t>gagen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2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1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dai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</w:hyperlink>
      <w:hyperlink r:id="rId119"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ce=Chrisman+&amp;utm_medi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20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21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22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2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2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/himax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3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3"/>
            <w:position w:val="-2"/>
            <w:sz w:val="18"/>
            <w:szCs w:val="18"/>
          </w:rPr>
          <w:t>el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3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eques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2"/>
            <w:sz w:val="18"/>
            <w:szCs w:val="18"/>
          </w:rPr>
          <w:t>-a-demo-h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2"/>
            <w:sz w:val="18"/>
            <w:szCs w:val="18"/>
          </w:rPr>
          <w:t>b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position w:val="-2"/>
            <w:sz w:val="18"/>
            <w:szCs w:val="18"/>
          </w:rPr>
          <w:t>ce=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7"/>
            <w:position w:val="-2"/>
            <w:sz w:val="18"/>
            <w:szCs w:val="18"/>
          </w:rPr>
          <w:t>R</w:t>
        </w:r>
      </w:hyperlink>
      <w:hyperlink r:id="rId12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C&amp;utm_medium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26">
        <w:r>
          <w:rPr>
            <w:rFonts w:cs="Times New Roman" w:hAnsi="Times New Roman" w:eastAsia="Times New Roman" w:ascii="Times New Roman"/>
            <w:color w:val="1464BF"/>
            <w:spacing w:val="-2"/>
            <w:w w:val="97"/>
            <w:position w:val="-1"/>
            <w:sz w:val="18"/>
            <w:szCs w:val="18"/>
          </w:rPr>
          <w:t>7</w:t>
        </w:r>
      </w:hyperlink>
      <w:hyperlink r:id="rId127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28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=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C_C</w:t>
        </w:r>
        <w:r>
          <w:rPr>
            <w:rFonts w:cs="Times New Roman" w:hAnsi="Times New Roman" w:eastAsia="Times New Roman" w:ascii="Times New Roman"/>
            <w:color w:val="1464BF"/>
            <w:spacing w:val="-12"/>
            <w:w w:val="100"/>
            <w:sz w:val="18"/>
            <w:szCs w:val="18"/>
          </w:rPr>
          <w:t>T</w:t>
        </w:r>
      </w:hyperlink>
      <w:hyperlink r:id="rId129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sz w:val="18"/>
            <w:szCs w:val="18"/>
          </w:rPr>
          <w:t>A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30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4820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7"/>
            <w:w w:val="100"/>
            <w:position w:val="-1"/>
            <w:sz w:val="18"/>
            <w:szCs w:val="18"/>
          </w:rPr>
          <w:t> </w:t>
        </w:r>
      </w:hyperlink>
      <w:hyperlink r:id="rId131">
        <w:r>
          <w:rPr>
            <w:rFonts w:cs="Times New Roman" w:hAnsi="Times New Roman" w:eastAsia="Times New Roman" w:ascii="Times New Roman"/>
            <w:color w:val="1464BF"/>
            <w:spacing w:val="-6"/>
            <w:w w:val="115"/>
            <w:position w:val="-1"/>
            <w:sz w:val="18"/>
            <w:szCs w:val="18"/>
          </w:rPr>
          <w:t>6</w:t>
        </w:r>
      </w:hyperlink>
      <w:hyperlink r:id="rId132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position w:val="-1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3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.kind-vib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9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34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omm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35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83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136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37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38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.southst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eetsecuritie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position w:val="-2"/>
            <w:sz w:val="18"/>
            <w:szCs w:val="18"/>
          </w:rPr>
          <w:t>ading-ap</w:t>
        </w:r>
        <w:r>
          <w:rPr>
            <w:rFonts w:cs="Times New Roman" w:hAnsi="Times New Roman" w:eastAsia="Times New Roman" w:ascii="Times New Roman"/>
            <w:color w:val="1464BF"/>
            <w:spacing w:val="-11"/>
            <w:w w:val="121"/>
            <w:position w:val="-2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1"/>
            <w:position w:val="-2"/>
            <w:sz w:val="18"/>
            <w:szCs w:val="18"/>
          </w:rPr>
          <w:t>r</w:t>
        </w:r>
      </w:hyperlink>
      <w:hyperlink r:id="rId139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ce=Chrisman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20"/>
        <w:ind w:left="6914"/>
      </w:pPr>
      <w:hyperlink r:id="rId140"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91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lineRule="exact" w:line="140"/>
        <w:ind w:left="546"/>
      </w:pPr>
      <w:hyperlink r:id="rId141">
        <w:r>
          <w:rPr>
            <w:rFonts w:cs="Times New Roman" w:hAnsi="Times New Roman" w:eastAsia="Times New Roman" w:ascii="Times New Roman"/>
            <w:color w:val="1464BF"/>
            <w:w w:val="108"/>
            <w:sz w:val="18"/>
            <w:szCs w:val="18"/>
          </w:rPr>
          <w:t>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8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42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43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candor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9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echnolog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1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9"/>
            <w:w w:val="100"/>
            <w:position w:val="-1"/>
            <w:sz w:val="18"/>
            <w:szCs w:val="18"/>
          </w:rPr>
          <w:t> </w:t>
        </w:r>
      </w:hyperlink>
      <w:hyperlink r:id="rId144"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106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900" w:bottom="280" w:left="820" w:right="720"/>
        </w:sectPr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auto" w:line="310"/>
        <w:ind w:left="546" w:right="-31"/>
      </w:pPr>
      <w:hyperlink r:id="rId145">
        <w:r>
          <w:rPr>
            <w:rFonts w:cs="Times New Roman" w:hAnsi="Times New Roman" w:eastAsia="Times New Roman" w:ascii="Times New Roman"/>
            <w:color w:val="1464BF"/>
            <w:w w:val="120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.st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atmo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9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sz w:val="18"/>
            <w:szCs w:val="18"/>
          </w:rPr>
          <w:t>p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6"/>
            <w:sz w:val="18"/>
            <w:szCs w:val="18"/>
          </w:rPr>
          <w:t>ca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ast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ophe-and-clima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e-ris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9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-is-on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sz w:val="18"/>
            <w:szCs w:val="18"/>
          </w:rPr>
          <w:t>-inc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0"/>
            <w:sz w:val="18"/>
            <w:szCs w:val="18"/>
          </w:rPr>
          <w:t>r</w:t>
        </w:r>
      </w:hyperlink>
      <w:hyperlink r:id="rId146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 </w:t>
        </w:r>
      </w:hyperlink>
      <w:hyperlink r:id="rId147"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asing/?utm_s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</w:hyperlink>
      <w:hyperlink r:id="rId148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2" w:lineRule="exact" w:line="200"/>
        <w:ind w:left="546"/>
      </w:pPr>
      <w:hyperlink r:id="rId149">
        <w:r>
          <w:rPr>
            <w:rFonts w:cs="Times New Roman" w:hAnsi="Times New Roman" w:eastAsia="Times New Roman" w:ascii="Times New Roman"/>
            <w:color w:val="1464BF"/>
            <w:w w:val="111"/>
            <w:position w:val="-1"/>
            <w:sz w:val="18"/>
            <w:szCs w:val="18"/>
          </w:rPr>
          <w:t>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1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1"/>
            <w:sz w:val="18"/>
            <w:szCs w:val="18"/>
          </w:rPr>
          <w:t>t</w:t>
        </w:r>
      </w:hyperlink>
      <w:hyperlink r:id="rId150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0"/>
          <w:szCs w:val="10"/>
        </w:rPr>
        <w:jc w:val="left"/>
        <w:spacing w:before="3" w:lineRule="exact" w:line="100"/>
      </w:pPr>
      <w:r>
        <w:br w:type="column"/>
      </w: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ectPr>
          <w:type w:val="continuous"/>
          <w:pgSz w:w="11920" w:h="16840"/>
          <w:pgMar w:top="1900" w:bottom="280" w:left="820" w:right="720"/>
          <w:cols w:num="2" w:equalWidth="off">
            <w:col w:w="6687" w:space="227"/>
            <w:col w:w="3466"/>
          </w:cols>
        </w:sectPr>
      </w:pPr>
      <w:hyperlink r:id="rId151">
        <w:r>
          <w:rPr>
            <w:rFonts w:cs="Times New Roman" w:hAnsi="Times New Roman" w:eastAsia="Times New Roman" w:ascii="Times New Roman"/>
            <w:color w:val="1464BF"/>
            <w:spacing w:val="0"/>
            <w:w w:val="107"/>
            <w:sz w:val="18"/>
            <w:szCs w:val="18"/>
          </w:rPr>
          <w:t>100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pict>
          <v:group style="position:absolute;margin-left:35.5pt;margin-top:35.5pt;width:524.996pt;height:771pt;mso-position-horizontal-relative:page;mso-position-vertical-relative:page;z-index:-419" coordorigin="710,710" coordsize="10500,15420">
            <v:shape style="position:absolute;left:1162;top:2654;width:6368;height:0" coordorigin="1162,2654" coordsize="6368,0" path="m1162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10947,2654l7530,2654e" filled="f" stroked="t" strokeweight="0.526pt" strokecolor="#CFD8DB">
              <v:path arrowok="t"/>
            </v:shape>
            <v:shape style="position:absolute;left:7530;top:2654;width:6368;height:0" coordorigin="7530,2654" coordsize="6368,0" path="m7530,2654l10947,2654e" filled="f" stroked="t" strokeweight="0.526pt" strokecolor="#CFD8DB">
              <v:path arrowok="t"/>
            </v:shape>
            <v:shape style="position:absolute;left:1162;top:3211;width:6368;height:0" coordorigin="1162,3211" coordsize="6368,0" path="m1162,3211l7530,3211e" filled="f" stroked="t" strokeweight="0.526pt" strokecolor="#CFD8DB">
              <v:path arrowok="t"/>
            </v:shape>
            <v:shape style="position:absolute;left:7530;top:3211;width:6368;height:0" coordorigin="7530,3211" coordsize="6368,0" path="m10947,3211l7530,3211e" filled="f" stroked="t" strokeweight="0.526pt" strokecolor="#CFD8DB">
              <v:path arrowok="t"/>
            </v:shape>
            <v:shape style="position:absolute;left:7530;top:3211;width:6368;height:0" coordorigin="7530,3211" coordsize="6368,0" path="m7530,3211l10947,3211e" filled="f" stroked="t" strokeweight="0.526pt" strokecolor="#CFD8DB">
              <v:path arrowok="t"/>
            </v:shape>
            <v:shape style="position:absolute;left:1162;top:4036;width:6368;height:0" coordorigin="1162,4036" coordsize="6368,0" path="m1162,4036l7530,4036e" filled="f" stroked="t" strokeweight="0.526pt" strokecolor="#CFD8DB">
              <v:path arrowok="t"/>
            </v:shape>
            <v:shape style="position:absolute;left:7530;top:4036;width:6368;height:0" coordorigin="7530,4036" coordsize="6368,0" path="m10947,4036l7530,4036e" filled="f" stroked="t" strokeweight="0.526pt" strokecolor="#CFD8DB">
              <v:path arrowok="t"/>
            </v:shape>
            <v:shape style="position:absolute;left:7530;top:4036;width:6368;height:0" coordorigin="7530,4036" coordsize="6368,0" path="m7530,4036l10947,4036e" filled="f" stroked="t" strokeweight="0.526pt" strokecolor="#CFD8DB">
              <v:path arrowok="t"/>
            </v:shape>
            <v:shape style="position:absolute;left:1162;top:4592;width:6368;height:0" coordorigin="1162,4592" coordsize="6368,0" path="m1162,4592l7530,4592e" filled="f" stroked="t" strokeweight="0.526pt" strokecolor="#CFD8DB">
              <v:path arrowok="t"/>
            </v:shape>
            <v:shape style="position:absolute;left:7530;top:4592;width:6368;height:0" coordorigin="7530,4592" coordsize="6368,0" path="m10947,4592l7530,4592e" filled="f" stroked="t" strokeweight="0.526pt" strokecolor="#CFD8DB">
              <v:path arrowok="t"/>
            </v:shape>
            <v:shape style="position:absolute;left:7530;top:4592;width:6368;height:0" coordorigin="7530,4592" coordsize="6368,0" path="m7530,4592l10947,4592e" filled="f" stroked="t" strokeweight="0.526pt" strokecolor="#CFD8DB">
              <v:path arrowok="t"/>
            </v:shape>
            <v:shape style="position:absolute;left:1162;top:5417;width:6368;height:0" coordorigin="1162,5417" coordsize="6368,0" path="m1162,5417l7530,5417e" filled="f" stroked="t" strokeweight="0.526pt" strokecolor="#CFD8DB">
              <v:path arrowok="t"/>
            </v:shape>
            <v:shape style="position:absolute;left:7530;top:5417;width:6368;height:0" coordorigin="7530,5417" coordsize="6368,0" path="m10947,5417l7530,5417e" filled="f" stroked="t" strokeweight="0.526pt" strokecolor="#CFD8DB">
              <v:path arrowok="t"/>
            </v:shape>
            <v:shape style="position:absolute;left:7530;top:5417;width:6368;height:0" coordorigin="7530,5417" coordsize="6368,0" path="m7530,5417l10947,5417e" filled="f" stroked="t" strokeweight="0.526pt" strokecolor="#CFD8DB">
              <v:path arrowok="t"/>
            </v:shape>
            <v:shape style="position:absolute;left:1162;top:6242;width:6368;height:0" coordorigin="1162,6242" coordsize="6368,0" path="m1162,6242l7530,6242e" filled="f" stroked="t" strokeweight="0.526pt" strokecolor="#CFD8DB">
              <v:path arrowok="t"/>
            </v:shape>
            <v:shape style="position:absolute;left:7530;top:6242;width:6368;height:0" coordorigin="7530,6242" coordsize="6368,0" path="m10947,6242l7530,6242e" filled="f" stroked="t" strokeweight="0.526pt" strokecolor="#CFD8DB">
              <v:path arrowok="t"/>
            </v:shape>
            <v:shape style="position:absolute;left:7530;top:6242;width:6368;height:0" coordorigin="7530,6242" coordsize="6368,0" path="m7530,6242l10947,6242e" filled="f" stroked="t" strokeweight="0.526pt" strokecolor="#CFD8DB">
              <v:path arrowok="t"/>
            </v:shape>
            <v:shape style="position:absolute;left:1162;top:6799;width:6368;height:0" coordorigin="1162,6799" coordsize="6368,0" path="m1162,6799l7530,6799e" filled="f" stroked="t" strokeweight="0.526pt" strokecolor="#CFD8DB">
              <v:path arrowok="t"/>
            </v:shape>
            <v:shape style="position:absolute;left:7530;top:6799;width:6368;height:0" coordorigin="7530,6799" coordsize="6368,0" path="m10947,6799l7530,6799e" filled="f" stroked="t" strokeweight="0.526pt" strokecolor="#CFD8DB">
              <v:path arrowok="t"/>
            </v:shape>
            <v:shape style="position:absolute;left:7530;top:6799;width:6368;height:0" coordorigin="7530,6799" coordsize="6368,0" path="m7530,6799l10947,6799e" filled="f" stroked="t" strokeweight="0.526pt" strokecolor="#CFD8DB">
              <v:path arrowok="t"/>
            </v:shape>
            <v:shape style="position:absolute;left:1162;top:7356;width:6368;height:0" coordorigin="1162,7356" coordsize="6368,0" path="m1162,7356l7530,7356e" filled="f" stroked="t" strokeweight="0.526pt" strokecolor="#CFD8DB">
              <v:path arrowok="t"/>
            </v:shape>
            <v:shape style="position:absolute;left:7530;top:7356;width:6368;height:0" coordorigin="7530,7356" coordsize="6368,0" path="m10947,7356l7530,7356e" filled="f" stroked="t" strokeweight="0.526pt" strokecolor="#CFD8DB">
              <v:path arrowok="t"/>
            </v:shape>
            <v:shape style="position:absolute;left:7530;top:7356;width:6368;height:0" coordorigin="7530,7356" coordsize="6368,0" path="m7530,7356l10947,7356e" filled="f" stroked="t" strokeweight="0.526pt" strokecolor="#CFD8DB">
              <v:path arrowok="t"/>
            </v:shape>
            <v:shape style="position:absolute;left:1162;top:8180;width:6368;height:0" coordorigin="1162,8180" coordsize="6368,0" path="m1162,8180l7530,8180e" filled="f" stroked="t" strokeweight="0.526pt" strokecolor="#CFD8DB">
              <v:path arrowok="t"/>
            </v:shape>
            <v:shape style="position:absolute;left:7530;top:8180;width:6368;height:0" coordorigin="7530,8180" coordsize="6368,0" path="m10947,8180l7530,8180e" filled="f" stroked="t" strokeweight="0.526pt" strokecolor="#CFD8DB">
              <v:path arrowok="t"/>
            </v:shape>
            <v:shape style="position:absolute;left:7530;top:8180;width:6368;height:0" coordorigin="7530,8180" coordsize="6368,0" path="m7530,8180l10947,8180e" filled="f" stroked="t" strokeweight="0.526pt" strokecolor="#CFD8DB">
              <v:path arrowok="t"/>
            </v:shape>
            <v:shape style="position:absolute;left:1162;top:9005;width:6368;height:0" coordorigin="1162,9005" coordsize="6368,0" path="m1162,9005l7530,9005e" filled="f" stroked="t" strokeweight="0.526pt" strokecolor="#CFD8DB">
              <v:path arrowok="t"/>
            </v:shape>
            <v:shape style="position:absolute;left:7530;top:9005;width:6368;height:0" coordorigin="7530,9005" coordsize="6368,0" path="m10947,9005l7530,9005e" filled="f" stroked="t" strokeweight="0.526pt" strokecolor="#CFD8DB">
              <v:path arrowok="t"/>
            </v:shape>
            <v:shape style="position:absolute;left:7530;top:9005;width:6368;height:0" coordorigin="7530,9005" coordsize="6368,0" path="m7530,9005l10947,9005e" filled="f" stroked="t" strokeweight="0.526pt" strokecolor="#CFD8DB">
              <v:path arrowok="t"/>
            </v:shape>
            <v:shape style="position:absolute;left:1162;top:9562;width:6368;height:0" coordorigin="1162,9562" coordsize="6368,0" path="m1162,9562l7530,9562e" filled="f" stroked="t" strokeweight="0.526pt" strokecolor="#CFD8DB">
              <v:path arrowok="t"/>
            </v:shape>
            <v:shape style="position:absolute;left:7530;top:9562;width:6368;height:0" coordorigin="7530,9562" coordsize="6368,0" path="m10947,9562l7530,9562e" filled="f" stroked="t" strokeweight="0.526pt" strokecolor="#CFD8DB">
              <v:path arrowok="t"/>
            </v:shape>
            <v:shape style="position:absolute;left:7530;top:9562;width:6368;height:0" coordorigin="7530,9562" coordsize="6368,0" path="m7530,9562l10947,9562e" filled="f" stroked="t" strokeweight="0.526pt" strokecolor="#CFD8DB">
              <v:path arrowok="t"/>
            </v:shape>
            <v:shape style="position:absolute;left:1162;top:10386;width:6368;height:0" coordorigin="1162,10386" coordsize="6368,0" path="m1162,10386l7530,10386e" filled="f" stroked="t" strokeweight="0.526pt" strokecolor="#CFD8DB">
              <v:path arrowok="t"/>
            </v:shape>
            <v:shape style="position:absolute;left:7530;top:10386;width:6368;height:0" coordorigin="7530,10386" coordsize="6368,0" path="m10947,10386l7530,10386e" filled="f" stroked="t" strokeweight="0.526pt" strokecolor="#CFD8DB">
              <v:path arrowok="t"/>
            </v:shape>
            <v:shape style="position:absolute;left:7530;top:10386;width:6368;height:0" coordorigin="7530,10386" coordsize="6368,0" path="m7530,10386l10947,10386e" filled="f" stroked="t" strokeweight="0.526pt" strokecolor="#CFD8DB">
              <v:path arrowok="t"/>
            </v:shape>
            <v:shape style="position:absolute;left:1162;top:11211;width:6368;height:0" coordorigin="1162,11211" coordsize="6368,0" path="m1162,11211l7530,11211e" filled="f" stroked="t" strokeweight="0.526pt" strokecolor="#CFD8DB">
              <v:path arrowok="t"/>
            </v:shape>
            <v:shape style="position:absolute;left:7530;top:11211;width:6368;height:0" coordorigin="7530,11211" coordsize="6368,0" path="m10947,11211l7530,11211e" filled="f" stroked="t" strokeweight="0.526pt" strokecolor="#CFD8DB">
              <v:path arrowok="t"/>
            </v:shape>
            <v:shape style="position:absolute;left:7530;top:11211;width:6368;height:0" coordorigin="7530,11211" coordsize="6368,0" path="m7530,11211l10947,11211e" filled="f" stroked="t" strokeweight="0.526pt" strokecolor="#CFD8DB">
              <v:path arrowok="t"/>
            </v:shape>
            <v:shape style="position:absolute;left:1162;top:11768;width:6368;height:0" coordorigin="1162,11768" coordsize="6368,0" path="m1162,11768l7530,11768e" filled="f" stroked="t" strokeweight="0.526pt" strokecolor="#CFD8DB">
              <v:path arrowok="t"/>
            </v:shape>
            <v:shape style="position:absolute;left:7530;top:11768;width:6368;height:0" coordorigin="7530,11768" coordsize="6368,0" path="m10947,11768l7530,11768e" filled="f" stroked="t" strokeweight="0.526pt" strokecolor="#CFD8DB">
              <v:path arrowok="t"/>
            </v:shape>
            <v:shape style="position:absolute;left:7530;top:11768;width:6368;height:0" coordorigin="7530,11768" coordsize="6368,0" path="m7530,11768l10947,11768e" filled="f" stroked="t" strokeweight="0.526pt" strokecolor="#CFD8DB">
              <v:path arrowok="t"/>
            </v:shape>
            <v:shape style="position:absolute;left:1162;top:12860;width:6368;height:0" coordorigin="1162,12860" coordsize="6368,0" path="m1162,12860l7530,12860e" filled="f" stroked="t" strokeweight="0.526pt" strokecolor="#CFD8DB">
              <v:path arrowok="t"/>
            </v:shape>
            <v:shape style="position:absolute;left:7530;top:12860;width:6368;height:0" coordorigin="7530,12860" coordsize="6368,0" path="m10947,12860l7530,12860e" filled="f" stroked="t" strokeweight="0.526pt" strokecolor="#CFD8DB">
              <v:path arrowok="t"/>
            </v:shape>
            <v:shape style="position:absolute;left:7530;top:12860;width:6368;height:0" coordorigin="7530,12860" coordsize="6368,0" path="m7530,12860l10947,12860e" filled="f" stroked="t" strokeweight="0.526pt" strokecolor="#CFD8DB">
              <v:path arrowok="t"/>
            </v:shape>
            <v:shape style="position:absolute;left:1162;top:13685;width:6368;height:0" coordorigin="1162,13685" coordsize="6368,0" path="m1162,13685l7530,13685e" filled="f" stroked="t" strokeweight="0.526pt" strokecolor="#CFD8DB">
              <v:path arrowok="t"/>
            </v:shape>
            <v:shape style="position:absolute;left:7530;top:13685;width:6368;height:0" coordorigin="7530,13685" coordsize="6368,0" path="m10947,13685l7530,13685e" filled="f" stroked="t" strokeweight="0.526pt" strokecolor="#CFD8DB">
              <v:path arrowok="t"/>
            </v:shape>
            <v:shape style="position:absolute;left:7530;top:13685;width:6368;height:0" coordorigin="7530,13685" coordsize="6368,0" path="m7530,13685l10947,13685e" filled="f" stroked="t" strokeweight="0.526pt" strokecolor="#CFD8DB">
              <v:path arrowok="t"/>
            </v:shape>
            <v:shape style="position:absolute;left:1162;top:14510;width:6368;height:0" coordorigin="1162,14510" coordsize="6368,0" path="m1162,14510l7530,14510e" filled="f" stroked="t" strokeweight="0.526pt" strokecolor="#CFD8DB">
              <v:path arrowok="t"/>
            </v:shape>
            <v:shape style="position:absolute;left:7530;top:14510;width:6368;height:0" coordorigin="7530,14510" coordsize="6368,0" path="m10947,14510l7530,14510e" filled="f" stroked="t" strokeweight="0.526pt" strokecolor="#CFD8DB">
              <v:path arrowok="t"/>
            </v:shape>
            <v:shape style="position:absolute;left:7530;top:14510;width:6368;height:0" coordorigin="7530,14510" coordsize="6368,0" path="m7530,14510l10947,14510e" filled="f" stroked="t" strokeweight="0.526pt" strokecolor="#CFD8DB">
              <v:path arrowok="t"/>
            </v:shape>
            <v:shape style="position:absolute;left:1162;top:15334;width:6368;height:0" coordorigin="1162,15334" coordsize="6368,0" path="m1162,15334l7530,15334e" filled="f" stroked="t" strokeweight="0.526pt" strokecolor="#CFD8DB">
              <v:path arrowok="t"/>
            </v:shape>
            <v:shape style="position:absolute;left:7530;top:15334;width:6368;height:0" coordorigin="7530,15334" coordsize="6368,0" path="m10947,15334l7530,15334e" filled="f" stroked="t" strokeweight="0.526pt" strokecolor="#CFD8DB">
              <v:path arrowok="t"/>
            </v:shape>
            <v:shape style="position:absolute;left:7530;top:15334;width:6368;height:0" coordorigin="7530,15334" coordsize="6368,0" path="m7530,15334l10947,15334e" filled="f" stroked="t" strokeweight="0.526pt" strokecolor="#CFD8DB">
              <v:path arrowok="t"/>
            </v:shape>
            <v:shape style="position:absolute;left:1154;top:-11431;width:102;height:88" coordorigin="1154,-11431" coordsize="102,88" path="m1162,720l1154,720,1154,16120,1162,16120,1162,720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2;top:1460;width:126;height:126" coordorigin="9962,1460" coordsize="126,126" path="m10035,1586l10056,1578,10073,1564,10084,1546,10088,1523,10087,1513,10080,1492,10066,1476,10047,1464,10025,1460,10015,1461,9994,1469,9977,1483,9966,1501,9962,1523,9963,1534,9970,1555,9984,1571,10003,1582,10025,1586,10026,1586,10035,1586xe" filled="t" fillcolor="#FFFFFF" stroked="f">
              <v:path arrowok="t"/>
              <v:fill/>
            </v:shape>
            <v:shape style="position:absolute;left:9947;top:1446;width:100;height:156" coordorigin="9947,1446" coordsize="100,156" path="m10025,1468l10003,1472,9985,1485,9973,1503,9969,1523,9974,1465,9992,1453,10013,1446,10025,1446,10047,1449,10046,1472,10025,1468xe" filled="t" fillcolor="#085EE2" stroked="f">
              <v:path arrowok="t"/>
              <v:fill/>
            </v:shape>
            <v:shape style="position:absolute;left:9947;top:1446;width:100;height:156" coordorigin="9947,1446" coordsize="100,156" path="m9969,1523l9974,1545,9986,1563,10005,1575,10025,1579,10047,1574,10065,1562,10077,1544,10081,1523,10076,1501,10064,1484,10046,1472,10047,1449,10067,1458,10084,1472,10096,1491,10102,1512,10103,1523,10100,1546,10090,1566,10076,1582,10058,1594,10036,1600,10025,1601,10003,1598,9983,1589,9966,1574,9954,1556,9948,1535,9947,1523,9950,1501,9960,1481,9974,1465,9969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52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420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53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154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position w:val="-2"/>
                        <w:sz w:val="18"/>
                        <w:szCs w:val="18"/>
                      </w:rPr>
                      <w:t>.kind-vib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9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9"/>
                        <w:position w:val="-2"/>
                        <w:sz w:val="18"/>
                        <w:szCs w:val="18"/>
                      </w:rPr>
                      <w:t>com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5"/>
                        <w:w w:val="119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spea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8"/>
                        <w:position w:val="-2"/>
                        <w:sz w:val="18"/>
                        <w:szCs w:val="18"/>
                      </w:rPr>
                      <w:t>k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1"/>
                        <w:w w:val="114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?utm_sou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1"/>
                        <w:position w:val="-2"/>
                        <w:sz w:val="18"/>
                        <w:szCs w:val="18"/>
                      </w:rPr>
                      <w:t>r</w:t>
                    </w:r>
                  </w:hyperlink>
                  <w:hyperlink r:id="rId155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0"/>
                        <w:position w:val="-2"/>
                        <w:sz w:val="18"/>
                        <w:szCs w:val="18"/>
                      </w:rPr>
                      <w:t>ce=Chrisman+&amp;utm_mediu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44" w:firstLine="6368"/>
                  </w:pPr>
                  <w:hyperlink r:id="rId156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79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5"/>
                        <w:sz w:val="18"/>
                        <w:szCs w:val="18"/>
                      </w:rPr>
                      <w:t> </w:t>
                    </w:r>
                  </w:hyperlink>
                  <w:hyperlink r:id="rId157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8"/>
                        <w:sz w:val="18"/>
                        <w:szCs w:val="18"/>
                      </w:rPr>
                      <w:t>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8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sz w:val="18"/>
                        <w:szCs w:val="18"/>
                      </w:rPr>
                      <w:t>t</w:t>
                    </w:r>
                  </w:hyperlink>
                  <w:hyperlink r:id="rId158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5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gag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.n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xbank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com/?utm_s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8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60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8" w:firstLine="6368"/>
      </w:pPr>
      <w:hyperlink r:id="rId161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83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</w:hyperlink>
      <w:hyperlink r:id="rId162"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63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64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cor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2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esponden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.phhmor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4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position w:val="-2"/>
            <w:sz w:val="18"/>
            <w:szCs w:val="18"/>
          </w:rPr>
          <w:t>gag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com/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esou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ces</w:t>
        </w:r>
        <w:r>
          <w:rPr>
            <w:rFonts w:cs="Times New Roman" w:hAnsi="Times New Roman" w:eastAsia="Times New Roman" w:ascii="Times New Roman"/>
            <w:color w:val="1464BF"/>
            <w:spacing w:val="-2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Announcements</w:t>
        </w:r>
        <w:r>
          <w:rPr>
            <w:rFonts w:cs="Times New Roman" w:hAnsi="Times New Roman" w:eastAsia="Times New Roman" w:ascii="Times New Roman"/>
            <w:color w:val="1464BF"/>
            <w:spacing w:val="-22"/>
            <w:w w:val="146"/>
            <w:position w:val="-2"/>
            <w:sz w:val="18"/>
            <w:szCs w:val="18"/>
          </w:rPr>
          <w:t>/</w:t>
        </w:r>
      </w:hyperlink>
      <w:hyperlink r:id="rId165">
        <w:r>
          <w:rPr>
            <w:rFonts w:cs="Times New Roman" w:hAnsi="Times New Roman" w:eastAsia="Times New Roman" w:ascii="Times New Roman"/>
            <w:color w:val="1464BF"/>
            <w:spacing w:val="0"/>
            <w:w w:val="108"/>
            <w:position w:val="-2"/>
            <w:sz w:val="18"/>
            <w:szCs w:val="18"/>
          </w:rPr>
          <w:t>Anno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</w:pPr>
      <w:hyperlink r:id="rId166">
        <w:r>
          <w:rPr>
            <w:rFonts w:cs="Times New Roman" w:hAnsi="Times New Roman" w:eastAsia="Times New Roman" w:ascii="Times New Roman"/>
            <w:color w:val="1464BF"/>
            <w:spacing w:val="-2"/>
            <w:w w:val="115"/>
            <w:sz w:val="18"/>
            <w:szCs w:val="18"/>
          </w:rPr>
          <w:t>6</w:t>
        </w:r>
      </w:hyperlink>
      <w:hyperlink r:id="rId167"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sz w:val="18"/>
            <w:szCs w:val="18"/>
          </w:rPr>
          <w:t> </w:t>
        </w:r>
      </w:hyperlink>
      <w:hyperlink r:id="rId168"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uncemen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sz w:val="18"/>
            <w:szCs w:val="18"/>
          </w:rPr>
          <w:t>-Di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7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Aler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5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sz w:val="18"/>
            <w:szCs w:val="18"/>
          </w:rPr>
          <w:t>-Upda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8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sz w:val="18"/>
            <w:szCs w:val="18"/>
          </w:rPr>
          <w:t>e09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25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9"/>
            <w:sz w:val="18"/>
            <w:szCs w:val="18"/>
          </w:rPr>
          <w:t>-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sz w:val="18"/>
            <w:szCs w:val="18"/>
          </w:rPr>
          <w:t>2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2"/>
            <w:sz w:val="18"/>
            <w:szCs w:val="18"/>
          </w:rPr>
          <w:t>2</w:t>
        </w:r>
      </w:hyperlink>
      <w:hyperlink r:id="rId169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70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6"/>
            <w:position w:val="-2"/>
            <w:sz w:val="18"/>
            <w:szCs w:val="18"/>
          </w:rPr>
          <w:t>.mbsli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6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23"/>
            <w:position w:val="-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2"/>
            <w:sz w:val="18"/>
            <w:szCs w:val="18"/>
          </w:rPr>
          <w:t>.net/?utm_sou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4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2"/>
            <w:sz w:val="18"/>
            <w:szCs w:val="18"/>
          </w:rPr>
          <w:t>ce=Chrisman+&amp;utm_medium=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position w:val="-2"/>
            <w:sz w:val="18"/>
            <w:szCs w:val="18"/>
          </w:rPr>
          <w:t>C</w:t>
        </w:r>
      </w:hyperlink>
      <w:hyperlink r:id="rId171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41" w:firstLine="6368"/>
        <w:sectPr>
          <w:type w:val="continuous"/>
          <w:pgSz w:w="11920" w:h="16840"/>
          <w:pgMar w:top="1900" w:bottom="280" w:left="820" w:right="720"/>
        </w:sectPr>
      </w:pPr>
      <w:hyperlink r:id="rId172"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sz w:val="18"/>
            <w:szCs w:val="18"/>
          </w:rPr>
          <w:t>4</w:t>
        </w:r>
      </w:hyperlink>
      <w:hyperlink r:id="rId173"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5"/>
            <w:sz w:val="18"/>
            <w:szCs w:val="18"/>
          </w:rPr>
          <w:t> </w:t>
        </w:r>
      </w:hyperlink>
      <w:hyperlink r:id="rId174"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75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0"/>
        <w:ind w:left="104" w:right="-51"/>
      </w:pPr>
      <w:r>
        <w:rPr>
          <w:rFonts w:cs="Times New Roman" w:hAnsi="Times New Roman" w:eastAsia="Times New Roman" w:ascii="Times New Roman"/>
          <w:spacing w:val="-19"/>
          <w:w w:val="98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17"/>
          <w:sz w:val="20"/>
          <w:szCs w:val="20"/>
        </w:rPr>
        <w:t>ools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atLeast" w:line="560"/>
        <w:ind w:left="323" w:right="-58"/>
      </w:pPr>
      <w:r>
        <w:br w:type="column"/>
      </w:r>
      <w:hyperlink r:id="rId176"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Home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      </w:t>
        </w:r>
        <w:r>
          <w:rPr>
            <w:rFonts w:cs="Times New Roman" w:hAnsi="Times New Roman" w:eastAsia="Times New Roman" w:ascii="Times New Roman"/>
            <w:spacing w:val="2"/>
            <w:w w:val="116"/>
            <w:sz w:val="20"/>
            <w:szCs w:val="20"/>
          </w:rPr>
          <w:t> </w:t>
        </w:r>
        <w:r>
          <w:rPr>
            <w:rFonts w:cs="Times New Roman" w:hAnsi="Times New Roman" w:eastAsia="Times New Roman" w:ascii="Times New Roman"/>
            <w:spacing w:val="0"/>
            <w:w w:val="116"/>
            <w:sz w:val="20"/>
            <w:szCs w:val="20"/>
          </w:rPr>
          <w:t>Mar</w:t>
        </w:r>
      </w:hyperlink>
      <w:r>
        <w:rPr>
          <w:rFonts w:cs="Times New Roman" w:hAnsi="Times New Roman" w:eastAsia="Times New Roman" w:ascii="Times New Roman"/>
          <w:spacing w:val="-6"/>
          <w:w w:val="116"/>
          <w:sz w:val="20"/>
          <w:szCs w:val="20"/>
        </w:rPr>
        <w:t>k</w:t>
      </w:r>
      <w:r>
        <w:rPr>
          <w:rFonts w:cs="Times New Roman" w:hAnsi="Times New Roman" w:eastAsia="Times New Roman" w:ascii="Times New Roman"/>
          <w:spacing w:val="0"/>
          <w:w w:val="116"/>
          <w:sz w:val="20"/>
          <w:szCs w:val="20"/>
        </w:rPr>
        <w:t>eting</w:t>
      </w:r>
      <w:r>
        <w:rPr>
          <w:rFonts w:cs="Times New Roman" w:hAnsi="Times New Roman" w:eastAsia="Times New Roman" w:ascii="Times New Roman"/>
          <w:spacing w:val="56"/>
          <w:w w:val="116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exact" w:line="300"/>
      </w:pPr>
      <w:hyperlink r:id="rId177"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spacing w:val="0"/>
            <w:w w:val="48"/>
            <w:position w:val="-5"/>
            <w:sz w:val="25"/>
            <w:szCs w:val="25"/>
          </w:rPr>
          <w:t>                      </w:t>
        </w:r>
        <w:r>
          <w:rPr>
            <w:rFonts w:cs="Gabriola" w:hAnsi="Gabriola" w:eastAsia="Gabriola" w:ascii="Gabriola"/>
            <w:spacing w:val="13"/>
            <w:w w:val="48"/>
            <w:position w:val="-5"/>
            <w:sz w:val="25"/>
            <w:szCs w:val="25"/>
          </w:rPr>
          <w:t> 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313B4D"/>
            <w:spacing w:val="-4"/>
            <w:w w:val="119"/>
            <w:position w:val="0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ea</w:t>
        </w:r>
        <w:r>
          <w:rPr>
            <w:rFonts w:cs="Times New Roman" w:hAnsi="Times New Roman" w:eastAsia="Times New Roman" w:ascii="Times New Roman"/>
            <w:color w:val="313B4D"/>
            <w:spacing w:val="-5"/>
            <w:w w:val="119"/>
            <w:position w:val="0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313B4D"/>
            <w:spacing w:val="0"/>
            <w:w w:val="119"/>
            <w:position w:val="0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313B4D"/>
            <w:spacing w:val="26"/>
            <w:w w:val="119"/>
            <w:position w:val="0"/>
            <w:sz w:val="18"/>
            <w:szCs w:val="18"/>
          </w:rPr>
          <w:t> </w:t>
        </w:r>
      </w:hyperlink>
      <w:hyperlink r:id="rId178">
        <w:r>
          <w:rPr>
            <w:rFonts w:cs="Gabriola" w:hAnsi="Gabriola" w:eastAsia="Gabriola" w:ascii="Gabriola"/>
            <w:color w:val="313B4D"/>
            <w:spacing w:val="0"/>
            <w:w w:val="48"/>
            <w:position w:val="-5"/>
            <w:sz w:val="25"/>
            <w:szCs w:val="25"/>
          </w:rPr>
          <w:t></w:t>
        </w:r>
        <w:r>
          <w:rPr>
            <w:rFonts w:cs="Gabriola" w:hAnsi="Gabriola" w:eastAsia="Gabriola" w:ascii="Gabriola"/>
            <w:color w:val="000000"/>
            <w:spacing w:val="0"/>
            <w:w w:val="100"/>
            <w:position w:val="0"/>
            <w:sz w:val="25"/>
            <w:szCs w:val="25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atLeast" w:line="560"/>
        <w:ind w:right="-58"/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3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3"/>
          <w:sz w:val="20"/>
          <w:szCs w:val="20"/>
        </w:rPr>
        <w:t>acts</w:t>
      </w:r>
      <w:r>
        <w:rPr>
          <w:rFonts w:cs="Times New Roman" w:hAnsi="Times New Roman" w:eastAsia="Times New Roman" w:ascii="Times New Roman"/>
          <w:spacing w:val="45"/>
          <w:w w:val="123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rFonts w:cs="Times New Roman" w:hAnsi="Times New Roman" w:eastAsia="Times New Roman" w:ascii="Times New Roman"/>
          <w:sz w:val="20"/>
          <w:szCs w:val="20"/>
        </w:rPr>
        <w:jc w:val="left"/>
        <w:spacing w:lineRule="atLeast" w:line="720"/>
        <w:ind w:right="-51"/>
      </w:pPr>
      <w:r>
        <w:br w:type="column"/>
      </w:r>
      <w:hyperlink r:id="rId179">
        <w:r>
          <w:rPr>
            <w:rFonts w:cs="Times New Roman" w:hAnsi="Times New Roman" w:eastAsia="Times New Roman" w:ascii="Times New Roman"/>
            <w:spacing w:val="-2"/>
            <w:sz w:val="20"/>
            <w:szCs w:val="20"/>
          </w:rPr>
          <w:t>R</w:t>
        </w:r>
      </w:hyperlink>
      <w:hyperlink r:id="rId180">
        <w:r>
          <w:rPr>
            <w:rFonts w:cs="Times New Roman" w:hAnsi="Times New Roman" w:eastAsia="Times New Roman" w:ascii="Times New Roman"/>
            <w:spacing w:val="0"/>
            <w:w w:val="122"/>
            <w:sz w:val="20"/>
            <w:szCs w:val="20"/>
          </w:rPr>
          <w:t>eporting</w:t>
        </w:r>
        <w:r>
          <w:rPr>
            <w:rFonts w:cs="Times New Roman" w:hAnsi="Times New Roman" w:eastAsia="Times New Roman" w:ascii="Times New Roman"/>
            <w:spacing w:val="0"/>
            <w:w w:val="100"/>
            <w:sz w:val="20"/>
            <w:szCs w:val="20"/>
          </w:rPr>
        </w:r>
      </w:hyperlink>
    </w:p>
    <w:p>
      <w:pPr>
        <w:rPr>
          <w:rFonts w:cs="Gabriola" w:hAnsi="Gabriola" w:eastAsia="Gabriola" w:ascii="Gabriola"/>
          <w:sz w:val="25"/>
          <w:szCs w:val="25"/>
        </w:rPr>
        <w:jc w:val="left"/>
        <w:spacing w:lineRule="atLeast" w:line="200"/>
        <w:sectPr>
          <w:pgSz w:w="11920" w:h="16840"/>
          <w:pgMar w:top="1900" w:bottom="280" w:left="820" w:right="720"/>
          <w:cols w:num="5" w:equalWidth="off">
            <w:col w:w="598" w:space="101"/>
            <w:col w:w="2634" w:space="306"/>
            <w:col w:w="1219" w:space="306"/>
            <w:col w:w="948" w:space="692"/>
            <w:col w:w="3576"/>
          </w:cols>
        </w:sectPr>
      </w:pPr>
      <w:r>
        <w:br w:type="column"/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Con</w:t>
      </w:r>
      <w:r>
        <w:rPr>
          <w:rFonts w:cs="Times New Roman" w:hAnsi="Times New Roman" w:eastAsia="Times New Roman" w:ascii="Times New Roman"/>
          <w:spacing w:val="-5"/>
          <w:w w:val="124"/>
          <w:sz w:val="20"/>
          <w:szCs w:val="20"/>
        </w:rPr>
        <w:t>t</w:t>
      </w:r>
      <w:r>
        <w:rPr>
          <w:rFonts w:cs="Times New Roman" w:hAnsi="Times New Roman" w:eastAsia="Times New Roman" w:ascii="Times New Roman"/>
          <w:spacing w:val="0"/>
          <w:w w:val="124"/>
          <w:sz w:val="20"/>
          <w:szCs w:val="20"/>
        </w:rPr>
        <w:t>act</w:t>
      </w:r>
      <w:r>
        <w:rPr>
          <w:rFonts w:cs="Times New Roman" w:hAnsi="Times New Roman" w:eastAsia="Times New Roman" w:ascii="Times New Roman"/>
          <w:spacing w:val="-3"/>
          <w:w w:val="124"/>
          <w:sz w:val="20"/>
          <w:szCs w:val="20"/>
        </w:rPr>
        <w:t> 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us</w:t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>       </w:t>
      </w:r>
      <w:r>
        <w:rPr>
          <w:rFonts w:cs="Times New Roman" w:hAnsi="Times New Roman" w:eastAsia="Times New Roman" w:ascii="Times New Roman"/>
          <w:spacing w:val="38"/>
          <w:w w:val="100"/>
          <w:sz w:val="20"/>
          <w:szCs w:val="20"/>
        </w:rPr>
        <w:t> </w:t>
      </w:r>
      <w:r>
        <w:rPr>
          <w:rFonts w:cs="Inter" w:hAnsi="Inter" w:eastAsia="Inter" w:ascii="Inter"/>
          <w:spacing w:val="0"/>
          <w:w w:val="274"/>
          <w:position w:val="-6"/>
          <w:sz w:val="30"/>
          <w:szCs w:val="30"/>
        </w:rPr>
        <w:t></w:t>
      </w:r>
      <w:r>
        <w:rPr>
          <w:rFonts w:cs="Inter" w:hAnsi="Inter" w:eastAsia="Inter" w:ascii="Inter"/>
          <w:spacing w:val="178"/>
          <w:w w:val="27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</w:t>
      </w:r>
      <w:r>
        <w:rPr>
          <w:rFonts w:cs="Inter" w:hAnsi="Inter" w:eastAsia="Inter" w:ascii="Inter"/>
          <w:spacing w:val="0"/>
          <w:w w:val="164"/>
          <w:position w:val="-6"/>
          <w:sz w:val="30"/>
          <w:szCs w:val="30"/>
        </w:rPr>
        <w:t> </w:t>
      </w:r>
      <w:r>
        <w:rPr>
          <w:rFonts w:cs="Inter" w:hAnsi="Inter" w:eastAsia="Inter" w:ascii="Inter"/>
          <w:spacing w:val="132"/>
          <w:w w:val="164"/>
          <w:position w:val="-6"/>
          <w:sz w:val="30"/>
          <w:szCs w:val="30"/>
        </w:rPr>
        <w:t> </w:t>
      </w:r>
      <w:r>
        <w:rPr>
          <w:rFonts w:cs="Times New Roman" w:hAnsi="Times New Roman" w:eastAsia="Times New Roman" w:ascii="Times New Roman"/>
          <w:spacing w:val="-3"/>
          <w:w w:val="112"/>
          <w:position w:val="0"/>
          <w:sz w:val="20"/>
          <w:szCs w:val="20"/>
        </w:rPr>
        <w:t>E</w:t>
      </w:r>
      <w:r>
        <w:rPr>
          <w:rFonts w:cs="Times New Roman" w:hAnsi="Times New Roman" w:eastAsia="Times New Roman" w:ascii="Times New Roman"/>
          <w:spacing w:val="0"/>
          <w:w w:val="112"/>
          <w:position w:val="0"/>
          <w:sz w:val="20"/>
          <w:szCs w:val="20"/>
        </w:rPr>
        <w:t>d</w:t>
      </w:r>
      <w:r>
        <w:rPr>
          <w:rFonts w:cs="Times New Roman" w:hAnsi="Times New Roman" w:eastAsia="Times New Roman" w:ascii="Times New Roman"/>
          <w:spacing w:val="47"/>
          <w:w w:val="112"/>
          <w:position w:val="0"/>
          <w:sz w:val="20"/>
          <w:szCs w:val="20"/>
        </w:rPr>
        <w:t> </w:t>
      </w:r>
      <w:r>
        <w:rPr>
          <w:rFonts w:cs="Gabriola" w:hAnsi="Gabriola" w:eastAsia="Gabriola" w:ascii="Gabriola"/>
          <w:spacing w:val="0"/>
          <w:w w:val="48"/>
          <w:position w:val="-4"/>
          <w:sz w:val="25"/>
          <w:szCs w:val="25"/>
        </w:rPr>
        <w:t></w:t>
      </w:r>
      <w:r>
        <w:rPr>
          <w:rFonts w:cs="Gabriola" w:hAnsi="Gabriola" w:eastAsia="Gabriola" w:ascii="Gabriola"/>
          <w:spacing w:val="0"/>
          <w:w w:val="100"/>
          <w:position w:val="0"/>
          <w:sz w:val="25"/>
          <w:szCs w:val="25"/>
        </w:rPr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1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2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2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2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2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2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er-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3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ede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9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al-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5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egis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er-notice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8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2"/>
            <w:sz w:val="18"/>
            <w:szCs w:val="18"/>
          </w:rPr>
          <w:t>4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2"/>
            <w:position w:val="-2"/>
            <w:sz w:val="18"/>
            <w:szCs w:val="18"/>
          </w:rPr>
          <w:t>8</w:t>
        </w:r>
        <w:r>
          <w:rPr>
            <w:rFonts w:cs="Times New Roman" w:hAnsi="Times New Roman" w:eastAsia="Times New Roman" w:ascii="Times New Roman"/>
            <w:color w:val="1464BF"/>
            <w:spacing w:val="0"/>
            <w:w w:val="85"/>
            <w:position w:val="-2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85"/>
            <w:position w:val="-2"/>
            <w:sz w:val="18"/>
            <w:szCs w:val="18"/>
          </w:rPr>
          <w:t>7</w:t>
        </w:r>
      </w:hyperlink>
      <w:hyperlink r:id="rId182"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2"/>
            <w:sz w:val="18"/>
            <w:szCs w:val="18"/>
          </w:rPr>
          <w:t>-dr-la-amendm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21" w:firstLine="6368"/>
      </w:pPr>
      <w:hyperlink r:id="rId183">
        <w:r>
          <w:rPr>
            <w:rFonts w:cs="Times New Roman" w:hAnsi="Times New Roman" w:eastAsia="Times New Roman" w:ascii="Times New Roman"/>
            <w:color w:val="1464BF"/>
            <w:spacing w:val="-1"/>
            <w:w w:val="115"/>
            <w:sz w:val="18"/>
            <w:szCs w:val="18"/>
          </w:rPr>
          <w:t>6</w:t>
        </w:r>
      </w:hyperlink>
      <w:hyperlink r:id="rId184"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0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 </w:t>
        </w:r>
      </w:hyperlink>
      <w:hyperlink r:id="rId185">
        <w:r>
          <w:rPr>
            <w:rFonts w:cs="Times New Roman" w:hAnsi="Times New Roman" w:eastAsia="Times New Roman" w:ascii="Times New Roman"/>
            <w:color w:val="1464BF"/>
            <w:spacing w:val="0"/>
            <w:w w:val="121"/>
            <w:sz w:val="18"/>
            <w:szCs w:val="18"/>
          </w:rPr>
          <w:t>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3"/>
            <w:sz w:val="18"/>
            <w:szCs w:val="18"/>
          </w:rPr>
          <w:t>-0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23"/>
            <w:sz w:val="18"/>
            <w:szCs w:val="18"/>
          </w:rPr>
          <w:t>0</w:t>
        </w:r>
      </w:hyperlink>
      <w:hyperlink r:id="rId186">
        <w:r>
          <w:rPr>
            <w:rFonts w:cs="Times New Roman" w:hAnsi="Times New Roman" w:eastAsia="Times New Roman" w:ascii="Times New Roman"/>
            <w:color w:val="1464BF"/>
            <w:spacing w:val="0"/>
            <w:w w:val="73"/>
            <w:sz w:val="18"/>
            <w:szCs w:val="18"/>
          </w:rPr>
          <w:t>1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87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position w:val="-1"/>
            <w:sz w:val="18"/>
            <w:szCs w:val="18"/>
          </w:rPr>
          <w:t>open.spoti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7"/>
            <w:w w:val="104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1"/>
            <w:sz w:val="18"/>
            <w:szCs w:val="18"/>
          </w:rPr>
          <w:t>com</w:t>
        </w:r>
        <w:r>
          <w:rPr>
            <w:rFonts w:cs="Times New Roman" w:hAnsi="Times New Roman" w:eastAsia="Times New Roman" w:ascii="Times New Roman"/>
            <w:color w:val="1464BF"/>
            <w:spacing w:val="-15"/>
            <w:w w:val="119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sh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5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0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0"/>
            <w:position w:val="-1"/>
            <w:sz w:val="18"/>
            <w:szCs w:val="18"/>
          </w:rPr>
          <w:t>3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2"/>
            <w:position w:val="-1"/>
            <w:sz w:val="18"/>
            <w:szCs w:val="18"/>
          </w:rPr>
          <w:t>XsABmcuS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02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7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00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8"/>
            <w:position w:val="-1"/>
            <w:sz w:val="18"/>
            <w:szCs w:val="18"/>
          </w:rPr>
          <w:t>d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98"/>
            <w:position w:val="-1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93"/>
            <w:position w:val="-1"/>
            <w:sz w:val="18"/>
            <w:szCs w:val="18"/>
          </w:rPr>
          <w:t>jf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3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8Q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9"/>
            <w:position w:val="-1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position w:val="-1"/>
            <w:sz w:val="18"/>
            <w:szCs w:val="18"/>
          </w:rPr>
          <w:t>yO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7"/>
            <w:w w:val="100"/>
            <w:position w:val="-1"/>
            <w:sz w:val="18"/>
            <w:szCs w:val="18"/>
          </w:rPr>
          <w:t> </w:t>
        </w:r>
      </w:hyperlink>
      <w:hyperlink r:id="rId188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1"/>
            <w:sz w:val="18"/>
            <w:szCs w:val="18"/>
          </w:rPr>
          <w:t>44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1"/>
          <w:szCs w:val="11"/>
        </w:rPr>
        <w:jc w:val="left"/>
        <w:spacing w:before="8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180"/>
        <w:ind w:left="546"/>
      </w:pPr>
      <w:hyperlink r:id="rId189">
        <w:r>
          <w:rPr>
            <w:rFonts w:cs="Times New Roman" w:hAnsi="Times New Roman" w:eastAsia="Times New Roman" w:ascii="Times New Roman"/>
            <w:color w:val="1464BF"/>
            <w:w w:val="120"/>
            <w:position w:val="-2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2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2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9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6"/>
            <w:position w:val="-2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2"/>
            <w:sz w:val="18"/>
            <w:szCs w:val="18"/>
          </w:rPr>
          <w:t>ansunion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13"/>
            <w:position w:val="-2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9"/>
            <w:position w:val="-2"/>
            <w:sz w:val="18"/>
            <w:szCs w:val="18"/>
          </w:rPr>
          <w:t>com/blog</w:t>
        </w:r>
        <w:r>
          <w:rPr>
            <w:rFonts w:cs="Times New Roman" w:hAnsi="Times New Roman" w:eastAsia="Times New Roman" w:ascii="Times New Roman"/>
            <w:color w:val="1464BF"/>
            <w:spacing w:val="-19"/>
            <w:w w:val="119"/>
            <w:position w:val="-2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position w:val="-2"/>
            <w:sz w:val="18"/>
            <w:szCs w:val="18"/>
          </w:rPr>
          <w:t>ear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6"/>
            <w:position w:val="-2"/>
            <w:sz w:val="18"/>
            <w:szCs w:val="18"/>
          </w:rPr>
          <w:t>l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04"/>
            <w:position w:val="-2"/>
            <w:sz w:val="18"/>
            <w:szCs w:val="18"/>
          </w:rPr>
          <w:t>y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7"/>
            <w:position w:val="-2"/>
            <w:sz w:val="18"/>
            <w:szCs w:val="18"/>
          </w:rPr>
          <w:t>-access-so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7"/>
            <w:position w:val="-2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position w:val="-2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2"/>
            <w:sz w:val="18"/>
            <w:szCs w:val="18"/>
          </w:rPr>
          <w:t>-chec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5"/>
            <w:position w:val="-2"/>
            <w:sz w:val="18"/>
            <w:szCs w:val="18"/>
          </w:rPr>
          <w:t>k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?utm_so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11"/>
            <w:position w:val="-2"/>
            <w:sz w:val="18"/>
            <w:szCs w:val="18"/>
          </w:rPr>
          <w:t>u</w:t>
        </w:r>
        <w:r>
          <w:rPr>
            <w:rFonts w:cs="Times New Roman" w:hAnsi="Times New Roman" w:eastAsia="Times New Roman" w:ascii="Times New Roman"/>
            <w:color w:val="1464BF"/>
            <w:spacing w:val="-3"/>
            <w:w w:val="105"/>
            <w:position w:val="-2"/>
            <w:sz w:val="18"/>
            <w:szCs w:val="18"/>
          </w:rPr>
          <w:t>r</w:t>
        </w:r>
      </w:hyperlink>
      <w:hyperlink r:id="rId190">
        <w:r>
          <w:rPr>
            <w:rFonts w:cs="Times New Roman" w:hAnsi="Times New Roman" w:eastAsia="Times New Roman" w:ascii="Times New Roman"/>
            <w:color w:val="1464BF"/>
            <w:spacing w:val="0"/>
            <w:w w:val="111"/>
            <w:position w:val="-2"/>
            <w:sz w:val="18"/>
            <w:szCs w:val="18"/>
          </w:rPr>
          <w:t>ce=Chr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10" w:lineRule="auto" w:line="155"/>
        <w:ind w:left="546" w:right="3235" w:firstLine="6368"/>
      </w:pPr>
      <w:hyperlink r:id="rId191">
        <w:r>
          <w:rPr>
            <w:rFonts w:cs="Times New Roman" w:hAnsi="Times New Roman" w:eastAsia="Times New Roman" w:ascii="Times New Roman"/>
            <w:color w:val="1464BF"/>
            <w:spacing w:val="-1"/>
            <w:w w:val="114"/>
            <w:sz w:val="18"/>
            <w:szCs w:val="18"/>
          </w:rPr>
          <w:t>9</w:t>
        </w:r>
      </w:hyperlink>
      <w:hyperlink r:id="rId192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5</w:t>
        </w:r>
      </w:hyperlink>
      <w:hyperlink r:id="rId193"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 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9"/>
            <w:sz w:val="18"/>
            <w:szCs w:val="18"/>
          </w:rPr>
          <w:t>isman+&amp;utm_medium=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9"/>
            <w:sz w:val="18"/>
            <w:szCs w:val="18"/>
          </w:rPr>
          <w:t>C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6"/>
            <w:sz w:val="18"/>
            <w:szCs w:val="18"/>
          </w:rPr>
          <w:t>ommen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6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sz w:val="18"/>
            <w:szCs w:val="18"/>
          </w:rPr>
          <w:t>ary&amp;utm_campaign=N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12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1"/>
            <w:w w:val="104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4"/>
            <w:sz w:val="18"/>
            <w:szCs w:val="18"/>
          </w:rPr>
          <w:t>sle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14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9"/>
            <w:sz w:val="18"/>
            <w:szCs w:val="18"/>
          </w:rPr>
          <w:t>t</w:t>
        </w:r>
      </w:hyperlink>
      <w:hyperlink r:id="rId194"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sz w:val="18"/>
            <w:szCs w:val="18"/>
          </w:rPr>
          <w:t>er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sz w:val="18"/>
            <w:szCs w:val="18"/>
          </w:rPr>
        </w:r>
      </w:hyperlink>
    </w:p>
    <w:p>
      <w:pPr>
        <w:rPr>
          <w:sz w:val="12"/>
          <w:szCs w:val="12"/>
        </w:rPr>
        <w:jc w:val="left"/>
        <w:spacing w:before="8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Times New Roman" w:hAnsi="Times New Roman" w:eastAsia="Times New Roman" w:ascii="Times New Roman"/>
          <w:sz w:val="18"/>
          <w:szCs w:val="18"/>
        </w:rPr>
        <w:jc w:val="left"/>
        <w:spacing w:before="35" w:lineRule="exact" w:line="200"/>
        <w:ind w:left="546"/>
      </w:pPr>
      <w:hyperlink r:id="rId195">
        <w:r>
          <w:rPr>
            <w:rFonts w:cs="Times New Roman" w:hAnsi="Times New Roman" w:eastAsia="Times New Roman" w:ascii="Times New Roman"/>
            <w:color w:val="1464BF"/>
            <w:w w:val="120"/>
            <w:position w:val="-1"/>
            <w:sz w:val="18"/>
            <w:szCs w:val="18"/>
          </w:rPr>
          <w:t>h</w:t>
        </w:r>
        <w:r>
          <w:rPr>
            <w:rFonts w:cs="Times New Roman" w:hAnsi="Times New Roman" w:eastAsia="Times New Roman" w:ascii="Times New Roman"/>
            <w:color w:val="1464BF"/>
            <w:spacing w:val="1"/>
            <w:w w:val="120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3"/>
            <w:position w:val="-1"/>
            <w:sz w:val="18"/>
            <w:szCs w:val="18"/>
          </w:rPr>
          <w:t>tps:</w:t>
        </w:r>
        <w:r>
          <w:rPr>
            <w:rFonts w:cs="Times New Roman" w:hAnsi="Times New Roman" w:eastAsia="Times New Roman" w:ascii="Times New Roman"/>
            <w:color w:val="1464BF"/>
            <w:spacing w:val="-24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4"/>
            <w:position w:val="-1"/>
            <w:sz w:val="18"/>
            <w:szCs w:val="18"/>
          </w:rPr>
          <w:t>ww</w:t>
        </w:r>
        <w:r>
          <w:rPr>
            <w:rFonts w:cs="Times New Roman" w:hAnsi="Times New Roman" w:eastAsia="Times New Roman" w:ascii="Times New Roman"/>
            <w:color w:val="1464BF"/>
            <w:spacing w:val="-6"/>
            <w:w w:val="104"/>
            <w:position w:val="-1"/>
            <w:sz w:val="18"/>
            <w:szCs w:val="18"/>
          </w:rPr>
          <w:t>w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93"/>
            <w:position w:val="-1"/>
            <w:sz w:val="18"/>
            <w:szCs w:val="18"/>
          </w:rPr>
          <w:t>.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98"/>
            <w:position w:val="-1"/>
            <w:sz w:val="18"/>
            <w:szCs w:val="18"/>
          </w:rPr>
          <w:t>f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8"/>
            <w:position w:val="-1"/>
            <w:sz w:val="18"/>
            <w:szCs w:val="18"/>
          </w:rPr>
          <w:t>ema.g</w:t>
        </w:r>
        <w:r>
          <w:rPr>
            <w:rFonts w:cs="Times New Roman" w:hAnsi="Times New Roman" w:eastAsia="Times New Roman" w:ascii="Times New Roman"/>
            <w:color w:val="1464BF"/>
            <w:spacing w:val="-5"/>
            <w:w w:val="118"/>
            <w:position w:val="-1"/>
            <w:sz w:val="18"/>
            <w:szCs w:val="18"/>
          </w:rPr>
          <w:t>o</w:t>
        </w:r>
        <w:r>
          <w:rPr>
            <w:rFonts w:cs="Times New Roman" w:hAnsi="Times New Roman" w:eastAsia="Times New Roman" w:ascii="Times New Roman"/>
            <w:color w:val="1464BF"/>
            <w:spacing w:val="-10"/>
            <w:w w:val="103"/>
            <w:position w:val="-1"/>
            <w:sz w:val="18"/>
            <w:szCs w:val="18"/>
          </w:rPr>
          <w:t>v</w:t>
        </w:r>
        <w:r>
          <w:rPr>
            <w:rFonts w:cs="Times New Roman" w:hAnsi="Times New Roman" w:eastAsia="Times New Roman" w:ascii="Times New Roman"/>
            <w:color w:val="1464BF"/>
            <w:spacing w:val="-17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0"/>
            <w:position w:val="-1"/>
            <w:sz w:val="18"/>
            <w:szCs w:val="18"/>
          </w:rPr>
          <w:t>di</w:t>
        </w:r>
        <w:r>
          <w:rPr>
            <w:rFonts w:cs="Times New Roman" w:hAnsi="Times New Roman" w:eastAsia="Times New Roman" w:ascii="Times New Roman"/>
            <w:color w:val="1464BF"/>
            <w:spacing w:val="-2"/>
            <w:w w:val="110"/>
            <w:position w:val="-1"/>
            <w:sz w:val="18"/>
            <w:szCs w:val="18"/>
          </w:rPr>
          <w:t>s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25"/>
            <w:position w:val="-1"/>
            <w:sz w:val="18"/>
            <w:szCs w:val="18"/>
          </w:rPr>
          <w:t>as</w:t>
        </w:r>
        <w:r>
          <w:rPr>
            <w:rFonts w:cs="Times New Roman" w:hAnsi="Times New Roman" w:eastAsia="Times New Roman" w:ascii="Times New Roman"/>
            <w:color w:val="1464BF"/>
            <w:spacing w:val="-4"/>
            <w:w w:val="125"/>
            <w:position w:val="-1"/>
            <w:sz w:val="18"/>
            <w:szCs w:val="18"/>
          </w:rPr>
          <w:t>t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15"/>
            <w:position w:val="-1"/>
            <w:sz w:val="18"/>
            <w:szCs w:val="18"/>
          </w:rPr>
          <w:t>e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15"/>
            <w:position w:val="-1"/>
            <w:sz w:val="18"/>
            <w:szCs w:val="18"/>
          </w:rPr>
          <w:t>r</w:t>
        </w:r>
        <w:r>
          <w:rPr>
            <w:rFonts w:cs="Times New Roman" w:hAnsi="Times New Roman" w:eastAsia="Times New Roman" w:ascii="Times New Roman"/>
            <w:color w:val="1464BF"/>
            <w:spacing w:val="-9"/>
            <w:w w:val="146"/>
            <w:position w:val="-1"/>
            <w:sz w:val="18"/>
            <w:szCs w:val="18"/>
          </w:rPr>
          <w:t>/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4821</w:t>
        </w:r>
        <w:r>
          <w:rPr>
            <w:rFonts w:cs="Times New Roman" w:hAnsi="Times New Roman" w:eastAsia="Times New Roman" w:ascii="Times New Roman"/>
            <w:color w:val="1464BF"/>
            <w:spacing w:val="0"/>
            <w:w w:val="100"/>
            <w:position w:val="-1"/>
            <w:sz w:val="18"/>
            <w:szCs w:val="18"/>
          </w:rPr>
          <w:t>                                                                            </w:t>
        </w:r>
        <w:r>
          <w:rPr>
            <w:rFonts w:cs="Times New Roman" w:hAnsi="Times New Roman" w:eastAsia="Times New Roman" w:ascii="Times New Roman"/>
            <w:color w:val="1464BF"/>
            <w:spacing w:val="17"/>
            <w:w w:val="100"/>
            <w:position w:val="-1"/>
            <w:sz w:val="18"/>
            <w:szCs w:val="18"/>
          </w:rPr>
          <w:t> </w:t>
        </w:r>
      </w:hyperlink>
      <w:hyperlink r:id="rId196">
        <w:r>
          <w:rPr>
            <w:rFonts w:cs="Times New Roman" w:hAnsi="Times New Roman" w:eastAsia="Times New Roman" w:ascii="Times New Roman"/>
            <w:color w:val="1464BF"/>
            <w:spacing w:val="0"/>
            <w:w w:val="112"/>
            <w:position w:val="-1"/>
            <w:sz w:val="18"/>
            <w:szCs w:val="18"/>
          </w:rPr>
          <w:t>65</w:t>
        </w:r>
        <w:r>
          <w:rPr>
            <w:rFonts w:cs="Times New Roman" w:hAnsi="Times New Roman" w:eastAsia="Times New Roman" w:ascii="Times New Roman"/>
            <w:color w:val="000000"/>
            <w:spacing w:val="0"/>
            <w:w w:val="100"/>
            <w:position w:val="0"/>
            <w:sz w:val="18"/>
            <w:szCs w:val="18"/>
          </w:rPr>
        </w:r>
      </w:hyperlink>
    </w:p>
    <w:p>
      <w:pPr>
        <w:rPr>
          <w:sz w:val="16"/>
          <w:szCs w:val="16"/>
        </w:rPr>
        <w:jc w:val="left"/>
        <w:spacing w:before="1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  <w:sectPr>
          <w:type w:val="continuous"/>
          <w:pgSz w:w="11920" w:h="16840"/>
          <w:pgMar w:top="1900" w:bottom="280" w:left="820" w:right="720"/>
        </w:sectPr>
      </w:pPr>
      <w:r>
        <w:rPr>
          <w:sz w:val="20"/>
          <w:szCs w:val="20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6"/>
        <w:ind w:left="521" w:right="-58"/>
      </w:pPr>
      <w:r>
        <w:pict>
          <v:group style="position:absolute;margin-left:35.5pt;margin-top:35.5pt;width:524.996pt;height:208.227pt;mso-position-horizontal-relative:page;mso-position-vertical-relative:page;z-index:-417" coordorigin="710,710" coordsize="10500,4165">
            <v:shape style="position:absolute;left:1162;top:2922;width:6368;height:0" coordorigin="1162,2922" coordsize="6368,0" path="m1162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10947,2922l7530,2922e" filled="f" stroked="t" strokeweight="0.526pt" strokecolor="#CFD8DB">
              <v:path arrowok="t"/>
            </v:shape>
            <v:shape style="position:absolute;left:7530;top:2922;width:6368;height:0" coordorigin="7530,2922" coordsize="6368,0" path="m7530,2922l10947,2922e" filled="f" stroked="t" strokeweight="0.526pt" strokecolor="#CFD8DB">
              <v:path arrowok="t"/>
            </v:shape>
            <v:shape style="position:absolute;left:1162;top:3479;width:6368;height:0" coordorigin="1162,3479" coordsize="6368,0" path="m1162,3479l7530,3479e" filled="f" stroked="t" strokeweight="0.526pt" strokecolor="#CFD8DB">
              <v:path arrowok="t"/>
            </v:shape>
            <v:shape style="position:absolute;left:7530;top:3479;width:6368;height:0" coordorigin="7530,3479" coordsize="6368,0" path="m10947,3479l7530,3479e" filled="f" stroked="t" strokeweight="0.526pt" strokecolor="#CFD8DB">
              <v:path arrowok="t"/>
            </v:shape>
            <v:shape style="position:absolute;left:7530;top:3479;width:6368;height:0" coordorigin="7530,3479" coordsize="6368,0" path="m7530,3479l10947,3479e" filled="f" stroked="t" strokeweight="0.526pt" strokecolor="#CFD8DB">
              <v:path arrowok="t"/>
            </v:shape>
            <v:shape style="position:absolute;left:1162;top:4303;width:6368;height:0" coordorigin="1162,4303" coordsize="6368,0" path="m1162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10947,4303l7530,4303e" filled="f" stroked="t" strokeweight="0.526pt" strokecolor="#CFD8DB">
              <v:path arrowok="t"/>
            </v:shape>
            <v:shape style="position:absolute;left:7530;top:4303;width:6368;height:0" coordorigin="7530,4303" coordsize="6368,0" path="m7530,4303l10947,4303e" filled="f" stroked="t" strokeweight="0.526pt" strokecolor="#CFD8DB">
              <v:path arrowok="t"/>
            </v:shape>
            <v:shape style="position:absolute;left:1154;top:-26831;width:102;height:88" coordorigin="1154,-26831" coordsize="102,88" path="m10947,4864l10947,4856,1256,4856,1242,4855,1185,4824,1162,4763,1162,720,1154,720,1154,4767,1178,4828,1233,4862,1256,4865,10947,4864xe" filled="t" fillcolor="#CFD8DB" stroked="f">
              <v:path arrowok="t"/>
              <v:fill/>
            </v:shape>
            <v:shape style="position:absolute;left:720;top:720;width:10480;height:1428" coordorigin="720,720" coordsize="10480,1428" path="m720,720l11200,720,11200,2148,720,2148,720,720xe" filled="t" fillcolor="#FFFFFF" stroked="f">
              <v:path arrowok="t"/>
              <v:fill/>
            </v:shape>
            <v:shape style="position:absolute;left:2081;top:1587;width:1235;height:408" coordorigin="2081,1587" coordsize="1235,408" path="m3219,1995l3261,1983,3294,1955,3313,1916,3316,1893,3315,1684,3304,1641,3276,1608,3236,1590,3214,1587,2178,1587,2135,1599,2102,1627,2083,1667,2081,1689,2081,1898,2093,1941,2121,1974,2160,1993,2183,1995,2355,1995,3219,1995xe" filled="t" fillcolor="#FFFFFF" stroked="f">
              <v:path arrowok="t"/>
              <v:fill/>
            </v:shape>
            <v:shape style="position:absolute;left:2081;top:1587;width:102;height:88" coordorigin="2081,1587" coordsize="102,88" path="m2090,1675l2090,1646,2102,1627,2117,1611,2135,1599,2155,1591,2178,1587,2183,1596,2160,1598,2139,1606,2121,1619,2107,1635,2096,1654,2090,1675xe" filled="t" fillcolor="#00E1DA" stroked="f">
              <v:path arrowok="t"/>
              <v:fill/>
            </v:shape>
            <v:shape style="position:absolute;left:2081;top:1587;width:102;height:88" coordorigin="2081,1587" coordsize="102,88" path="m2178,1587l3214,1587,3257,1597,3291,1623,3312,1662,3316,1893,3313,1916,3294,1955,3261,1983,3219,1995,2183,1995,2160,1993,2121,1974,2093,1941,2081,1898,2081,1689,2083,1667,2090,1646,2090,1675,2089,1689,2089,1893,2100,1936,2128,1969,2169,1986,2183,1987,3214,1987,3257,1976,3289,1948,3306,1907,3307,1893,3307,1689,3296,1646,3268,1613,3228,1597,3214,1596,2183,1596,2178,1587xe" filled="t" fillcolor="#00E1DA" stroked="f">
              <v:path arrowok="t"/>
              <v:fill/>
            </v:shape>
            <v:shape style="position:absolute;left:720;top:720;width:918;height:714" coordorigin="720,720" coordsize="918,714" path="m720,720l1638,720,1638,1434,720,1434,720,720xe" filled="t" fillcolor="#FFFFFF" stroked="f">
              <v:path arrowok="t"/>
              <v:fill/>
            </v:shape>
            <v:shape style="position:absolute;left:924;top:861;width:468;height:468" coordorigin="924,861" coordsize="468,468" path="m980,1099l982,1120,986,1140,992,1159,1001,1178,1011,1195,1024,1212,1034,1223,1049,1236,1066,1248,1084,1257,1103,1265,1123,1270,1143,1273,1159,1274,1183,1272,1205,1268,1227,1260,1247,1250,1265,1238,1281,1224,1296,1209,1309,1191,1319,1172,1327,1152,1333,1132,1336,1110,1337,1103,1338,1099,1383,1095,1392,1104,1390,1124,1387,1145,1382,1164,1375,1184,1366,1202,1356,1220,1345,1237,1332,1253,1321,1264,1305,1277,1289,1290,1271,1300,1253,1309,1234,1317,1214,1322,1194,1326,1174,1329,1158,1329,1133,1328,1110,1324,1087,1319,1066,1311,1046,1301,1027,1289,1009,1276,993,1262,979,1246,966,1228,954,1210,945,1191,937,1171,931,1150,927,1129,924,1107,924,1095,925,1074,928,1054,932,1034,938,1014,946,995,956,977,967,960,979,944,1005,918,1021,905,1038,894,1056,884,1074,876,1094,870,1114,865,1134,862,1149,861,1154,862,1159,908,1150,916,1129,919,1109,923,1090,930,1072,939,1055,950,1039,963,1028,973,1015,989,1004,1006,995,1024,988,1043,983,1063,980,1083,980,1099xe" filled="t" fillcolor="#FFFFFF" stroked="f">
              <v:path arrowok="t"/>
              <v:fill/>
            </v:shape>
            <v:shape style="position:absolute;left:1049;top:986;width:219;height:219" coordorigin="1049,986" coordsize="219,219" path="m1159,994l1159,1032,1158,1036,1153,1041,1151,1041,1141,1042,1131,1046,1123,1053,1116,1059,1110,1068,1106,1078,1103,1087,1103,1098,1105,1108,1107,1117,1112,1126,1120,1134,1127,1141,1136,1146,1146,1148,1156,1150,1166,1150,1176,1147,1185,1143,1194,1138,1200,1130,1207,1122,1211,1112,1212,1102,1214,1098,1259,1095,1267,1101,1268,1104,1264,1124,1257,1143,1246,1161,1233,1176,1216,1188,1198,1197,1179,1203,1159,1205,1138,1203,1118,1197,1100,1188,1084,1176,1069,1159,1059,1141,1052,1122,1049,1102,1049,1100,1050,1080,1055,1060,1063,1041,1074,1025,1091,1008,1108,997,1127,990,1147,986,1151,986,1156,988,1158,992,1159,994xe" filled="t" fillcolor="#FFFFFF" stroked="f">
              <v:path arrowok="t"/>
              <v:fill/>
            </v:shape>
            <v:shape style="position:absolute;left:1196;top:823;width:234;height:234" coordorigin="1196,823" coordsize="234,234" path="m1196,872l1196,832,1197,827,1202,824,1205,823,1226,825,1246,828,1266,833,1285,840,1303,849,1321,859,1338,871,1354,884,1362,891,1376,907,1388,923,1399,940,1409,958,1416,977,1423,997,1427,1016,1430,1037,1430,1048,1429,1053,1425,1057,1421,1057,1384,1057,1379,1056,1375,1051,1375,1049,1373,1028,1368,1008,1362,989,1353,971,1342,954,1329,938,1323,931,1307,917,1291,905,1273,895,1254,888,1234,882,1214,879,1205,878,1200,877,1196,872xe" filled="t" fillcolor="#FFFFFF" stroked="f">
              <v:path arrowok="t"/>
              <v:fill/>
            </v:shape>
            <v:shape style="position:absolute;left:1196;top:948;width:110;height:110" coordorigin="1196,948" coordsize="110,110" path="m1196,993l1196,957,1198,952,1202,948,1206,948,1226,951,1245,959,1262,969,1274,980,1287,995,1297,1013,1304,1032,1306,1048,1305,1053,1301,1057,1297,1058,1258,1058,1253,1056,1251,1051,1249,1039,1244,1029,1236,1020,1228,1011,1218,1006,1206,1004,1201,1002,1196,996,1196,993xe" filled="t" fillcolor="#FFFFFF" stroked="f">
              <v:path arrowok="t"/>
              <v:fill/>
            </v:shape>
            <v:shape style="position:absolute;left:1638;top:720;width:979;height:714" coordorigin="1638,720" coordsize="979,714" path="m1638,720l2617,720,2617,1434,1638,1434,1638,720xe" filled="t" fillcolor="#FFFFFF" stroked="f">
              <v:path arrowok="t"/>
              <v:fill/>
            </v:shape>
            <v:shape style="position:absolute;left:2617;top:720;width:1638;height:714" coordorigin="2617,720" coordsize="1638,714" path="m2617,720l4255,720,4255,1434,2617,1434,2617,720xe" filled="t" fillcolor="#FFFFFF" stroked="f">
              <v:path arrowok="t"/>
              <v:fill/>
            </v:shape>
            <v:shape style="position:absolute;left:4255;top:720;width:1525;height:714" coordorigin="4255,720" coordsize="1525,714" path="m4255,720l5780,720,5780,1434,4255,1434,4255,720xe" filled="t" fillcolor="#FFFFFF" stroked="f">
              <v:path arrowok="t"/>
              <v:fill/>
            </v:shape>
            <v:shape style="position:absolute;left:5780;top:720;width:1355;height:714" coordorigin="5780,720" coordsize="1355,714" path="m5780,720l7135,720,7135,1434,5780,1434,5780,720xe" filled="t" fillcolor="#FFFFFF" stroked="f">
              <v:path arrowok="t"/>
              <v:fill/>
            </v:shape>
            <v:shape style="position:absolute;left:5780;top:1410;width:1360;height:0" coordorigin="5780,1410" coordsize="1360,0" path="m7139,1410l5780,1410e" filled="f" stroked="t" strokeweight="3.1pt" strokecolor="#67D3FF">
              <v:path arrowok="t"/>
            </v:shape>
            <v:shape style="position:absolute;left:5780;top:1410;width:1360;height:0" coordorigin="5780,1410" coordsize="1360,0" path="m5780,1410l7139,1410e" filled="f" stroked="t" strokeweight="3.1pt" strokecolor="#67D3FF">
              <v:path arrowok="t"/>
            </v:shape>
            <v:shape style="position:absolute;left:720;top:1434;width:1157;height:714" coordorigin="720,1434" coordsize="1157,714" path="m720,1434l1877,1434,1877,2148,720,2148,720,1434xe" filled="t" fillcolor="#FFFFFF" stroked="f">
              <v:path arrowok="t"/>
              <v:fill/>
            </v:shape>
            <v:shape style="position:absolute;left:7419;top:1077;width:1442;height:714" coordorigin="7419,1077" coordsize="1442,714" path="m7419,1077l8861,1077,8861,1791,7419,1791,7419,1077xe" filled="t" fillcolor="#FFFFFF" stroked="f">
              <v:path arrowok="t"/>
              <v:fill/>
            </v:shape>
            <v:shape style="position:absolute;left:8861;top:1077;width:714;height:714" coordorigin="8861,1077" coordsize="714,714" path="m8861,1077l9575,1077,9575,1791,8861,1791,8861,1077xe" filled="t" fillcolor="#FFFFFF" stroked="f">
              <v:path arrowok="t"/>
              <v:fill/>
            </v:shape>
            <v:shape style="position:absolute;left:9575;top:1077;width:714;height:714" coordorigin="9575,1077" coordsize="714,714" path="m9575,1077l10289,1077,10289,1791,9575,1791,9575,1077xe" filled="t" fillcolor="#FFFFFF" stroked="f">
              <v:path arrowok="t"/>
              <v:fill/>
            </v:shape>
            <v:shape style="position:absolute;left:10289;top:1077;width:911;height:714" coordorigin="10289,1077" coordsize="911,714" path="m11200,1077l10289,1077,10289,1791,11200,1791,11200,1077xe" filled="t" fillcolor="#FFFFFF" stroked="f">
              <v:path arrowok="t"/>
              <v:fill/>
            </v:shape>
            <v:shape style="position:absolute;left:9962;top:1460;width:126;height:126" coordorigin="9962,1460" coordsize="126,126" path="m10035,1586l10056,1578,10073,1564,10084,1546,10088,1523,10087,1513,10080,1492,10066,1476,10047,1464,10025,1460,10015,1461,9994,1469,9977,1483,9966,1501,9962,1523,9963,1534,9970,1555,9984,1571,10003,1582,10025,1586,10026,1586,10035,1586xe" filled="t" fillcolor="#FFFFFF" stroked="f">
              <v:path arrowok="t"/>
              <v:fill/>
            </v:shape>
            <v:shape style="position:absolute;left:9947;top:1446;width:100;height:156" coordorigin="9947,1446" coordsize="100,156" path="m10025,1468l10003,1472,9985,1485,9973,1503,9969,1523,9974,1465,9992,1453,10013,1446,10025,1446,10047,1449,10046,1472,10025,1468xe" filled="t" fillcolor="#085EE2" stroked="f">
              <v:path arrowok="t"/>
              <v:fill/>
            </v:shape>
            <v:shape style="position:absolute;left:9947;top:1446;width:100;height:156" coordorigin="9947,1446" coordsize="100,156" path="m9969,1523l9974,1545,9986,1563,10005,1575,10025,1579,10047,1574,10065,1562,10077,1544,10081,1523,10076,1501,10064,1484,10046,1472,10047,1449,10067,1458,10084,1472,10096,1491,10102,1512,10103,1523,10100,1546,10090,1566,10076,1582,10058,1594,10036,1600,10025,1601,10003,1598,9983,1589,9966,1574,9954,1556,9948,1535,9947,1523,9950,1501,9960,1481,9974,1465,9969,1523xe" filled="t" fillcolor="#085EE2" stroked="f">
              <v:path arrowok="t"/>
              <v:fill/>
            </v:shape>
            <v:shape style="position:absolute;left:10004;top:835;width:408;height:408" coordorigin="10004,835" coordsize="408,408" path="m10412,835l10004,835,10004,839,10412,839,10412,835xe" filled="t" fillcolor="#878787" stroked="f">
              <v:path arrowok="t"/>
              <v:fill/>
            </v:shape>
            <v:shape type="#_x0000_t75" style="position:absolute;left:9997;top:816;width:427;height:446">
              <v:imagedata o:title="" r:id="rId197"/>
            </v:shape>
            <w10:wrap type="none"/>
          </v:group>
        </w:pict>
      </w:r>
      <w:r>
        <w:pict>
          <v:shape type="#_x0000_t202" style="position:absolute;margin-left:36pt;margin-top:36pt;width:523.996pt;height:71.414pt;mso-position-horizontal-relative:page;mso-position-vertical-relative:page;z-index:-418" filled="f" stroked="f">
            <v:textbox inset="0,0,0,0">
              <w:txbxContent>
                <w:p>
                  <w:pPr>
                    <w:rPr>
                      <w:sz w:val="17"/>
                      <w:szCs w:val="17"/>
                    </w:rPr>
                    <w:jc w:val="left"/>
                    <w:spacing w:before="4" w:lineRule="exact" w:line="160"/>
                  </w:pPr>
                  <w:r>
                    <w:rPr>
                      <w:sz w:val="17"/>
                      <w:szCs w:val="17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ind w:left="646"/>
                  </w:pPr>
                  <w:hyperlink r:id="rId198"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Link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                                                                                                                                   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41"/>
                        <w:w w:val="100"/>
                        <w:sz w:val="18"/>
                        <w:szCs w:val="18"/>
                      </w:rPr>
                      <w:t> </w:t>
                    </w:r>
                    <w:r>
                      <w:rPr>
                        <w:rFonts w:cs="Times New Roman" w:hAnsi="Times New Roman" w:eastAsia="Times New Roman" w:ascii="Times New Roman"/>
                        <w:color w:val="263138"/>
                        <w:spacing w:val="0"/>
                        <w:w w:val="100"/>
                        <w:sz w:val="18"/>
                        <w:szCs w:val="18"/>
                      </w:rPr>
                      <w:t>Unique</w:t>
                    </w:r>
                  </w:hyperlink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7"/>
                      <w:w w:val="100"/>
                      <w:sz w:val="18"/>
                      <w:szCs w:val="18"/>
                    </w:rPr>
                    <w:t> </w:t>
                  </w:r>
                  <w:r>
                    <w:rPr>
                      <w:rFonts w:cs="Times New Roman" w:hAnsi="Times New Roman" w:eastAsia="Times New Roman" w:ascii="Times New Roman"/>
                      <w:color w:val="263138"/>
                      <w:spacing w:val="0"/>
                      <w:w w:val="105"/>
                      <w:sz w:val="18"/>
                      <w:szCs w:val="18"/>
                    </w:rPr>
                    <w:t>clicks</w:t>
                  </w:r>
                  <w:r>
                    <w:rPr>
                      <w:rFonts w:cs="Times New Roman" w:hAnsi="Times New Roman" w:eastAsia="Times New Roman" w:ascii="Times New Roman"/>
                      <w:color w:val="000000"/>
                      <w:spacing w:val="0"/>
                      <w:w w:val="100"/>
                      <w:sz w:val="18"/>
                      <w:szCs w:val="18"/>
                    </w:rPr>
                  </w:r>
                </w:p>
                <w:p>
                  <w:pPr>
                    <w:rPr>
                      <w:sz w:val="14"/>
                      <w:szCs w:val="14"/>
                    </w:rPr>
                    <w:jc w:val="left"/>
                    <w:spacing w:before="10" w:lineRule="exact" w:line="140"/>
                  </w:pPr>
                  <w:r>
                    <w:rPr>
                      <w:sz w:val="14"/>
                      <w:szCs w:val="14"/>
                    </w:rPr>
                  </w:r>
                </w:p>
                <w:p>
                  <w:pPr>
                    <w:rPr>
                      <w:sz w:val="20"/>
                      <w:szCs w:val="20"/>
                    </w:rPr>
                    <w:jc w:val="left"/>
                    <w:spacing w:lineRule="exact" w:line="200"/>
                  </w:pP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lineRule="exact" w:line="180"/>
                    <w:ind w:left="646"/>
                  </w:pPr>
                  <w:hyperlink r:id="rId199">
                    <w:r>
                      <w:rPr>
                        <w:rFonts w:cs="Times New Roman" w:hAnsi="Times New Roman" w:eastAsia="Times New Roman" w:ascii="Times New Roman"/>
                        <w:color w:val="1464BF"/>
                        <w:w w:val="120"/>
                        <w:position w:val="-2"/>
                        <w:sz w:val="18"/>
                        <w:szCs w:val="18"/>
                      </w:rPr>
                      <w:t>h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20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8"/>
                        <w:position w:val="-2"/>
                        <w:sz w:val="18"/>
                        <w:szCs w:val="18"/>
                      </w:rPr>
                      <w:t>tps: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4"/>
                        <w:w w:val="118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2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4"/>
                        <w:position w:val="-2"/>
                        <w:sz w:val="18"/>
                        <w:szCs w:val="18"/>
                      </w:rPr>
                      <w:t>ww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104"/>
                        <w:position w:val="-2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6"/>
                        <w:w w:val="9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6"/>
                        <w:position w:val="-2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3"/>
                        <w:position w:val="-2"/>
                        <w:sz w:val="18"/>
                        <w:szCs w:val="18"/>
                      </w:rPr>
                      <w:t>ansunion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13"/>
                        <w:position w:val="-2"/>
                        <w:sz w:val="18"/>
                        <w:szCs w:val="18"/>
                      </w:rPr>
                      <w:t>.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position w:val="-2"/>
                        <w:sz w:val="18"/>
                        <w:szCs w:val="18"/>
                      </w:rPr>
                      <w:t>com/industr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14"/>
                        <w:position w:val="-2"/>
                        <w:sz w:val="18"/>
                        <w:szCs w:val="18"/>
                      </w:rPr>
                      <w:t>y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5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position w:val="-2"/>
                        <w:sz w:val="18"/>
                        <w:szCs w:val="18"/>
                      </w:rPr>
                      <w:t>financial-servic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2"/>
                        <w:position w:val="-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11"/>
                        <w:position w:val="-2"/>
                        <w:sz w:val="18"/>
                        <w:szCs w:val="18"/>
                      </w:rPr>
                      <w:t>s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46"/>
                        <w:position w:val="-2"/>
                        <w:sz w:val="18"/>
                        <w:szCs w:val="18"/>
                      </w:rPr>
                      <w:t>/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position w:val="-2"/>
                        <w:sz w:val="18"/>
                        <w:szCs w:val="18"/>
                      </w:rPr>
                      <w:t>mor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5"/>
                        <w:position w:val="-2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23"/>
                        <w:position w:val="-2"/>
                        <w:sz w:val="18"/>
                        <w:szCs w:val="18"/>
                      </w:rPr>
                      <w:t>gag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9"/>
                        <w:w w:val="123"/>
                        <w:position w:val="-2"/>
                        <w:sz w:val="18"/>
                        <w:szCs w:val="18"/>
                      </w:rPr>
                      <w:t>e</w:t>
                    </w:r>
                  </w:hyperlink>
                  <w:hyperlink r:id="rId200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1"/>
                        <w:position w:val="-2"/>
                        <w:sz w:val="18"/>
                        <w:szCs w:val="18"/>
                      </w:rPr>
                      <w:t>?utm_sou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</w:r>
                  </w:hyperlink>
                </w:p>
                <w:p>
                  <w:pPr>
                    <w:rPr>
                      <w:rFonts w:cs="Times New Roman" w:hAnsi="Times New Roman" w:eastAsia="Times New Roman" w:ascii="Times New Roman"/>
                      <w:sz w:val="18"/>
                      <w:szCs w:val="18"/>
                    </w:rPr>
                    <w:jc w:val="left"/>
                    <w:spacing w:before="10" w:lineRule="auto" w:line="155"/>
                    <w:ind w:left="646" w:right="3232" w:firstLine="6368"/>
                  </w:pPr>
                  <w:hyperlink r:id="rId201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84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 </w:t>
                    </w:r>
                  </w:hyperlink>
                  <w:hyperlink r:id="rId202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3"/>
                        <w:w w:val="105"/>
                        <w:sz w:val="18"/>
                        <w:szCs w:val="18"/>
                      </w:rPr>
                      <w:t>r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09"/>
                        <w:sz w:val="18"/>
                        <w:szCs w:val="18"/>
                      </w:rPr>
                      <w:t>ce=Chrisman+&amp;utm_medium=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9"/>
                        <w:sz w:val="18"/>
                        <w:szCs w:val="18"/>
                      </w:rPr>
                      <w:t>C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6"/>
                        <w:sz w:val="18"/>
                        <w:szCs w:val="18"/>
                      </w:rPr>
                      <w:t>ommen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6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2"/>
                        <w:sz w:val="18"/>
                        <w:szCs w:val="18"/>
                      </w:rPr>
                      <w:t>ary&amp;utm_campaign=N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12"/>
                        <w:sz w:val="18"/>
                        <w:szCs w:val="18"/>
                      </w:rPr>
                      <w:t>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1"/>
                        <w:w w:val="104"/>
                        <w:sz w:val="18"/>
                        <w:szCs w:val="18"/>
                      </w:rPr>
                      <w:t>w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4"/>
                        <w:sz w:val="18"/>
                        <w:szCs w:val="18"/>
                      </w:rPr>
                      <w:t>sle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1"/>
                        <w:w w:val="114"/>
                        <w:sz w:val="18"/>
                        <w:szCs w:val="18"/>
                      </w:rPr>
                      <w:t>t</w:t>
                    </w:r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-4"/>
                        <w:w w:val="129"/>
                        <w:sz w:val="18"/>
                        <w:szCs w:val="18"/>
                      </w:rPr>
                      <w:t>t</w:t>
                    </w:r>
                  </w:hyperlink>
                  <w:hyperlink r:id="rId203">
                    <w:r>
                      <w:rPr>
                        <w:rFonts w:cs="Times New Roman" w:hAnsi="Times New Roman" w:eastAsia="Times New Roman" w:ascii="Times New Roman"/>
                        <w:color w:val="1464BF"/>
                        <w:spacing w:val="0"/>
                        <w:w w:val="115"/>
                        <w:sz w:val="18"/>
                        <w:szCs w:val="18"/>
                      </w:rPr>
                      <w:t>er</w:t>
                    </w:r>
                    <w:r>
                      <w:rPr>
                        <w:rFonts w:cs="Times New Roman" w:hAnsi="Times New Roman" w:eastAsia="Times New Roman" w:ascii="Times New Roman"/>
                        <w:color w:val="000000"/>
                        <w:spacing w:val="0"/>
                        <w:w w:val="100"/>
                        <w:sz w:val="18"/>
                        <w:szCs w:val="18"/>
                      </w:rPr>
                    </w:r>
                  </w:hyperlink>
                </w:p>
              </w:txbxContent>
            </v:textbox>
            <w10:wrap type="none"/>
          </v:shape>
        </w:pict>
      </w:r>
      <w:r>
        <w:pict>
          <v:group style="position:absolute;margin-left:58.953pt;margin-top:-2.06742pt;width:5.102pt;height:4.39489pt;mso-position-horizontal-relative:page;mso-position-vertical-relative:paragraph;z-index:-416" coordorigin="1179,-41" coordsize="102,88">
            <v:shape style="position:absolute;left:1179;top:-41;width:102;height:88" coordorigin="1179,-41" coordsize="102,88" path="m1189,46l1189,17,1200,-2,1215,-17,1233,-30,1254,-38,1276,-41,1281,-33,1258,-30,1238,-22,1220,-10,1205,6,1195,25,1189,46xe" filled="t" fillcolor="#C8CFDD" stroked="f">
              <v:path arrowok="t"/>
              <v:fill/>
            </v:shape>
            <v:shape style="position:absolute;left:1179;top:-41;width:102;height:88" coordorigin="1179,-41" coordsize="102,88" path="m1276,-41l2520,-41,2582,-20,2618,33,2622,316,2619,338,2586,393,2525,417,1281,418,1258,415,1203,381,1179,321,1179,60,1182,38,1189,17,1189,46,1188,60,1188,316,1210,377,1267,408,1281,409,2520,409,2581,386,2612,330,2614,316,2614,60,2591,-1,2534,-32,2520,-33,1281,-33,1276,-41xe" filled="t" fillcolor="#C8CFDD" stroked="f">
              <v:path arrowok="t"/>
              <v:fill/>
            </v:shape>
            <w10:wrap type="none"/>
          </v:group>
        </w:pic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Sh</w:t>
      </w:r>
      <w:r>
        <w:rPr>
          <w:rFonts w:cs="Times New Roman" w:hAnsi="Times New Roman" w:eastAsia="Times New Roman" w:ascii="Times New Roman"/>
          <w:color w:val="3A445B"/>
          <w:spacing w:val="-5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w</w:t>
      </w:r>
      <w:r>
        <w:rPr>
          <w:rFonts w:cs="Times New Roman" w:hAnsi="Times New Roman" w:eastAsia="Times New Roman" w:ascii="Times New Roman"/>
          <w:color w:val="3A445B"/>
          <w:spacing w:val="40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3A445B"/>
          <w:spacing w:val="-1"/>
          <w:w w:val="100"/>
          <w:sz w:val="18"/>
          <w:szCs w:val="18"/>
        </w:rPr>
        <w:t>5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0</w:t>
      </w:r>
      <w:r>
        <w:rPr>
          <w:rFonts w:cs="Times New Roman" w:hAnsi="Times New Roman" w:eastAsia="Times New Roman" w:ascii="Times New Roman"/>
          <w:color w:val="3A445B"/>
          <w:spacing w:val="0"/>
          <w:w w:val="100"/>
          <w:sz w:val="18"/>
          <w:szCs w:val="18"/>
        </w:rPr>
        <w:t>                                                                                                                                                          </w:t>
      </w:r>
      <w:r>
        <w:rPr>
          <w:rFonts w:cs="Times New Roman" w:hAnsi="Times New Roman" w:eastAsia="Times New Roman" w:ascii="Times New Roman"/>
          <w:color w:val="3A445B"/>
          <w:spacing w:val="17"/>
          <w:w w:val="100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4"/>
          <w:sz w:val="25"/>
          <w:szCs w:val="25"/>
        </w:rPr>
        <w:t>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p>
      <w:pPr>
        <w:rPr>
          <w:rFonts w:cs="Inter" w:hAnsi="Inter" w:eastAsia="Inter" w:ascii="Inter"/>
          <w:sz w:val="25"/>
          <w:szCs w:val="25"/>
        </w:rPr>
        <w:jc w:val="left"/>
        <w:spacing w:before="58"/>
      </w:pPr>
      <w:r>
        <w:br w:type="column"/>
      </w:r>
      <w:r>
        <w:rPr>
          <w:rFonts w:cs="Times New Roman" w:hAnsi="Times New Roman" w:eastAsia="Times New Roman" w:ascii="Times New Roman"/>
          <w:color w:val="263138"/>
          <w:spacing w:val="-1"/>
          <w:w w:val="120"/>
          <w:sz w:val="18"/>
          <w:szCs w:val="18"/>
        </w:rPr>
        <w:t>P</w:t>
      </w:r>
      <w:r>
        <w:rPr>
          <w:rFonts w:cs="Times New Roman" w:hAnsi="Times New Roman" w:eastAsia="Times New Roman" w:ascii="Times New Roman"/>
          <w:color w:val="263138"/>
          <w:spacing w:val="0"/>
          <w:w w:val="120"/>
          <w:sz w:val="18"/>
          <w:szCs w:val="18"/>
        </w:rPr>
        <w:t>age</w:t>
      </w:r>
      <w:r>
        <w:rPr>
          <w:rFonts w:cs="Times New Roman" w:hAnsi="Times New Roman" w:eastAsia="Times New Roman" w:ascii="Times New Roman"/>
          <w:color w:val="263138"/>
          <w:spacing w:val="-3"/>
          <w:w w:val="12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16"/>
          <w:w w:val="73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-1"/>
          <w:w w:val="100"/>
          <w:sz w:val="18"/>
          <w:szCs w:val="18"/>
        </w:rPr>
        <w:t>o</w:t>
      </w:r>
      <w:r>
        <w:rPr>
          <w:rFonts w:cs="Times New Roman" w:hAnsi="Times New Roman" w:eastAsia="Times New Roman" w:ascii="Times New Roman"/>
          <w:color w:val="263138"/>
          <w:spacing w:val="0"/>
          <w:w w:val="100"/>
          <w:sz w:val="18"/>
          <w:szCs w:val="18"/>
        </w:rPr>
        <w:t>f</w:t>
      </w:r>
      <w:r>
        <w:rPr>
          <w:rFonts w:cs="Times New Roman" w:hAnsi="Times New Roman" w:eastAsia="Times New Roman" w:ascii="Times New Roman"/>
          <w:color w:val="263138"/>
          <w:spacing w:val="18"/>
          <w:w w:val="100"/>
          <w:sz w:val="18"/>
          <w:szCs w:val="18"/>
        </w:rPr>
        <w:t> 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1</w:t>
      </w:r>
      <w:r>
        <w:rPr>
          <w:rFonts w:cs="Times New Roman" w:hAnsi="Times New Roman" w:eastAsia="Times New Roman" w:ascii="Times New Roman"/>
          <w:color w:val="263138"/>
          <w:spacing w:val="0"/>
          <w:w w:val="73"/>
          <w:sz w:val="18"/>
          <w:szCs w:val="18"/>
        </w:rPr>
        <w:t>     </w:t>
      </w:r>
      <w:r>
        <w:rPr>
          <w:rFonts w:cs="Times New Roman" w:hAnsi="Times New Roman" w:eastAsia="Times New Roman" w:ascii="Times New Roman"/>
          <w:color w:val="263138"/>
          <w:spacing w:val="30"/>
          <w:w w:val="73"/>
          <w:sz w:val="18"/>
          <w:szCs w:val="18"/>
        </w:rPr>
        <w:t> </w:t>
      </w:r>
      <w:r>
        <w:rPr>
          <w:rFonts w:cs="Inter" w:hAnsi="Inter" w:eastAsia="Inter" w:ascii="Inter"/>
          <w:color w:val="181A1A"/>
          <w:spacing w:val="0"/>
          <w:w w:val="230"/>
          <w:position w:val="-5"/>
          <w:sz w:val="25"/>
          <w:szCs w:val="25"/>
        </w:rPr>
        <w:t></w:t>
      </w:r>
      <w:r>
        <w:rPr>
          <w:rFonts w:cs="Inter" w:hAnsi="Inter" w:eastAsia="Inter" w:ascii="Inter"/>
          <w:color w:val="000000"/>
          <w:spacing w:val="0"/>
          <w:w w:val="100"/>
          <w:position w:val="0"/>
          <w:sz w:val="25"/>
          <w:szCs w:val="25"/>
        </w:rPr>
      </w:r>
    </w:p>
    <w:sectPr>
      <w:type w:val="continuous"/>
      <w:pgSz w:w="11920" w:h="16840"/>
      <w:pgMar w:top="1900" w:bottom="280" w:left="820" w:right="720"/>
      <w:cols w:num="2" w:equalWidth="off">
        <w:col w:w="8441" w:space="218"/>
        <w:col w:w="1721"/>
      </w:cols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yperlink" Target="https://app.constantcontact.com/pages/dashboard/home" TargetMode="External"/><Relationship Id="rId5" Type="http://schemas.openxmlformats.org/officeDocument/2006/relationships/hyperlink" Target="https://app.constantcontact.com/pages/reporting/campaigns/emails" TargetMode="External"/><Relationship Id="rId6" Type="http://schemas.openxmlformats.org/officeDocument/2006/relationships/hyperlink" Target="" TargetMode="External"/><Relationship Id="rId7" Type="http://schemas.openxmlformats.org/officeDocument/2006/relationships/hyperlink" Target="https://correspondent.phhmortgage.com/Resources/Announcements/Announcement-Disaster-Alert-Update-09-24-2024" TargetMode="External"/><Relationship Id="rId8" Type="http://schemas.openxmlformats.org/officeDocument/2006/relationships/hyperlink" Target="" TargetMode="External"/><Relationship Id="rId9" Type="http://schemas.openxmlformats.org/officeDocument/2006/relationships/hyperlink" Target="https://app.constantcontact.com/pages/reporting/v2#reports/baac873e-58b4-4bba-8d0f-22b71ad1ac9d/clicked?url_id=727699902638" TargetMode="External"/><Relationship Id="rId10" Type="http://schemas.openxmlformats.org/officeDocument/2006/relationships/hyperlink" Target="https://correspondent.phhmortgage.com/Resources/Announcements/Announcement-Disaster-Alert-Update-09-24-2024" TargetMode="External"/><Relationship Id="rId11" Type="http://schemas.openxmlformats.org/officeDocument/2006/relationships/hyperlink" Target="" TargetMode="External"/><Relationship Id="rId12" Type="http://schemas.openxmlformats.org/officeDocument/2006/relationships/hyperlink" Target="https://www.fema.gov/disaster/4827" TargetMode="External"/><Relationship Id="rId13" Type="http://schemas.openxmlformats.org/officeDocument/2006/relationships/hyperlink" Target="https://app.constantcontact.com/pages/reporting/v2#reports/baac873e-58b4-4bba-8d0f-22b71ad1ac9d/clicked?url_id=727699902573" TargetMode="External"/><Relationship Id="rId14" Type="http://schemas.openxmlformats.org/officeDocument/2006/relationships/hyperlink" Target="" TargetMode="External"/><Relationship Id="rId15" Type="http://schemas.openxmlformats.org/officeDocument/2006/relationships/hyperlink" Target="https://www.fema.gov/disaster/4823" TargetMode="External"/><Relationship Id="rId16" Type="http://schemas.openxmlformats.org/officeDocument/2006/relationships/hyperlink" Target="https://app.constantcontact.com/pages/reporting/v2#reports/baac873e-58b4-4bba-8d0f-22b71ad1ac9d/clicked?url_id=727699902592" TargetMode="External"/><Relationship Id="rId17" Type="http://schemas.openxmlformats.org/officeDocument/2006/relationships/hyperlink" Target="https://www.nps.gov/katm/learn/news/weigh-in-with-fat-bears-at-katmai-national-park-for-fat-bear-week.htm" TargetMode="External"/><Relationship Id="rId18" Type="http://schemas.openxmlformats.org/officeDocument/2006/relationships/hyperlink" Target="" TargetMode="External"/><Relationship Id="rId19" Type="http://schemas.openxmlformats.org/officeDocument/2006/relationships/hyperlink" Target="https://www.nps.gov/katm/learn/news/weigh-in-with-fat-bears-at-katmai-national-park-for-fat-bear-week.htm" TargetMode="External"/><Relationship Id="rId20" Type="http://schemas.openxmlformats.org/officeDocument/2006/relationships/hyperlink" Target="" TargetMode="External"/><Relationship Id="rId21" Type="http://schemas.openxmlformats.org/officeDocument/2006/relationships/hyperlink" Target="https://app.constantcontact.com/pages/reporting/v2#reports/baac873e-58b4-4bba-8d0f-22b71ad1ac9d/clicked?url_id=727699902464" TargetMode="External"/><Relationship Id="rId22" Type="http://schemas.openxmlformats.org/officeDocument/2006/relationships/hyperlink" Target="https://www.kind-vibe.com/register?utm_source=Chrisman+&amp;utm_medium=Commentary&amp;utm_campaign=Newsletter" TargetMode="External"/><Relationship Id="rId23" Type="http://schemas.openxmlformats.org/officeDocument/2006/relationships/hyperlink" Target="" TargetMode="External"/><Relationship Id="rId24" Type="http://schemas.openxmlformats.org/officeDocument/2006/relationships/hyperlink" Target="https://www.kind-vibe.com/register?utm_source=Chrisman+&amp;utm_medium=Commentary&amp;utm_campaign=Newsletter" TargetMode="External"/><Relationship Id="rId25" Type="http://schemas.openxmlformats.org/officeDocument/2006/relationships/hyperlink" Target="" TargetMode="External"/><Relationship Id="rId26" Type="http://schemas.openxmlformats.org/officeDocument/2006/relationships/hyperlink" Target="https://app.constantcontact.com/pages/reporting/v2#reports/baac873e-58b4-4bba-8d0f-22b71ad1ac9d/clicked?url_id=726835435183" TargetMode="External"/><Relationship Id="rId27" Type="http://schemas.openxmlformats.org/officeDocument/2006/relationships/hyperlink" Target="" TargetMode="External"/><Relationship Id="rId28" Type="http://schemas.openxmlformats.org/officeDocument/2006/relationships/hyperlink" Target="http://www.robchrisman.com/" TargetMode="External"/><Relationship Id="rId29" Type="http://schemas.openxmlformats.org/officeDocument/2006/relationships/hyperlink" Target="https://app.constantcontact.com/pages/reporting/v2#reports/baac873e-58b4-4bba-8d0f-22b71ad1ac9d/clicked?url_id=1102884772325" TargetMode="External"/><Relationship Id="rId30" Type="http://schemas.openxmlformats.org/officeDocument/2006/relationships/hyperlink" Target="" TargetMode="External"/><Relationship Id="rId31" Type="http://schemas.openxmlformats.org/officeDocument/2006/relationships/hyperlink" Target="https://dailymortgagenews.buzzsprout.com/?utm_source=Chrisman+&amp;utm_medium=Commentary&amp;utm_campaign=Newsletter" TargetMode="External"/><Relationship Id="rId32" Type="http://schemas.openxmlformats.org/officeDocument/2006/relationships/hyperlink" Target="" TargetMode="External"/><Relationship Id="rId33" Type="http://schemas.openxmlformats.org/officeDocument/2006/relationships/hyperlink" Target="https://app.constantcontact.com/pages/reporting/v2#reports/baac873e-58b4-4bba-8d0f-22b71ad1ac9d/clicked?url_id=612186457124" TargetMode="External"/><Relationship Id="rId34" Type="http://schemas.openxmlformats.org/officeDocument/2006/relationships/hyperlink" Target="" TargetMode="External"/><Relationship Id="rId35" Type="http://schemas.openxmlformats.org/officeDocument/2006/relationships/hyperlink" Target="https://dailymortgagenews.buzzsprout.com/?utm_source=Chrisman+&amp;utm_medium=Commentary&amp;utm_campaign=Newsletter" TargetMode="External"/><Relationship Id="rId36" Type="http://schemas.openxmlformats.org/officeDocument/2006/relationships/hyperlink" Target="" TargetMode="External"/><Relationship Id="rId37" Type="http://schemas.openxmlformats.org/officeDocument/2006/relationships/hyperlink" Target="https://www.fema.gov/disaster/4828" TargetMode="External"/><Relationship Id="rId38" Type="http://schemas.openxmlformats.org/officeDocument/2006/relationships/hyperlink" Target="https://app.constantcontact.com/pages/reporting/v2#reports/baac873e-58b4-4bba-8d0f-22b71ad1ac9d/clicked?url_id=727699902579" TargetMode="External"/><Relationship Id="rId39" Type="http://schemas.openxmlformats.org/officeDocument/2006/relationships/hyperlink" Target="" TargetMode="External"/><Relationship Id="rId40" Type="http://schemas.openxmlformats.org/officeDocument/2006/relationships/hyperlink" Target="https://www.fema.gov/disaster/declarations?utm_source=Chrisman+&amp;utm_medium=Commentary&amp;utm_campaign=Newsletter" TargetMode="External"/><Relationship Id="rId41" Type="http://schemas.openxmlformats.org/officeDocument/2006/relationships/hyperlink" Target="" TargetMode="External"/><Relationship Id="rId42" Type="http://schemas.openxmlformats.org/officeDocument/2006/relationships/hyperlink" Target="https://app.constantcontact.com/pages/reporting/v2#reports/baac873e-58b4-4bba-8d0f-22b71ad1ac9d/clicked?url_id=627303438314" TargetMode="External"/><Relationship Id="rId43" Type="http://schemas.openxmlformats.org/officeDocument/2006/relationships/hyperlink" Target="" TargetMode="External"/><Relationship Id="rId44" Type="http://schemas.openxmlformats.org/officeDocument/2006/relationships/hyperlink" Target="https://www.fema.gov/disaster/declarations?utm_source=Chrisman+&amp;utm_medium=Commentary&amp;utm_campaign=Newsletter" TargetMode="External"/><Relationship Id="rId45" Type="http://schemas.openxmlformats.org/officeDocument/2006/relationships/hyperlink" Target="" TargetMode="External"/><Relationship Id="rId46" Type="http://schemas.openxmlformats.org/officeDocument/2006/relationships/hyperlink" Target="https://linktr.ee/dailymortgagenews?utm_source=Chrisman+&amp;utm_medium=Commentary&amp;utm_campaign=Newsletter" TargetMode="External"/><Relationship Id="rId47" Type="http://schemas.openxmlformats.org/officeDocument/2006/relationships/hyperlink" Target="" TargetMode="External"/><Relationship Id="rId48" Type="http://schemas.openxmlformats.org/officeDocument/2006/relationships/hyperlink" Target="https://linktr.ee/dailymortgagenews?utm_source=Chrisman+&amp;utm_medium=Commentary&amp;utm_campaign=Newsletter" TargetMode="External"/><Relationship Id="rId49" Type="http://schemas.openxmlformats.org/officeDocument/2006/relationships/hyperlink" Target="" TargetMode="External"/><Relationship Id="rId50" Type="http://schemas.openxmlformats.org/officeDocument/2006/relationships/hyperlink" Target="https://app.constantcontact.com/pages/reporting/v2#reports/baac873e-58b4-4bba-8d0f-22b71ad1ac9d/clicked?url_id=613395079067" TargetMode="External"/><Relationship Id="rId51" Type="http://schemas.openxmlformats.org/officeDocument/2006/relationships/hyperlink" Target="" TargetMode="External"/><Relationship Id="rId52" Type="http://schemas.openxmlformats.org/officeDocument/2006/relationships/hyperlink" Target="https://sellerweb.amerihome.com/Account/Login?ReturnUrl=%2F" TargetMode="External"/><Relationship Id="rId53" Type="http://schemas.openxmlformats.org/officeDocument/2006/relationships/hyperlink" Target="https://app.constantcontact.com/pages/reporting/v2#reports/baac873e-58b4-4bba-8d0f-22b71ad1ac9d/clicked?url_id=1130998424890" TargetMode="External"/><Relationship Id="rId54" Type="http://schemas.openxmlformats.org/officeDocument/2006/relationships/hyperlink" Target="https://acuma.org/conferences/annual-conference/?utm_source=Chrisman+&amp;utm_medium=Commentary&amp;utm_campaign=Newsletter" TargetMode="External"/><Relationship Id="rId55" Type="http://schemas.openxmlformats.org/officeDocument/2006/relationships/hyperlink" Target="" TargetMode="External"/><Relationship Id="rId56" Type="http://schemas.openxmlformats.org/officeDocument/2006/relationships/hyperlink" Target="https://acuma.org/conferences/annual-conference/?utm_source=Chrisman+&amp;utm_medium=Commentary&amp;utm_campaign=Newsletter" TargetMode="External"/><Relationship Id="rId57" Type="http://schemas.openxmlformats.org/officeDocument/2006/relationships/hyperlink" Target="" TargetMode="External"/><Relationship Id="rId58" Type="http://schemas.openxmlformats.org/officeDocument/2006/relationships/hyperlink" Target="https://app.constantcontact.com/pages/reporting/v2#reports/baac873e-58b4-4bba-8d0f-22b71ad1ac9d/clicked?url_id=727525708203" TargetMode="External"/><Relationship Id="rId59" Type="http://schemas.openxmlformats.org/officeDocument/2006/relationships/hyperlink" Target="https://www.icemortgagetechnology.com/explore/roi-infographic?utm_source=Chrisman-Sept" TargetMode="External"/><Relationship Id="rId60" Type="http://schemas.openxmlformats.org/officeDocument/2006/relationships/hyperlink" Target="" TargetMode="External"/><Relationship Id="rId61" Type="http://schemas.openxmlformats.org/officeDocument/2006/relationships/hyperlink" Target="https://www.icemortgagetechnology.com/explore/roi-infographic?utm_source=Chrisman-Sept" TargetMode="External"/><Relationship Id="rId62" Type="http://schemas.openxmlformats.org/officeDocument/2006/relationships/hyperlink" Target="" TargetMode="External"/><Relationship Id="rId63" Type="http://schemas.openxmlformats.org/officeDocument/2006/relationships/hyperlink" Target="https://app.constantcontact.com/pages/reporting/v2#reports/baac873e-58b4-4bba-8d0f-22b71ad1ac9d/clicked?url_id=727699902553" TargetMode="External"/><Relationship Id="rId64" Type="http://schemas.openxmlformats.org/officeDocument/2006/relationships/image" Target="media/image1.png"/><Relationship Id="rId65" Type="http://schemas.openxmlformats.org/officeDocument/2006/relationships/hyperlink" Target="https://app.constantcontact.com/pages/reporting/v2#reports/baac873e-58b4-4bba-8d0f-22b71ad1ac9d/clicked?url_id=601642713173" TargetMode="External"/><Relationship Id="rId66" Type="http://schemas.openxmlformats.org/officeDocument/2006/relationships/hyperlink" Target="" TargetMode="External"/><Relationship Id="rId67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68" Type="http://schemas.openxmlformats.org/officeDocument/2006/relationships/hyperlink" Target="" TargetMode="External"/><Relationship Id="rId69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0" Type="http://schemas.openxmlformats.org/officeDocument/2006/relationships/hyperlink" Target="" TargetMode="External"/><Relationship Id="rId71" Type="http://schemas.openxmlformats.org/officeDocument/2006/relationships/hyperlink" Target="https://podcasts.apple.com/us/podcast/chrisman-commentary-daily-mortgage-news/id1550709357" TargetMode="External"/><Relationship Id="rId72" Type="http://schemas.openxmlformats.org/officeDocument/2006/relationships/hyperlink" Target="" TargetMode="External"/><Relationship Id="rId73" Type="http://schemas.openxmlformats.org/officeDocument/2006/relationships/hyperlink" Target="https://app.constantcontact.com/pages/reporting/v2#reports/baac873e-58b4-4bba-8d0f-22b71ad1ac9d/clicked?url_id=612186457148" TargetMode="External"/><Relationship Id="rId74" Type="http://schemas.openxmlformats.org/officeDocument/2006/relationships/hyperlink" Target="" TargetMode="External"/><Relationship Id="rId75" Type="http://schemas.openxmlformats.org/officeDocument/2006/relationships/hyperlink" Target="https://podcasts.apple.com/us/podcast/chrisman-commentary-daily-mortgage-news/id1550709357" TargetMode="External"/><Relationship Id="rId76" Type="http://schemas.openxmlformats.org/officeDocument/2006/relationships/hyperlink" Target="" TargetMode="External"/><Relationship Id="rId77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78" Type="http://schemas.openxmlformats.org/officeDocument/2006/relationships/hyperlink" Target="" TargetMode="External"/><Relationship Id="rId79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80" Type="http://schemas.openxmlformats.org/officeDocument/2006/relationships/hyperlink" Target="" TargetMode="External"/><Relationship Id="rId81" Type="http://schemas.openxmlformats.org/officeDocument/2006/relationships/hyperlink" Target="https://visitor.r20.constantcontact.com/manage/optin?v=001gYuebWlSSZMa7X7_YCXY1kb3CzwnrP19oUFK9_KoZDJV4iaOwzBdUL-hOWjm8RhSIJKg4ysV3v8YVQ3RsFfOwzfnO5gYhIBdWdzggo7jtQs6jdHtfo4kUhYTc6sp7bofmXZNjDBUjb4Us8Q9XvBB_A4N2cWiNWmi" TargetMode="External"/><Relationship Id="rId82" Type="http://schemas.openxmlformats.org/officeDocument/2006/relationships/hyperlink" Target="https://podcasts.apple.com/us/podcast/chrisman-commentary-daily-mortgage-news/id1550709357" TargetMode="External"/><Relationship Id="rId83" Type="http://schemas.openxmlformats.org/officeDocument/2006/relationships/hyperlink" Target="https://app.constantcontact.com/pages/dashboard/home" TargetMode="External"/><Relationship Id="rId84" Type="http://schemas.openxmlformats.org/officeDocument/2006/relationships/hyperlink" Target="https://www.kind-vibe.com/speakers?utm_source=Chrisman+&amp;utm_medium=Commentary&amp;utm_campaign=Newsletter" TargetMode="External"/><Relationship Id="rId85" Type="http://schemas.openxmlformats.org/officeDocument/2006/relationships/hyperlink" Target="" TargetMode="External"/><Relationship Id="rId86" Type="http://schemas.openxmlformats.org/officeDocument/2006/relationships/hyperlink" Target="https://app.constantcontact.com/pages/reporting/campaigns/emails" TargetMode="External"/><Relationship Id="rId87" Type="http://schemas.openxmlformats.org/officeDocument/2006/relationships/hyperlink" Target="" TargetMode="External"/><Relationship Id="rId88" Type="http://schemas.openxmlformats.org/officeDocument/2006/relationships/hyperlink" Target="https://www.stratmorgroup.com/lenders-and-vendors-must-pay-to-play/" TargetMode="External"/><Relationship Id="rId89" Type="http://schemas.openxmlformats.org/officeDocument/2006/relationships/hyperlink" Target="https://app.constantcontact.com/pages/reporting/v2#reports/baac873e-58b4-4bba-8d0f-22b71ad1ac9d/clicked?url_id=726577020611" TargetMode="External"/><Relationship Id="rId90" Type="http://schemas.openxmlformats.org/officeDocument/2006/relationships/hyperlink" Target="" TargetMode="External"/><Relationship Id="rId91" Type="http://schemas.openxmlformats.org/officeDocument/2006/relationships/hyperlink" Target="https://www.fema.gov/disaster/4819" TargetMode="External"/><Relationship Id="rId92" Type="http://schemas.openxmlformats.org/officeDocument/2006/relationships/hyperlink" Target="https://app.constantcontact.com/pages/reporting/v2#reports/baac873e-58b4-4bba-8d0f-22b71ad1ac9d/clicked?url_id=727181924001" TargetMode="External"/><Relationship Id="rId93" Type="http://schemas.openxmlformats.org/officeDocument/2006/relationships/hyperlink" Target="" TargetMode="External"/><Relationship Id="rId94" Type="http://schemas.openxmlformats.org/officeDocument/2006/relationships/hyperlink" Target="https://www.stratmorgroup.com/?utm_source=Chrisman+&amp;utm_medium=Commentary&amp;utm_campaign=Newsletter" TargetMode="External"/><Relationship Id="rId95" Type="http://schemas.openxmlformats.org/officeDocument/2006/relationships/hyperlink" Target="" TargetMode="External"/><Relationship Id="rId96" Type="http://schemas.openxmlformats.org/officeDocument/2006/relationships/hyperlink" Target="https://app.constantcontact.com/pages/reporting/v2#reports/baac873e-58b4-4bba-8d0f-22b71ad1ac9d/clicked?url_id=1129013804970" TargetMode="External"/><Relationship Id="rId97" Type="http://schemas.openxmlformats.org/officeDocument/2006/relationships/hyperlink" Target="https://www.stratmorgroup.com/?utm_source=Chrisman+&amp;utm_medium=Commentary&amp;utm_campaign=Newsletter" TargetMode="External"/><Relationship Id="rId98" Type="http://schemas.openxmlformats.org/officeDocument/2006/relationships/hyperlink" Target="" TargetMode="External"/><Relationship Id="rId99" Type="http://schemas.openxmlformats.org/officeDocument/2006/relationships/hyperlink" Target="https://www.fema.gov/disaster/4817" TargetMode="External"/><Relationship Id="rId100" Type="http://schemas.openxmlformats.org/officeDocument/2006/relationships/hyperlink" Target="https://app.constantcontact.com/pages/reporting/v2#reports/baac873e-58b4-4bba-8d0f-22b71ad1ac9d/clicked?url_id=727181923995" TargetMode="External"/><Relationship Id="rId101" Type="http://schemas.openxmlformats.org/officeDocument/2006/relationships/hyperlink" Target="" TargetMode="External"/><Relationship Id="rId102" Type="http://schemas.openxmlformats.org/officeDocument/2006/relationships/hyperlink" Target="https://www.lendernews.com/?utm_source=Chrisman+&amp;utm_medium=Commentary&amp;utm_campaign=Newsletter" TargetMode="External"/><Relationship Id="rId103" Type="http://schemas.openxmlformats.org/officeDocument/2006/relationships/hyperlink" Target="" TargetMode="External"/><Relationship Id="rId104" Type="http://schemas.openxmlformats.org/officeDocument/2006/relationships/hyperlink" Target="https://app.constantcontact.com/pages/reporting/v2#reports/baac873e-58b4-4bba-8d0f-22b71ad1ac9d/clicked?url_id=610976191334" TargetMode="External"/><Relationship Id="rId105" Type="http://schemas.openxmlformats.org/officeDocument/2006/relationships/hyperlink" Target="https://www.lendernews.com/?utm_source=Chrisman+&amp;utm_medium=Commentary&amp;utm_campaign=Newsletter" TargetMode="External"/><Relationship Id="rId106" Type="http://schemas.openxmlformats.org/officeDocument/2006/relationships/hyperlink" Target="" TargetMode="External"/><Relationship Id="rId107" Type="http://schemas.openxmlformats.org/officeDocument/2006/relationships/hyperlink" Target="https://himaxwell.com/?utm_source=Chrisman+&amp;utm_medium=Commentary&amp;utm_campaign=Newsletter" TargetMode="External"/><Relationship Id="rId108" Type="http://schemas.openxmlformats.org/officeDocument/2006/relationships/hyperlink" Target="" TargetMode="External"/><Relationship Id="rId109" Type="http://schemas.openxmlformats.org/officeDocument/2006/relationships/hyperlink" Target="https://app.constantcontact.com/pages/reporting/v2#reports/baac873e-58b4-4bba-8d0f-22b71ad1ac9d/clicked?url_id=1129164207268" TargetMode="External"/><Relationship Id="rId110" Type="http://schemas.openxmlformats.org/officeDocument/2006/relationships/hyperlink" Target="" TargetMode="External"/><Relationship Id="rId111" Type="http://schemas.openxmlformats.org/officeDocument/2006/relationships/hyperlink" Target="https://himaxwell.com/?utm_source=Chrisman+&amp;utm_medium=Commentary&amp;utm_campaign=Newsletter" TargetMode="External"/><Relationship Id="rId112" Type="http://schemas.openxmlformats.org/officeDocument/2006/relationships/hyperlink" Target="" TargetMode="External"/><Relationship Id="rId113" Type="http://schemas.openxmlformats.org/officeDocument/2006/relationships/hyperlink" Target="https://longbridge-financial.com/" TargetMode="External"/><Relationship Id="rId114" Type="http://schemas.openxmlformats.org/officeDocument/2006/relationships/hyperlink" Target="https://app.constantcontact.com/pages/reporting/v2#reports/baac873e-58b4-4bba-8d0f-22b71ad1ac9d/clicked?url_id=727699902494" TargetMode="External"/><Relationship Id="rId115" Type="http://schemas.openxmlformats.org/officeDocument/2006/relationships/hyperlink" Target="https://www.fema.gov/disaster/4826" TargetMode="External"/><Relationship Id="rId116" Type="http://schemas.openxmlformats.org/officeDocument/2006/relationships/hyperlink" Target="https://app.constantcontact.com/pages/reporting/v2#reports/baac873e-58b4-4bba-8d0f-22b71ad1ac9d/clicked?url_id=727699902585" TargetMode="External"/><Relationship Id="rId117" Type="http://schemas.openxmlformats.org/officeDocument/2006/relationships/hyperlink" Target="" TargetMode="External"/><Relationship Id="rId118" Type="http://schemas.openxmlformats.org/officeDocument/2006/relationships/hyperlink" Target="https://www.mortgagenewsdaily.com/?utm_source=Chrisman+&amp;utm_medium=Commentary&amp;utm_campaign=Newsletter" TargetMode="External"/><Relationship Id="rId119" Type="http://schemas.openxmlformats.org/officeDocument/2006/relationships/hyperlink" Target="" TargetMode="External"/><Relationship Id="rId120" Type="http://schemas.openxmlformats.org/officeDocument/2006/relationships/hyperlink" Target="https://app.constantcontact.com/pages/reporting/v2#reports/baac873e-58b4-4bba-8d0f-22b71ad1ac9d/clicked?url_id=648297257301" TargetMode="External"/><Relationship Id="rId121" Type="http://schemas.openxmlformats.org/officeDocument/2006/relationships/hyperlink" Target="" TargetMode="External"/><Relationship Id="rId122" Type="http://schemas.openxmlformats.org/officeDocument/2006/relationships/hyperlink" Target="https://www.mortgagenewsdaily.com/?utm_source=Chrisman+&amp;utm_medium=Commentary&amp;utm_campaign=Newsletter" TargetMode="External"/><Relationship Id="rId123" Type="http://schemas.openxmlformats.org/officeDocument/2006/relationships/hyperlink" Target="" TargetMode="External"/><Relationship Id="rId124" Type="http://schemas.openxmlformats.org/officeDocument/2006/relationships/hyperlink" Target="https://himaxwell.com/request-a-demo-hb/?utm_source=RC&amp;utm_medium=RC_CTA" TargetMode="External"/><Relationship Id="rId125" Type="http://schemas.openxmlformats.org/officeDocument/2006/relationships/hyperlink" Target="" TargetMode="External"/><Relationship Id="rId126" Type="http://schemas.openxmlformats.org/officeDocument/2006/relationships/hyperlink" Target="https://app.constantcontact.com/pages/reporting/v2#reports/baac873e-58b4-4bba-8d0f-22b71ad1ac9d/clicked?url_id=660826385858" TargetMode="External"/><Relationship Id="rId127" Type="http://schemas.openxmlformats.org/officeDocument/2006/relationships/hyperlink" Target="" TargetMode="External"/><Relationship Id="rId128" Type="http://schemas.openxmlformats.org/officeDocument/2006/relationships/hyperlink" Target="https://himaxwell.com/request-a-demo-hb/?utm_source=RC&amp;utm_medium=RC_CTA" TargetMode="External"/><Relationship Id="rId129" Type="http://schemas.openxmlformats.org/officeDocument/2006/relationships/hyperlink" Target="" TargetMode="External"/><Relationship Id="rId130" Type="http://schemas.openxmlformats.org/officeDocument/2006/relationships/hyperlink" Target="https://www.fema.gov/disaster/4820" TargetMode="External"/><Relationship Id="rId131" Type="http://schemas.openxmlformats.org/officeDocument/2006/relationships/hyperlink" Target="https://app.constantcontact.com/pages/reporting/v2#reports/baac873e-58b4-4bba-8d0f-22b71ad1ac9d/clicked?url_id=727181924007" TargetMode="External"/><Relationship Id="rId132" Type="http://schemas.openxmlformats.org/officeDocument/2006/relationships/hyperlink" Target="" TargetMode="External"/><Relationship Id="rId133" Type="http://schemas.openxmlformats.org/officeDocument/2006/relationships/hyperlink" Target="https://www.kind-vibe.com/?utm_source=Chrisman+&amp;utm_medium=Commentary&amp;utm_campaign=Newsletter" TargetMode="External"/><Relationship Id="rId134" Type="http://schemas.openxmlformats.org/officeDocument/2006/relationships/hyperlink" Target="" TargetMode="External"/><Relationship Id="rId135" Type="http://schemas.openxmlformats.org/officeDocument/2006/relationships/hyperlink" Target="https://app.constantcontact.com/pages/reporting/v2#reports/baac873e-58b4-4bba-8d0f-22b71ad1ac9d/clicked?url_id=716554630619" TargetMode="External"/><Relationship Id="rId136" Type="http://schemas.openxmlformats.org/officeDocument/2006/relationships/hyperlink" Target="https://www.kind-vibe.com/?utm_source=Chrisman+&amp;utm_medium=Commentary&amp;utm_campaign=Newsletter" TargetMode="External"/><Relationship Id="rId137" Type="http://schemas.openxmlformats.org/officeDocument/2006/relationships/hyperlink" Target="" TargetMode="External"/><Relationship Id="rId138" Type="http://schemas.openxmlformats.org/officeDocument/2006/relationships/hyperlink" Target="https://www.southstreetsecurities.com/trading-app?utm_source=Chrisman+&amp;utm_medium=Commentary&amp;utm_campaign=Newsletter" TargetMode="External"/><Relationship Id="rId139" Type="http://schemas.openxmlformats.org/officeDocument/2006/relationships/hyperlink" Target="" TargetMode="External"/><Relationship Id="rId140" Type="http://schemas.openxmlformats.org/officeDocument/2006/relationships/hyperlink" Target="https://app.constantcontact.com/pages/reporting/v2#reports/baac873e-58b4-4bba-8d0f-22b71ad1ac9d/clicked?url_id=727699902650" TargetMode="External"/><Relationship Id="rId141" Type="http://schemas.openxmlformats.org/officeDocument/2006/relationships/hyperlink" Target="https://www.southstreetsecurities.com/trading-app?utm_source=Chrisman+&amp;utm_medium=Commentary&amp;utm_campaign=Newsletter" TargetMode="External"/><Relationship Id="rId142" Type="http://schemas.openxmlformats.org/officeDocument/2006/relationships/hyperlink" Target="" TargetMode="External"/><Relationship Id="rId143" Type="http://schemas.openxmlformats.org/officeDocument/2006/relationships/hyperlink" Target="https://www.candortechnology.com/" TargetMode="External"/><Relationship Id="rId144" Type="http://schemas.openxmlformats.org/officeDocument/2006/relationships/hyperlink" Target="https://app.constantcontact.com/pages/reporting/v2#reports/baac873e-58b4-4bba-8d0f-22b71ad1ac9d/clicked?url_id=724071581338" TargetMode="External"/><Relationship Id="rId145" Type="http://schemas.openxmlformats.org/officeDocument/2006/relationships/hyperlink" Target="https://www.stratmorgroup.com/catastrophe-and-climate-risk-is-only-increasing/?utm_source=Chrisman+&amp;utm_medium=Commentary&amp;utm_campaign=Newsletter" TargetMode="External"/><Relationship Id="rId146" Type="http://schemas.openxmlformats.org/officeDocument/2006/relationships/hyperlink" Target="" TargetMode="External"/><Relationship Id="rId147" Type="http://schemas.openxmlformats.org/officeDocument/2006/relationships/hyperlink" Target="https://www.stratmorgroup.com/catastrophe-and-climate-risk-is-only-increasing/?utm_source=Chrisman+&amp;utm_medium=Commentary&amp;utm_campaign=Newsletter" TargetMode="External"/><Relationship Id="rId148" Type="http://schemas.openxmlformats.org/officeDocument/2006/relationships/hyperlink" Target="" TargetMode="External"/><Relationship Id="rId149" Type="http://schemas.openxmlformats.org/officeDocument/2006/relationships/hyperlink" Target="https://www.stratmorgroup.com/catastrophe-and-climate-risk-is-only-increasing/?utm_source=Chrisman+&amp;utm_medium=Commentary&amp;utm_campaign=Newsletter" TargetMode="External"/><Relationship Id="rId150" Type="http://schemas.openxmlformats.org/officeDocument/2006/relationships/hyperlink" Target="" TargetMode="External"/><Relationship Id="rId151" Type="http://schemas.openxmlformats.org/officeDocument/2006/relationships/hyperlink" Target="https://app.constantcontact.com/pages/reporting/v2#reports/baac873e-58b4-4bba-8d0f-22b71ad1ac9d/clicked?url_id=717418609951" TargetMode="External"/><Relationship Id="rId152" Type="http://schemas.openxmlformats.org/officeDocument/2006/relationships/image" Target="media/image2.png"/><Relationship Id="rId153" Type="http://schemas.openxmlformats.org/officeDocument/2006/relationships/hyperlink" Target="https://app.constantcontact.com/pages/dashboard/home" TargetMode="External"/><Relationship Id="rId154" Type="http://schemas.openxmlformats.org/officeDocument/2006/relationships/hyperlink" Target="https://www.kind-vibe.com/speakers?utm_source=Chrisman+&amp;utm_medium=Commentary&amp;utm_campaign=Newsletter" TargetMode="External"/><Relationship Id="rId155" Type="http://schemas.openxmlformats.org/officeDocument/2006/relationships/hyperlink" Target="" TargetMode="External"/><Relationship Id="rId156" Type="http://schemas.openxmlformats.org/officeDocument/2006/relationships/hyperlink" Target="https://app.constantcontact.com/pages/reporting/v2#reports/baac873e-58b4-4bba-8d0f-22b71ad1ac9d/clicked?url_id=726835435176" TargetMode="External"/><Relationship Id="rId157" Type="http://schemas.openxmlformats.org/officeDocument/2006/relationships/hyperlink" Target="https://www.kind-vibe.com/speakers?utm_source=Chrisman+&amp;utm_medium=Commentary&amp;utm_campaign=Newsletter" TargetMode="External"/><Relationship Id="rId158" Type="http://schemas.openxmlformats.org/officeDocument/2006/relationships/hyperlink" Target="" TargetMode="External"/><Relationship Id="rId159" Type="http://schemas.openxmlformats.org/officeDocument/2006/relationships/hyperlink" Target="https://mortgage.nexbank.com/?utm_source=Chrisman+&amp;utm_medium=Commentary&amp;utm_campaign=Newsletter" TargetMode="External"/><Relationship Id="rId160" Type="http://schemas.openxmlformats.org/officeDocument/2006/relationships/hyperlink" Target="" TargetMode="External"/><Relationship Id="rId161" Type="http://schemas.openxmlformats.org/officeDocument/2006/relationships/hyperlink" Target="https://app.constantcontact.com/pages/reporting/v2#reports/baac873e-58b4-4bba-8d0f-22b71ad1ac9d/clicked?url_id=1109401895775" TargetMode="External"/><Relationship Id="rId162" Type="http://schemas.openxmlformats.org/officeDocument/2006/relationships/hyperlink" Target="https://mortgage.nexbank.com/?utm_source=Chrisman+&amp;utm_medium=Commentary&amp;utm_campaign=Newsletter" TargetMode="External"/><Relationship Id="rId163" Type="http://schemas.openxmlformats.org/officeDocument/2006/relationships/hyperlink" Target="" TargetMode="External"/><Relationship Id="rId164" Type="http://schemas.openxmlformats.org/officeDocument/2006/relationships/hyperlink" Target="https://correspondent.phhmortgage.com/Resources/Announcements/Announcement-Disaster-Alert-Update09-25-2024" TargetMode="External"/><Relationship Id="rId165" Type="http://schemas.openxmlformats.org/officeDocument/2006/relationships/hyperlink" Target="" TargetMode="External"/><Relationship Id="rId166" Type="http://schemas.openxmlformats.org/officeDocument/2006/relationships/hyperlink" Target="https://app.constantcontact.com/pages/reporting/v2#reports/baac873e-58b4-4bba-8d0f-22b71ad1ac9d/clicked?url_id=727699902631" TargetMode="External"/><Relationship Id="rId167" Type="http://schemas.openxmlformats.org/officeDocument/2006/relationships/hyperlink" Target="" TargetMode="External"/><Relationship Id="rId168" Type="http://schemas.openxmlformats.org/officeDocument/2006/relationships/hyperlink" Target="https://correspondent.phhmortgage.com/Resources/Announcements/Announcement-Disaster-Alert-Update09-25-2024" TargetMode="External"/><Relationship Id="rId169" Type="http://schemas.openxmlformats.org/officeDocument/2006/relationships/hyperlink" Target="" TargetMode="External"/><Relationship Id="rId170" Type="http://schemas.openxmlformats.org/officeDocument/2006/relationships/hyperlink" Target="https://www.mbslive.net/?utm_source=Chrisman+&amp;utm_medium=Commentary&amp;utm_campaign=Newsletter" TargetMode="External"/><Relationship Id="rId171" Type="http://schemas.openxmlformats.org/officeDocument/2006/relationships/hyperlink" Target="" TargetMode="External"/><Relationship Id="rId172" Type="http://schemas.openxmlformats.org/officeDocument/2006/relationships/hyperlink" Target="https://app.constantcontact.com/pages/reporting/v2#reports/baac873e-58b4-4bba-8d0f-22b71ad1ac9d/clicked?url_id=648297257288" TargetMode="External"/><Relationship Id="rId173" Type="http://schemas.openxmlformats.org/officeDocument/2006/relationships/hyperlink" Target="" TargetMode="External"/><Relationship Id="rId174" Type="http://schemas.openxmlformats.org/officeDocument/2006/relationships/hyperlink" Target="https://www.mbslive.net/?utm_source=Chrisman+&amp;utm_medium=Commentary&amp;utm_campaign=Newsletter" TargetMode="External"/><Relationship Id="rId175" Type="http://schemas.openxmlformats.org/officeDocument/2006/relationships/hyperlink" Target="" TargetMode="External"/><Relationship Id="rId176" Type="http://schemas.openxmlformats.org/officeDocument/2006/relationships/hyperlink" Target="https://app.constantcontact.com/pages/dashboard/home" TargetMode="External"/><Relationship Id="rId177" Type="http://schemas.openxmlformats.org/officeDocument/2006/relationships/hyperlink" Target="https://www.transunion.com/industry/financial-services/mortgage?utm_source=Chrisman+&amp;utm_medium=Commentary&amp;utm_campaign=Newsletter" TargetMode="External"/><Relationship Id="rId178" Type="http://schemas.openxmlformats.org/officeDocument/2006/relationships/hyperlink" Target="" TargetMode="External"/><Relationship Id="rId179" Type="http://schemas.openxmlformats.org/officeDocument/2006/relationships/hyperlink" Target="https://app.constantcontact.com/pages/reporting/campaigns/emails" TargetMode="External"/><Relationship Id="rId180" Type="http://schemas.openxmlformats.org/officeDocument/2006/relationships/hyperlink" Target="" TargetMode="External"/><Relationship Id="rId181" Type="http://schemas.openxmlformats.org/officeDocument/2006/relationships/hyperlink" Target="https://www.fema.gov/disaster-federal-register-notice/4817-dr-la-amendment-001" TargetMode="External"/><Relationship Id="rId182" Type="http://schemas.openxmlformats.org/officeDocument/2006/relationships/hyperlink" Target="" TargetMode="External"/><Relationship Id="rId183" Type="http://schemas.openxmlformats.org/officeDocument/2006/relationships/hyperlink" Target="https://app.constantcontact.com/pages/reporting/v2#reports/baac873e-58b4-4bba-8d0f-22b71ad1ac9d/clicked?url_id=727699902615" TargetMode="External"/><Relationship Id="rId184" Type="http://schemas.openxmlformats.org/officeDocument/2006/relationships/hyperlink" Target="" TargetMode="External"/><Relationship Id="rId185" Type="http://schemas.openxmlformats.org/officeDocument/2006/relationships/hyperlink" Target="https://www.fema.gov/disaster-federal-register-notice/4817-dr-la-amendment-001" TargetMode="External"/><Relationship Id="rId186" Type="http://schemas.openxmlformats.org/officeDocument/2006/relationships/hyperlink" Target="" TargetMode="External"/><Relationship Id="rId187" Type="http://schemas.openxmlformats.org/officeDocument/2006/relationships/hyperlink" Target="https://open.spotify.com/show/3XsABmcuSD7vdYjfE8QlyO" TargetMode="External"/><Relationship Id="rId188" Type="http://schemas.openxmlformats.org/officeDocument/2006/relationships/hyperlink" Target="https://app.constantcontact.com/pages/reporting/v2#reports/baac873e-58b4-4bba-8d0f-22b71ad1ac9d/clicked?url_id=612186457156" TargetMode="External"/><Relationship Id="rId189" Type="http://schemas.openxmlformats.org/officeDocument/2006/relationships/hyperlink" Target="https://www.transunion.com/blog/early-access-soft-check?utm_source=Chrisman+&amp;utm_medium=Commentary&amp;utm_campaign=Newsletter" TargetMode="External"/><Relationship Id="rId190" Type="http://schemas.openxmlformats.org/officeDocument/2006/relationships/hyperlink" Target="" TargetMode="External"/><Relationship Id="rId191" Type="http://schemas.openxmlformats.org/officeDocument/2006/relationships/hyperlink" Target="https://app.constantcontact.com/pages/reporting/v2#reports/baac873e-58b4-4bba-8d0f-22b71ad1ac9d/clicked?url_id=727699902508" TargetMode="External"/><Relationship Id="rId192" Type="http://schemas.openxmlformats.org/officeDocument/2006/relationships/hyperlink" Target="" TargetMode="External"/><Relationship Id="rId193" Type="http://schemas.openxmlformats.org/officeDocument/2006/relationships/hyperlink" Target="https://www.transunion.com/blog/early-access-soft-check?utm_source=Chrisman+&amp;utm_medium=Commentary&amp;utm_campaign=Newsletter" TargetMode="External"/><Relationship Id="rId194" Type="http://schemas.openxmlformats.org/officeDocument/2006/relationships/hyperlink" Target="" TargetMode="External"/><Relationship Id="rId195" Type="http://schemas.openxmlformats.org/officeDocument/2006/relationships/hyperlink" Target="https://www.fema.gov/disaster/4821" TargetMode="External"/><Relationship Id="rId196" Type="http://schemas.openxmlformats.org/officeDocument/2006/relationships/hyperlink" Target="https://app.constantcontact.com/pages/reporting/v2#reports/baac873e-58b4-4bba-8d0f-22b71ad1ac9d/clicked?url_id=727699902598" TargetMode="External"/><Relationship Id="rId197" Type="http://schemas.openxmlformats.org/officeDocument/2006/relationships/image" Target="media/image3.png"/><Relationship Id="rId198" Type="http://schemas.openxmlformats.org/officeDocument/2006/relationships/hyperlink" Target="https://app.constantcontact.com/pages/dashboard/home" TargetMode="External"/><Relationship Id="rId199" Type="http://schemas.openxmlformats.org/officeDocument/2006/relationships/hyperlink" Target="https://www.transunion.com/industry/financial-services/mortgage?utm_source=Chrisman+&amp;utm_medium=Commentary&amp;utm_campaign=Newsletter" TargetMode="External"/><Relationship Id="rId200" Type="http://schemas.openxmlformats.org/officeDocument/2006/relationships/hyperlink" Target="" TargetMode="External"/><Relationship Id="rId201" Type="http://schemas.openxmlformats.org/officeDocument/2006/relationships/hyperlink" Target="https://app.constantcontact.com/pages/reporting/v2#reports/baac873e-58b4-4bba-8d0f-22b71ad1ac9d/clicked?url_id=727699902502" TargetMode="External"/><Relationship Id="rId202" Type="http://schemas.openxmlformats.org/officeDocument/2006/relationships/hyperlink" Target="https://www.transunion.com/industry/financial-services/mortgage?utm_source=Chrisman+&amp;utm_medium=Commentary&amp;utm_campaign=Newsletter" TargetMode="External"/><Relationship Id="rId203" Type="http://schemas.openxmlformats.org/officeDocument/2006/relationships/hyperlink" Target="" TargetMode="Externa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