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4B870" w14:textId="77777777" w:rsidR="0028768F" w:rsidRDefault="00000000">
      <w:pPr>
        <w:spacing w:before="2" w:line="100" w:lineRule="exact"/>
        <w:rPr>
          <w:sz w:val="11"/>
          <w:szCs w:val="11"/>
        </w:rPr>
      </w:pPr>
      <w:r>
        <w:pict w14:anchorId="6C7DDF44">
          <v:group id="_x0000_s1102" style="position:absolute;margin-left:12.85pt;margin-top:121.7pt;width:670.9pt;height:161.6pt;z-index:-251668992;mso-position-horizontal-relative:page;mso-position-vertical-relative:page" coordorigin="257,2434" coordsize="13418,3232">
            <v:shape id="_x0000_s1105" style="position:absolute;left:257;top:2434;width:13418;height:3232" coordorigin="257,2434" coordsize="13418,3232" path="m257,2434r13418,l13675,5666r-13418,l257,2434xe" fillcolor="black" stroked="f">
              <v:path arrowok="t"/>
            </v:shape>
            <v:shape id="_x0000_s1104" style="position:absolute;left:1405;top:2947;width:3962;height:1351" coordorigin="1405,2947" coordsize="3962,1351" path="m1405,2947r3962,l5367,4298r-3962,l1405,2947xe" fillcolor="black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03" type="#_x0000_t75" style="position:absolute;left:1405;top:2947;width:3962;height:1351">
              <v:imagedata r:id="rId5" o:title=""/>
            </v:shape>
            <w10:wrap anchorx="page" anchory="page"/>
          </v:group>
        </w:pict>
      </w:r>
    </w:p>
    <w:p w14:paraId="34E4707D" w14:textId="77777777" w:rsidR="0028768F" w:rsidRDefault="0028768F">
      <w:pPr>
        <w:spacing w:line="200" w:lineRule="exact"/>
      </w:pPr>
    </w:p>
    <w:p w14:paraId="3ABC300C" w14:textId="77777777" w:rsidR="0028768F" w:rsidRDefault="0028768F">
      <w:pPr>
        <w:spacing w:line="200" w:lineRule="exact"/>
      </w:pPr>
    </w:p>
    <w:p w14:paraId="608BFE85" w14:textId="77777777" w:rsidR="0028768F" w:rsidRDefault="0028768F">
      <w:pPr>
        <w:spacing w:line="200" w:lineRule="exact"/>
      </w:pPr>
    </w:p>
    <w:p w14:paraId="75B01D10" w14:textId="77777777" w:rsidR="0028768F" w:rsidRDefault="0028768F">
      <w:pPr>
        <w:spacing w:line="200" w:lineRule="exact"/>
      </w:pPr>
    </w:p>
    <w:p w14:paraId="0057EC79" w14:textId="77777777" w:rsidR="0028768F" w:rsidRDefault="0028768F">
      <w:pPr>
        <w:spacing w:line="200" w:lineRule="exact"/>
      </w:pPr>
    </w:p>
    <w:p w14:paraId="48178299" w14:textId="77777777" w:rsidR="0028768F" w:rsidRDefault="0028768F">
      <w:pPr>
        <w:spacing w:line="200" w:lineRule="exact"/>
      </w:pPr>
    </w:p>
    <w:p w14:paraId="48F9FA9B" w14:textId="77777777" w:rsidR="0028768F" w:rsidRDefault="0028768F">
      <w:pPr>
        <w:spacing w:line="200" w:lineRule="exact"/>
      </w:pPr>
    </w:p>
    <w:p w14:paraId="390FD810" w14:textId="77777777" w:rsidR="0028768F" w:rsidRDefault="0028768F">
      <w:pPr>
        <w:spacing w:line="200" w:lineRule="exact"/>
      </w:pPr>
    </w:p>
    <w:p w14:paraId="2FE0A9CB" w14:textId="77777777" w:rsidR="0028768F" w:rsidRDefault="0028768F">
      <w:pPr>
        <w:spacing w:line="200" w:lineRule="exact"/>
      </w:pPr>
    </w:p>
    <w:p w14:paraId="58DE8B44" w14:textId="77777777" w:rsidR="0028768F" w:rsidRDefault="0028768F">
      <w:pPr>
        <w:spacing w:line="200" w:lineRule="exact"/>
      </w:pPr>
    </w:p>
    <w:p w14:paraId="6C918438" w14:textId="77777777" w:rsidR="0028768F" w:rsidRDefault="0028768F">
      <w:pPr>
        <w:spacing w:line="200" w:lineRule="exact"/>
      </w:pPr>
    </w:p>
    <w:p w14:paraId="258A545A" w14:textId="77777777" w:rsidR="0028768F" w:rsidRDefault="00000000">
      <w:pPr>
        <w:spacing w:line="1340" w:lineRule="exact"/>
        <w:ind w:right="122"/>
        <w:jc w:val="right"/>
        <w:rPr>
          <w:sz w:val="123"/>
          <w:szCs w:val="123"/>
        </w:rPr>
      </w:pPr>
      <w:r>
        <w:rPr>
          <w:w w:val="98"/>
          <w:sz w:val="123"/>
          <w:szCs w:val="123"/>
        </w:rPr>
        <w:t>MEDIA</w:t>
      </w:r>
      <w:r>
        <w:rPr>
          <w:spacing w:val="-63"/>
          <w:w w:val="98"/>
          <w:sz w:val="123"/>
          <w:szCs w:val="123"/>
        </w:rPr>
        <w:t xml:space="preserve"> </w:t>
      </w:r>
      <w:r>
        <w:rPr>
          <w:w w:val="101"/>
          <w:sz w:val="123"/>
          <w:szCs w:val="123"/>
        </w:rPr>
        <w:t>GUIDE</w:t>
      </w:r>
    </w:p>
    <w:p w14:paraId="46D2CBD9" w14:textId="77777777" w:rsidR="0028768F" w:rsidRDefault="00000000">
      <w:pPr>
        <w:spacing w:before="55"/>
        <w:ind w:right="120"/>
        <w:jc w:val="right"/>
        <w:rPr>
          <w:sz w:val="94"/>
          <w:szCs w:val="94"/>
        </w:rPr>
        <w:sectPr w:rsidR="0028768F">
          <w:pgSz w:w="14400" w:h="8100" w:orient="landscape"/>
          <w:pgMar w:top="720" w:right="740" w:bottom="280" w:left="2060" w:header="720" w:footer="720" w:gutter="0"/>
          <w:cols w:space="720"/>
        </w:sectPr>
      </w:pPr>
      <w:r>
        <w:rPr>
          <w:w w:val="115"/>
          <w:sz w:val="94"/>
          <w:szCs w:val="94"/>
        </w:rPr>
        <w:t>2025</w:t>
      </w:r>
    </w:p>
    <w:p w14:paraId="1FE324CB" w14:textId="77777777" w:rsidR="0028768F" w:rsidRDefault="00000000">
      <w:pPr>
        <w:spacing w:line="1240" w:lineRule="exact"/>
        <w:ind w:left="6492" w:right="-85"/>
        <w:rPr>
          <w:sz w:val="111"/>
          <w:szCs w:val="111"/>
        </w:rPr>
      </w:pPr>
      <w:r>
        <w:lastRenderedPageBreak/>
        <w:pict w14:anchorId="33EB13D6">
          <v:group id="_x0000_s1099" style="position:absolute;left:0;text-align:left;margin-left:12.85pt;margin-top:17.25pt;width:670.9pt;height:370.5pt;z-index:-251667968;mso-position-horizontal-relative:page;mso-position-vertical-relative:page" coordorigin="257,345" coordsize="13418,7410">
            <v:shape id="_x0000_s1101" style="position:absolute;left:2653;top:3139;width:10850;height:4616" coordorigin="2653,3139" coordsize="10850,4616" path="m2653,3139r10849,l13502,7755r-10849,l2653,3139xe" fillcolor="black" stroked="f">
              <v:path arrowok="t"/>
            </v:shape>
            <v:shape id="_x0000_s1100" style="position:absolute;left:257;top:345;width:13418;height:2794" coordorigin="257,345" coordsize="13418,2794" path="m257,345r13418,l13675,3139r-13418,l257,345xe" fillcolor="black" stroked="f">
              <v:path arrowok="t"/>
            </v:shape>
            <w10:wrap anchorx="page" anchory="page"/>
          </v:group>
        </w:pict>
      </w:r>
      <w:r>
        <w:rPr>
          <w:spacing w:val="-57"/>
          <w:w w:val="91"/>
          <w:position w:val="-1"/>
          <w:sz w:val="111"/>
          <w:szCs w:val="111"/>
        </w:rPr>
        <w:t>T</w:t>
      </w:r>
      <w:r>
        <w:rPr>
          <w:w w:val="91"/>
          <w:position w:val="-1"/>
          <w:sz w:val="111"/>
          <w:szCs w:val="111"/>
        </w:rPr>
        <w:t>ABLE</w:t>
      </w:r>
      <w:r>
        <w:rPr>
          <w:spacing w:val="-9"/>
          <w:w w:val="91"/>
          <w:position w:val="-1"/>
          <w:sz w:val="111"/>
          <w:szCs w:val="111"/>
        </w:rPr>
        <w:t xml:space="preserve"> </w:t>
      </w:r>
      <w:r>
        <w:rPr>
          <w:w w:val="107"/>
          <w:position w:val="-1"/>
          <w:sz w:val="111"/>
          <w:szCs w:val="111"/>
        </w:rPr>
        <w:t>OF</w:t>
      </w:r>
    </w:p>
    <w:p w14:paraId="680734DE" w14:textId="77777777" w:rsidR="0028768F" w:rsidRDefault="00000000">
      <w:pPr>
        <w:spacing w:before="60"/>
        <w:ind w:left="5581" w:right="-84"/>
        <w:rPr>
          <w:sz w:val="111"/>
          <w:szCs w:val="111"/>
        </w:rPr>
      </w:pPr>
      <w:r>
        <w:rPr>
          <w:w w:val="101"/>
          <w:sz w:val="111"/>
          <w:szCs w:val="111"/>
        </w:rPr>
        <w:t>CONTENTS</w:t>
      </w:r>
    </w:p>
    <w:p w14:paraId="77842088" w14:textId="77777777" w:rsidR="0028768F" w:rsidRDefault="0028768F">
      <w:pPr>
        <w:spacing w:before="6" w:line="140" w:lineRule="exact"/>
        <w:rPr>
          <w:sz w:val="14"/>
          <w:szCs w:val="14"/>
        </w:rPr>
      </w:pPr>
    </w:p>
    <w:p w14:paraId="22E0F339" w14:textId="77777777" w:rsidR="0028768F" w:rsidRDefault="00000000">
      <w:pPr>
        <w:spacing w:line="378" w:lineRule="auto"/>
        <w:ind w:left="7931" w:right="271" w:hanging="2743"/>
        <w:jc w:val="right"/>
        <w:rPr>
          <w:sz w:val="33"/>
          <w:szCs w:val="33"/>
        </w:rPr>
      </w:pPr>
      <w:r>
        <w:rPr>
          <w:color w:val="595959"/>
          <w:sz w:val="40"/>
          <w:szCs w:val="40"/>
        </w:rPr>
        <w:t>SPONSORSHIP</w:t>
      </w:r>
      <w:r>
        <w:rPr>
          <w:color w:val="595959"/>
          <w:spacing w:val="86"/>
          <w:sz w:val="40"/>
          <w:szCs w:val="40"/>
        </w:rPr>
        <w:t xml:space="preserve"> </w:t>
      </w:r>
      <w:r>
        <w:rPr>
          <w:color w:val="595959"/>
          <w:w w:val="109"/>
          <w:sz w:val="40"/>
          <w:szCs w:val="40"/>
        </w:rPr>
        <w:t>OPPO</w:t>
      </w:r>
      <w:r>
        <w:rPr>
          <w:color w:val="595959"/>
          <w:spacing w:val="-11"/>
          <w:w w:val="109"/>
          <w:sz w:val="40"/>
          <w:szCs w:val="40"/>
        </w:rPr>
        <w:t>R</w:t>
      </w:r>
      <w:r>
        <w:rPr>
          <w:color w:val="595959"/>
          <w:w w:val="99"/>
          <w:sz w:val="40"/>
          <w:szCs w:val="40"/>
        </w:rPr>
        <w:t xml:space="preserve">TUNITIES </w:t>
      </w:r>
      <w:r>
        <w:rPr>
          <w:color w:val="595959"/>
          <w:spacing w:val="-4"/>
          <w:w w:val="90"/>
          <w:sz w:val="33"/>
          <w:szCs w:val="33"/>
        </w:rPr>
        <w:t>D</w:t>
      </w:r>
      <w:r>
        <w:rPr>
          <w:color w:val="595959"/>
          <w:w w:val="90"/>
          <w:sz w:val="33"/>
          <w:szCs w:val="33"/>
        </w:rPr>
        <w:t>AI</w:t>
      </w:r>
      <w:r>
        <w:rPr>
          <w:color w:val="595959"/>
          <w:spacing w:val="-29"/>
          <w:w w:val="90"/>
          <w:sz w:val="33"/>
          <w:szCs w:val="33"/>
        </w:rPr>
        <w:t>L</w:t>
      </w:r>
      <w:r>
        <w:rPr>
          <w:color w:val="595959"/>
          <w:w w:val="90"/>
          <w:sz w:val="33"/>
          <w:szCs w:val="33"/>
        </w:rPr>
        <w:t>Y</w:t>
      </w:r>
      <w:r>
        <w:rPr>
          <w:color w:val="595959"/>
          <w:spacing w:val="-4"/>
          <w:w w:val="90"/>
          <w:sz w:val="33"/>
          <w:szCs w:val="33"/>
        </w:rPr>
        <w:t xml:space="preserve"> </w:t>
      </w:r>
      <w:r>
        <w:rPr>
          <w:color w:val="595959"/>
          <w:w w:val="103"/>
          <w:sz w:val="33"/>
          <w:szCs w:val="33"/>
        </w:rPr>
        <w:t>COMMEN</w:t>
      </w:r>
      <w:r>
        <w:rPr>
          <w:color w:val="595959"/>
          <w:spacing w:val="-19"/>
          <w:w w:val="103"/>
          <w:sz w:val="33"/>
          <w:szCs w:val="33"/>
        </w:rPr>
        <w:t>T</w:t>
      </w:r>
      <w:r>
        <w:rPr>
          <w:color w:val="595959"/>
          <w:w w:val="89"/>
          <w:sz w:val="33"/>
          <w:szCs w:val="33"/>
        </w:rPr>
        <w:t xml:space="preserve">ARY </w:t>
      </w:r>
      <w:r>
        <w:rPr>
          <w:color w:val="595959"/>
          <w:w w:val="101"/>
          <w:sz w:val="33"/>
          <w:szCs w:val="33"/>
        </w:rPr>
        <w:t>PODCASTS</w:t>
      </w:r>
    </w:p>
    <w:p w14:paraId="2ADFA840" w14:textId="77777777" w:rsidR="0028768F" w:rsidRDefault="00000000">
      <w:pPr>
        <w:spacing w:before="28" w:line="391" w:lineRule="auto"/>
        <w:ind w:left="7572" w:right="271" w:firstLine="2485"/>
        <w:jc w:val="right"/>
        <w:rPr>
          <w:sz w:val="33"/>
          <w:szCs w:val="33"/>
        </w:rPr>
        <w:sectPr w:rsidR="0028768F">
          <w:pgSz w:w="14400" w:h="8100" w:orient="landscape"/>
          <w:pgMar w:top="540" w:right="760" w:bottom="280" w:left="2060" w:header="720" w:footer="720" w:gutter="0"/>
          <w:cols w:space="720"/>
        </w:sectPr>
      </w:pPr>
      <w:r>
        <w:rPr>
          <w:color w:val="595959"/>
          <w:w w:val="103"/>
          <w:sz w:val="33"/>
          <w:szCs w:val="33"/>
        </w:rPr>
        <w:t xml:space="preserve">SHOWS </w:t>
      </w:r>
      <w:r>
        <w:rPr>
          <w:color w:val="595959"/>
          <w:w w:val="98"/>
          <w:sz w:val="33"/>
          <w:szCs w:val="33"/>
        </w:rPr>
        <w:t>BANNER</w:t>
      </w:r>
      <w:r>
        <w:rPr>
          <w:color w:val="595959"/>
          <w:spacing w:val="-16"/>
          <w:w w:val="98"/>
          <w:sz w:val="33"/>
          <w:szCs w:val="33"/>
        </w:rPr>
        <w:t xml:space="preserve"> </w:t>
      </w:r>
      <w:r>
        <w:rPr>
          <w:color w:val="595959"/>
          <w:w w:val="129"/>
          <w:sz w:val="33"/>
          <w:szCs w:val="33"/>
        </w:rPr>
        <w:t>/</w:t>
      </w:r>
      <w:r>
        <w:rPr>
          <w:color w:val="595959"/>
          <w:spacing w:val="-42"/>
          <w:w w:val="129"/>
          <w:sz w:val="33"/>
          <w:szCs w:val="33"/>
        </w:rPr>
        <w:t xml:space="preserve"> </w:t>
      </w:r>
      <w:r>
        <w:rPr>
          <w:color w:val="595959"/>
          <w:w w:val="93"/>
          <w:sz w:val="33"/>
          <w:szCs w:val="33"/>
        </w:rPr>
        <w:t>DISPL</w:t>
      </w:r>
      <w:r>
        <w:rPr>
          <w:color w:val="595959"/>
          <w:spacing w:val="-21"/>
          <w:w w:val="93"/>
          <w:sz w:val="33"/>
          <w:szCs w:val="33"/>
        </w:rPr>
        <w:t>A</w:t>
      </w:r>
      <w:r>
        <w:rPr>
          <w:color w:val="595959"/>
          <w:w w:val="93"/>
          <w:sz w:val="33"/>
          <w:szCs w:val="33"/>
        </w:rPr>
        <w:t>Y</w:t>
      </w:r>
      <w:r>
        <w:rPr>
          <w:color w:val="595959"/>
          <w:spacing w:val="-8"/>
          <w:w w:val="93"/>
          <w:sz w:val="33"/>
          <w:szCs w:val="33"/>
        </w:rPr>
        <w:t xml:space="preserve"> </w:t>
      </w:r>
      <w:r>
        <w:rPr>
          <w:color w:val="595959"/>
          <w:w w:val="97"/>
          <w:sz w:val="33"/>
          <w:szCs w:val="33"/>
        </w:rPr>
        <w:t xml:space="preserve">ADS </w:t>
      </w:r>
      <w:r>
        <w:rPr>
          <w:color w:val="595959"/>
          <w:w w:val="94"/>
          <w:sz w:val="33"/>
          <w:szCs w:val="33"/>
        </w:rPr>
        <w:t>FRI</w:t>
      </w:r>
      <w:r>
        <w:rPr>
          <w:color w:val="595959"/>
          <w:spacing w:val="-5"/>
          <w:w w:val="94"/>
          <w:sz w:val="33"/>
          <w:szCs w:val="33"/>
        </w:rPr>
        <w:t>D</w:t>
      </w:r>
      <w:r>
        <w:rPr>
          <w:color w:val="595959"/>
          <w:spacing w:val="-22"/>
          <w:w w:val="94"/>
          <w:sz w:val="33"/>
          <w:szCs w:val="33"/>
        </w:rPr>
        <w:t>A</w:t>
      </w:r>
      <w:r>
        <w:rPr>
          <w:color w:val="595959"/>
          <w:w w:val="94"/>
          <w:sz w:val="33"/>
          <w:szCs w:val="33"/>
        </w:rPr>
        <w:t>Y</w:t>
      </w:r>
      <w:r>
        <w:rPr>
          <w:color w:val="595959"/>
          <w:spacing w:val="-5"/>
          <w:w w:val="94"/>
          <w:sz w:val="33"/>
          <w:szCs w:val="33"/>
        </w:rPr>
        <w:t xml:space="preserve"> </w:t>
      </w:r>
      <w:r>
        <w:rPr>
          <w:color w:val="595959"/>
          <w:spacing w:val="-7"/>
          <w:w w:val="95"/>
          <w:sz w:val="33"/>
          <w:szCs w:val="33"/>
        </w:rPr>
        <w:t>R</w:t>
      </w:r>
      <w:r>
        <w:rPr>
          <w:color w:val="595959"/>
          <w:w w:val="105"/>
          <w:sz w:val="33"/>
          <w:szCs w:val="33"/>
        </w:rPr>
        <w:t xml:space="preserve">OUNDUP </w:t>
      </w:r>
      <w:r>
        <w:rPr>
          <w:color w:val="595959"/>
          <w:sz w:val="33"/>
          <w:szCs w:val="33"/>
        </w:rPr>
        <w:t>THOUGHT</w:t>
      </w:r>
      <w:r>
        <w:rPr>
          <w:color w:val="595959"/>
          <w:spacing w:val="30"/>
          <w:sz w:val="33"/>
          <w:szCs w:val="33"/>
        </w:rPr>
        <w:t xml:space="preserve"> </w:t>
      </w:r>
      <w:r>
        <w:rPr>
          <w:color w:val="595959"/>
          <w:w w:val="97"/>
          <w:sz w:val="33"/>
          <w:szCs w:val="33"/>
        </w:rPr>
        <w:t>LEADERSHIP</w:t>
      </w:r>
    </w:p>
    <w:p w14:paraId="61467138" w14:textId="77777777" w:rsidR="0028768F" w:rsidRDefault="0028768F">
      <w:pPr>
        <w:spacing w:before="6" w:line="180" w:lineRule="exact"/>
        <w:rPr>
          <w:sz w:val="19"/>
          <w:szCs w:val="19"/>
        </w:rPr>
      </w:pPr>
    </w:p>
    <w:p w14:paraId="6672669B" w14:textId="77777777" w:rsidR="0028768F" w:rsidRDefault="00000000">
      <w:pPr>
        <w:spacing w:line="920" w:lineRule="exact"/>
        <w:ind w:left="118"/>
        <w:rPr>
          <w:sz w:val="84"/>
          <w:szCs w:val="84"/>
        </w:rPr>
      </w:pPr>
      <w:r>
        <w:rPr>
          <w:spacing w:val="-11"/>
          <w:w w:val="89"/>
          <w:sz w:val="84"/>
          <w:szCs w:val="84"/>
        </w:rPr>
        <w:t>D</w:t>
      </w:r>
      <w:r>
        <w:rPr>
          <w:w w:val="89"/>
          <w:sz w:val="84"/>
          <w:szCs w:val="84"/>
        </w:rPr>
        <w:t>AI</w:t>
      </w:r>
      <w:r>
        <w:rPr>
          <w:spacing w:val="-72"/>
          <w:w w:val="89"/>
          <w:sz w:val="84"/>
          <w:szCs w:val="84"/>
        </w:rPr>
        <w:t>L</w:t>
      </w:r>
      <w:r>
        <w:rPr>
          <w:w w:val="89"/>
          <w:sz w:val="84"/>
          <w:szCs w:val="84"/>
        </w:rPr>
        <w:t>Y</w:t>
      </w:r>
      <w:r>
        <w:rPr>
          <w:spacing w:val="-11"/>
          <w:w w:val="89"/>
          <w:sz w:val="84"/>
          <w:szCs w:val="84"/>
        </w:rPr>
        <w:t xml:space="preserve"> </w:t>
      </w:r>
      <w:r>
        <w:rPr>
          <w:sz w:val="84"/>
          <w:szCs w:val="84"/>
        </w:rPr>
        <w:t>COMMEN</w:t>
      </w:r>
      <w:r>
        <w:rPr>
          <w:spacing w:val="-48"/>
          <w:sz w:val="84"/>
          <w:szCs w:val="84"/>
        </w:rPr>
        <w:t>T</w:t>
      </w:r>
      <w:r>
        <w:rPr>
          <w:sz w:val="84"/>
          <w:szCs w:val="84"/>
        </w:rPr>
        <w:t>ARY</w:t>
      </w:r>
    </w:p>
    <w:p w14:paraId="4DD72C6A" w14:textId="77777777" w:rsidR="0028768F" w:rsidRDefault="0028768F">
      <w:pPr>
        <w:spacing w:before="7" w:line="160" w:lineRule="exact"/>
        <w:rPr>
          <w:sz w:val="17"/>
          <w:szCs w:val="17"/>
        </w:rPr>
      </w:pPr>
    </w:p>
    <w:p w14:paraId="52CFABC2" w14:textId="77777777" w:rsidR="0028768F" w:rsidRDefault="00000000">
      <w:pPr>
        <w:spacing w:line="200" w:lineRule="exact"/>
        <w:ind w:left="6094" w:right="4214"/>
        <w:jc w:val="center"/>
        <w:rPr>
          <w:sz w:val="27"/>
          <w:szCs w:val="27"/>
        </w:rPr>
        <w:sectPr w:rsidR="0028768F">
          <w:pgSz w:w="14400" w:h="8100" w:orient="landscape"/>
          <w:pgMar w:top="720" w:right="1140" w:bottom="0" w:left="760" w:header="720" w:footer="720" w:gutter="0"/>
          <w:cols w:space="720"/>
        </w:sectPr>
      </w:pPr>
      <w:r>
        <w:rPr>
          <w:i/>
          <w:w w:val="96"/>
          <w:position w:val="-9"/>
          <w:sz w:val="27"/>
          <w:szCs w:val="27"/>
        </w:rPr>
        <w:t>Ad</w:t>
      </w:r>
      <w:r>
        <w:rPr>
          <w:i/>
          <w:spacing w:val="-2"/>
          <w:w w:val="96"/>
          <w:position w:val="-9"/>
          <w:sz w:val="27"/>
          <w:szCs w:val="27"/>
        </w:rPr>
        <w:t>v</w:t>
      </w:r>
      <w:r>
        <w:rPr>
          <w:i/>
          <w:w w:val="96"/>
          <w:position w:val="-9"/>
          <w:sz w:val="27"/>
          <w:szCs w:val="27"/>
        </w:rPr>
        <w:t>ertising</w:t>
      </w:r>
      <w:r>
        <w:rPr>
          <w:i/>
          <w:spacing w:val="-8"/>
          <w:w w:val="96"/>
          <w:position w:val="-9"/>
          <w:sz w:val="27"/>
          <w:szCs w:val="27"/>
        </w:rPr>
        <w:t xml:space="preserve"> </w:t>
      </w:r>
      <w:r>
        <w:rPr>
          <w:i/>
          <w:position w:val="-9"/>
          <w:sz w:val="27"/>
          <w:szCs w:val="27"/>
        </w:rPr>
        <w:t>Options</w:t>
      </w:r>
    </w:p>
    <w:p w14:paraId="03FD15BC" w14:textId="77777777" w:rsidR="0028768F" w:rsidRDefault="00000000">
      <w:pPr>
        <w:spacing w:line="320" w:lineRule="exact"/>
        <w:ind w:left="118"/>
        <w:rPr>
          <w:sz w:val="32"/>
          <w:szCs w:val="32"/>
        </w:rPr>
      </w:pPr>
      <w:r>
        <w:pict w14:anchorId="5C64D461">
          <v:group id="_x0000_s1087" style="position:absolute;left:0;text-align:left;margin-left:37.15pt;margin-top:36.25pt;width:682.85pt;height:368.75pt;z-index:-251666944;mso-position-horizontal-relative:page;mso-position-vertical-relative:page" coordorigin="743,725" coordsize="13657,7375">
            <v:shape id="_x0000_s1098" style="position:absolute;left:743;top:2264;width:5606;height:5553" coordorigin="743,2264" coordsize="5606,5553" path="m743,2264r5606,l6349,7817r-5606,l743,2264xe" fillcolor="black" stroked="f">
              <v:path arrowok="t"/>
            </v:shape>
            <v:shape id="_x0000_s1097" style="position:absolute;left:743;top:725;width:9873;height:1539" coordorigin="743,725" coordsize="9873,1539" path="m743,725r9872,l10615,2264r-9872,l743,725xe" fillcolor="black" stroked="f">
              <v:path arrowok="t"/>
            </v:shape>
            <v:shape id="_x0000_s1096" style="position:absolute;left:6864;top:1968;width:0;height:6140" coordorigin="6864,1968" coordsize="0,6140" path="m6864,1968r,6132e" filled="f" strokecolor="white">
              <v:path arrowok="t"/>
            </v:shape>
            <v:shape id="_x0000_s1095" style="position:absolute;left:6856;top:1975;width:7232;height:0" coordorigin="6856,1975" coordsize="7232,0" path="m6856,1975r7233,e" filled="f" strokecolor="white">
              <v:path arrowok="t"/>
            </v:shape>
            <v:shape id="_x0000_s1094" style="position:absolute;left:6894;top:5259;width:1256;height:324" coordorigin="6894,5259" coordsize="1256,324" path="m6894,5259r1255,l8149,5583r-1255,l6894,5259xe" fillcolor="black" stroked="f">
              <v:path arrowok="t"/>
            </v:shape>
            <v:shape id="_x0000_s1093" style="position:absolute;left:8149;top:5259;width:0;height:324" coordorigin="8149,5259" coordsize="0,324" path="m8149,5259r,324l8149,5259xe" fillcolor="black" stroked="f">
              <v:path arrowok="t"/>
            </v:shape>
            <v:shape id="_x0000_s1092" style="position:absolute;left:6894;top:5634;width:5643;height:324" coordorigin="6894,5634" coordsize="5643,324" path="m6894,5634r5643,l12537,5958r-5643,l6894,5634xe" fillcolor="black" stroked="f">
              <v:path arrowok="t"/>
            </v:shape>
            <v:shape id="_x0000_s1091" style="position:absolute;left:12563;top:5634;width:0;height:324" coordorigin="12563,5634" coordsize="0,324" path="m12563,5958r,-324e" filled="f" strokeweight=".95444mm">
              <v:path arrowok="t"/>
            </v:shape>
            <v:shape id="_x0000_s1090" style="position:absolute;left:12589;top:5634;width:0;height:324" coordorigin="12589,5634" coordsize="0,324" path="m12589,5634r,324l12589,5634xe" fillcolor="black" stroked="f">
              <v:path arrowok="t"/>
            </v:shape>
            <v:shape id="_x0000_s1089" style="position:absolute;left:6894;top:6009;width:5491;height:324" coordorigin="6894,6009" coordsize="5491,324" path="m6894,6009r5491,l12385,6333r-5491,l6894,6009xe" fillcolor="black" stroked="f">
              <v:path arrowok="t"/>
            </v:shape>
            <v:shape id="_x0000_s1088" style="position:absolute;left:12385;top:6009;width:0;height:324" coordorigin="12385,6009" coordsize="0,324" path="m12385,6009r,324l12385,6009xe" fillcolor="black" stroked="f">
              <v:path arrowok="t"/>
            </v:shape>
            <w10:wrap anchorx="page" anchory="page"/>
          </v:group>
        </w:pict>
      </w:r>
      <w:r>
        <w:rPr>
          <w:color w:val="595959"/>
          <w:sz w:val="32"/>
          <w:szCs w:val="32"/>
        </w:rPr>
        <w:t>The</w:t>
      </w:r>
      <w:r>
        <w:rPr>
          <w:color w:val="595959"/>
          <w:spacing w:val="7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Chrisman</w:t>
      </w:r>
      <w:r>
        <w:rPr>
          <w:color w:val="595959"/>
          <w:spacing w:val="57"/>
          <w:sz w:val="32"/>
          <w:szCs w:val="32"/>
        </w:rPr>
        <w:t xml:space="preserve"> </w:t>
      </w:r>
      <w:r>
        <w:rPr>
          <w:color w:val="595959"/>
          <w:w w:val="107"/>
          <w:sz w:val="32"/>
          <w:szCs w:val="32"/>
        </w:rPr>
        <w:t>Commentary</w:t>
      </w:r>
      <w:r>
        <w:rPr>
          <w:color w:val="595959"/>
          <w:spacing w:val="-24"/>
          <w:w w:val="107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daily</w:t>
      </w:r>
    </w:p>
    <w:p w14:paraId="1F378220" w14:textId="77777777" w:rsidR="0028768F" w:rsidRDefault="00000000">
      <w:pPr>
        <w:spacing w:before="73" w:line="288" w:lineRule="auto"/>
        <w:ind w:left="118" w:right="-55"/>
        <w:rPr>
          <w:sz w:val="32"/>
          <w:szCs w:val="32"/>
        </w:rPr>
      </w:pPr>
      <w:r>
        <w:rPr>
          <w:color w:val="595959"/>
          <w:w w:val="111"/>
          <w:sz w:val="32"/>
          <w:szCs w:val="32"/>
        </w:rPr>
        <w:t>newsletter</w:t>
      </w:r>
      <w:r>
        <w:rPr>
          <w:color w:val="595959"/>
          <w:spacing w:val="-27"/>
          <w:w w:val="111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is</w:t>
      </w:r>
      <w:r>
        <w:rPr>
          <w:color w:val="595959"/>
          <w:spacing w:val="-18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deli</w:t>
      </w:r>
      <w:r>
        <w:rPr>
          <w:color w:val="595959"/>
          <w:spacing w:val="-3"/>
          <w:sz w:val="32"/>
          <w:szCs w:val="32"/>
        </w:rPr>
        <w:t>v</w:t>
      </w:r>
      <w:r>
        <w:rPr>
          <w:color w:val="595959"/>
          <w:sz w:val="32"/>
          <w:szCs w:val="32"/>
        </w:rPr>
        <w:t>ered</w:t>
      </w:r>
      <w:r>
        <w:rPr>
          <w:color w:val="595959"/>
          <w:spacing w:val="65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to</w:t>
      </w:r>
      <w:r>
        <w:rPr>
          <w:color w:val="595959"/>
          <w:spacing w:val="19"/>
          <w:sz w:val="32"/>
          <w:szCs w:val="32"/>
        </w:rPr>
        <w:t xml:space="preserve"> </w:t>
      </w:r>
      <w:r>
        <w:rPr>
          <w:color w:val="595959"/>
          <w:w w:val="113"/>
          <w:sz w:val="32"/>
          <w:szCs w:val="32"/>
        </w:rPr>
        <w:t xml:space="preserve">80,000 </w:t>
      </w:r>
      <w:r>
        <w:rPr>
          <w:color w:val="595959"/>
          <w:w w:val="106"/>
          <w:sz w:val="32"/>
          <w:szCs w:val="32"/>
        </w:rPr>
        <w:t>mortgage</w:t>
      </w:r>
      <w:r>
        <w:rPr>
          <w:color w:val="595959"/>
          <w:spacing w:val="1"/>
          <w:w w:val="106"/>
          <w:sz w:val="32"/>
          <w:szCs w:val="32"/>
        </w:rPr>
        <w:t xml:space="preserve"> </w:t>
      </w:r>
      <w:r>
        <w:rPr>
          <w:color w:val="595959"/>
          <w:w w:val="106"/>
          <w:sz w:val="32"/>
          <w:szCs w:val="32"/>
        </w:rPr>
        <w:t>professionals</w:t>
      </w:r>
      <w:r>
        <w:rPr>
          <w:color w:val="595959"/>
          <w:spacing w:val="-23"/>
          <w:w w:val="106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Mond</w:t>
      </w:r>
      <w:r>
        <w:rPr>
          <w:color w:val="595959"/>
          <w:spacing w:val="-4"/>
          <w:sz w:val="32"/>
          <w:szCs w:val="32"/>
        </w:rPr>
        <w:t>a</w:t>
      </w:r>
      <w:r>
        <w:rPr>
          <w:color w:val="595959"/>
          <w:sz w:val="32"/>
          <w:szCs w:val="32"/>
        </w:rPr>
        <w:t>y</w:t>
      </w:r>
      <w:r>
        <w:rPr>
          <w:color w:val="595959"/>
          <w:spacing w:val="32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 xml:space="preserve">- </w:t>
      </w:r>
      <w:r>
        <w:rPr>
          <w:color w:val="595959"/>
          <w:w w:val="109"/>
          <w:sz w:val="32"/>
          <w:szCs w:val="32"/>
        </w:rPr>
        <w:t>Saturd</w:t>
      </w:r>
      <w:r>
        <w:rPr>
          <w:color w:val="595959"/>
          <w:spacing w:val="-4"/>
          <w:w w:val="109"/>
          <w:sz w:val="32"/>
          <w:szCs w:val="32"/>
        </w:rPr>
        <w:t>a</w:t>
      </w:r>
      <w:r>
        <w:rPr>
          <w:color w:val="595959"/>
          <w:spacing w:val="-20"/>
          <w:w w:val="97"/>
          <w:sz w:val="32"/>
          <w:szCs w:val="32"/>
        </w:rPr>
        <w:t>y</w:t>
      </w:r>
      <w:r>
        <w:rPr>
          <w:color w:val="595959"/>
          <w:w w:val="78"/>
          <w:sz w:val="32"/>
          <w:szCs w:val="32"/>
        </w:rPr>
        <w:t>.</w:t>
      </w:r>
      <w:r>
        <w:rPr>
          <w:color w:val="595959"/>
          <w:spacing w:val="-18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The</w:t>
      </w:r>
      <w:r>
        <w:rPr>
          <w:color w:val="595959"/>
          <w:spacing w:val="7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publication</w:t>
      </w:r>
      <w:r>
        <w:rPr>
          <w:color w:val="595959"/>
          <w:spacing w:val="40"/>
          <w:sz w:val="32"/>
          <w:szCs w:val="32"/>
        </w:rPr>
        <w:t xml:space="preserve"> </w:t>
      </w:r>
      <w:r>
        <w:rPr>
          <w:color w:val="595959"/>
          <w:w w:val="112"/>
          <w:sz w:val="32"/>
          <w:szCs w:val="32"/>
        </w:rPr>
        <w:t>features</w:t>
      </w:r>
      <w:r>
        <w:rPr>
          <w:color w:val="595959"/>
          <w:spacing w:val="-28"/>
          <w:w w:val="112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six ad</w:t>
      </w:r>
      <w:r>
        <w:rPr>
          <w:color w:val="595959"/>
          <w:spacing w:val="-3"/>
          <w:sz w:val="32"/>
          <w:szCs w:val="32"/>
        </w:rPr>
        <w:t>v</w:t>
      </w:r>
      <w:r>
        <w:rPr>
          <w:color w:val="595959"/>
          <w:sz w:val="32"/>
          <w:szCs w:val="32"/>
        </w:rPr>
        <w:t>ertising</w:t>
      </w:r>
      <w:r>
        <w:rPr>
          <w:color w:val="595959"/>
          <w:spacing w:val="72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slots</w:t>
      </w:r>
      <w:r>
        <w:rPr>
          <w:color w:val="595959"/>
          <w:spacing w:val="29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Mond</w:t>
      </w:r>
      <w:r>
        <w:rPr>
          <w:color w:val="595959"/>
          <w:spacing w:val="-4"/>
          <w:sz w:val="32"/>
          <w:szCs w:val="32"/>
        </w:rPr>
        <w:t>a</w:t>
      </w:r>
      <w:r>
        <w:rPr>
          <w:color w:val="595959"/>
          <w:sz w:val="32"/>
          <w:szCs w:val="32"/>
        </w:rPr>
        <w:t>y</w:t>
      </w:r>
      <w:r>
        <w:rPr>
          <w:color w:val="595959"/>
          <w:spacing w:val="32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to</w:t>
      </w:r>
      <w:r>
        <w:rPr>
          <w:color w:val="595959"/>
          <w:spacing w:val="19"/>
          <w:sz w:val="32"/>
          <w:szCs w:val="32"/>
        </w:rPr>
        <w:t xml:space="preserve"> </w:t>
      </w:r>
      <w:r>
        <w:rPr>
          <w:color w:val="595959"/>
          <w:spacing w:val="-10"/>
          <w:sz w:val="32"/>
          <w:szCs w:val="32"/>
        </w:rPr>
        <w:t>F</w:t>
      </w:r>
      <w:r>
        <w:rPr>
          <w:color w:val="595959"/>
          <w:sz w:val="32"/>
          <w:szCs w:val="32"/>
        </w:rPr>
        <w:t>rid</w:t>
      </w:r>
      <w:r>
        <w:rPr>
          <w:color w:val="595959"/>
          <w:spacing w:val="-4"/>
          <w:sz w:val="32"/>
          <w:szCs w:val="32"/>
        </w:rPr>
        <w:t>a</w:t>
      </w:r>
      <w:r>
        <w:rPr>
          <w:color w:val="595959"/>
          <w:sz w:val="32"/>
          <w:szCs w:val="32"/>
        </w:rPr>
        <w:t>y</w:t>
      </w:r>
      <w:r>
        <w:rPr>
          <w:color w:val="595959"/>
          <w:spacing w:val="16"/>
          <w:sz w:val="32"/>
          <w:szCs w:val="32"/>
        </w:rPr>
        <w:t xml:space="preserve"> </w:t>
      </w:r>
      <w:r>
        <w:rPr>
          <w:color w:val="595959"/>
          <w:w w:val="109"/>
          <w:sz w:val="32"/>
          <w:szCs w:val="32"/>
        </w:rPr>
        <w:t xml:space="preserve">and </w:t>
      </w:r>
      <w:r>
        <w:rPr>
          <w:color w:val="595959"/>
          <w:sz w:val="32"/>
          <w:szCs w:val="32"/>
        </w:rPr>
        <w:t>a</w:t>
      </w:r>
      <w:r>
        <w:rPr>
          <w:color w:val="595959"/>
          <w:spacing w:val="-5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compa</w:t>
      </w:r>
      <w:r>
        <w:rPr>
          <w:color w:val="595959"/>
          <w:spacing w:val="-4"/>
          <w:sz w:val="32"/>
          <w:szCs w:val="32"/>
        </w:rPr>
        <w:t>n</w:t>
      </w:r>
      <w:r>
        <w:rPr>
          <w:color w:val="595959"/>
          <w:sz w:val="32"/>
          <w:szCs w:val="32"/>
        </w:rPr>
        <w:t>y</w:t>
      </w:r>
      <w:r>
        <w:rPr>
          <w:color w:val="595959"/>
          <w:spacing w:val="38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spotlight</w:t>
      </w:r>
      <w:r>
        <w:rPr>
          <w:color w:val="595959"/>
          <w:spacing w:val="49"/>
          <w:sz w:val="32"/>
          <w:szCs w:val="32"/>
        </w:rPr>
        <w:t xml:space="preserve"> </w:t>
      </w:r>
      <w:r>
        <w:rPr>
          <w:color w:val="595959"/>
          <w:spacing w:val="-4"/>
          <w:sz w:val="32"/>
          <w:szCs w:val="32"/>
        </w:rPr>
        <w:t>a</w:t>
      </w:r>
      <w:r>
        <w:rPr>
          <w:color w:val="595959"/>
          <w:sz w:val="32"/>
          <w:szCs w:val="32"/>
        </w:rPr>
        <w:t>vailable</w:t>
      </w:r>
      <w:r>
        <w:rPr>
          <w:color w:val="595959"/>
          <w:spacing w:val="15"/>
          <w:sz w:val="32"/>
          <w:szCs w:val="32"/>
        </w:rPr>
        <w:t xml:space="preserve"> </w:t>
      </w:r>
      <w:r>
        <w:rPr>
          <w:color w:val="595959"/>
          <w:w w:val="108"/>
          <w:sz w:val="32"/>
          <w:szCs w:val="32"/>
        </w:rPr>
        <w:t xml:space="preserve">on </w:t>
      </w:r>
      <w:r>
        <w:rPr>
          <w:color w:val="595959"/>
          <w:w w:val="109"/>
          <w:sz w:val="32"/>
          <w:szCs w:val="32"/>
        </w:rPr>
        <w:t>Saturd</w:t>
      </w:r>
      <w:r>
        <w:rPr>
          <w:color w:val="595959"/>
          <w:spacing w:val="-4"/>
          <w:w w:val="109"/>
          <w:sz w:val="32"/>
          <w:szCs w:val="32"/>
        </w:rPr>
        <w:t>a</w:t>
      </w:r>
      <w:r>
        <w:rPr>
          <w:color w:val="595959"/>
          <w:spacing w:val="-20"/>
          <w:w w:val="97"/>
          <w:sz w:val="32"/>
          <w:szCs w:val="32"/>
        </w:rPr>
        <w:t>y</w:t>
      </w:r>
      <w:r>
        <w:rPr>
          <w:color w:val="595959"/>
          <w:w w:val="78"/>
          <w:sz w:val="32"/>
          <w:szCs w:val="32"/>
        </w:rPr>
        <w:t>,</w:t>
      </w:r>
      <w:r>
        <w:rPr>
          <w:color w:val="595959"/>
          <w:spacing w:val="-18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positioned</w:t>
      </w:r>
      <w:r>
        <w:rPr>
          <w:color w:val="595959"/>
          <w:spacing w:val="75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to</w:t>
      </w:r>
      <w:r>
        <w:rPr>
          <w:color w:val="595959"/>
          <w:spacing w:val="19"/>
          <w:sz w:val="32"/>
          <w:szCs w:val="32"/>
        </w:rPr>
        <w:t xml:space="preserve"> </w:t>
      </w:r>
      <w:r>
        <w:rPr>
          <w:color w:val="595959"/>
          <w:w w:val="110"/>
          <w:sz w:val="32"/>
          <w:szCs w:val="32"/>
        </w:rPr>
        <w:t xml:space="preserve">promote </w:t>
      </w:r>
      <w:r>
        <w:rPr>
          <w:color w:val="595959"/>
          <w:spacing w:val="-3"/>
          <w:w w:val="109"/>
          <w:sz w:val="32"/>
          <w:szCs w:val="32"/>
        </w:rPr>
        <w:t>v</w:t>
      </w:r>
      <w:r>
        <w:rPr>
          <w:color w:val="595959"/>
          <w:w w:val="109"/>
          <w:sz w:val="32"/>
          <w:szCs w:val="32"/>
        </w:rPr>
        <w:t>endor</w:t>
      </w:r>
      <w:r>
        <w:rPr>
          <w:color w:val="595959"/>
          <w:spacing w:val="-30"/>
          <w:w w:val="109"/>
          <w:sz w:val="32"/>
          <w:szCs w:val="32"/>
        </w:rPr>
        <w:t xml:space="preserve"> </w:t>
      </w:r>
      <w:r>
        <w:rPr>
          <w:color w:val="595959"/>
          <w:w w:val="109"/>
          <w:sz w:val="32"/>
          <w:szCs w:val="32"/>
        </w:rPr>
        <w:t>products</w:t>
      </w:r>
      <w:r>
        <w:rPr>
          <w:color w:val="595959"/>
          <w:spacing w:val="-14"/>
          <w:w w:val="109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and</w:t>
      </w:r>
      <w:r>
        <w:rPr>
          <w:color w:val="595959"/>
          <w:spacing w:val="24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job</w:t>
      </w:r>
      <w:r>
        <w:rPr>
          <w:color w:val="595959"/>
          <w:spacing w:val="-6"/>
          <w:sz w:val="32"/>
          <w:szCs w:val="32"/>
        </w:rPr>
        <w:t xml:space="preserve"> </w:t>
      </w:r>
      <w:r>
        <w:rPr>
          <w:color w:val="595959"/>
          <w:w w:val="105"/>
          <w:sz w:val="32"/>
          <w:szCs w:val="32"/>
        </w:rPr>
        <w:t>postings.</w:t>
      </w:r>
    </w:p>
    <w:p w14:paraId="2F87BB46" w14:textId="77777777" w:rsidR="0028768F" w:rsidRDefault="0028768F">
      <w:pPr>
        <w:spacing w:before="2" w:line="240" w:lineRule="exact"/>
        <w:rPr>
          <w:sz w:val="24"/>
          <w:szCs w:val="24"/>
        </w:rPr>
      </w:pPr>
    </w:p>
    <w:p w14:paraId="0528485F" w14:textId="77777777" w:rsidR="0028768F" w:rsidRDefault="00000000">
      <w:pPr>
        <w:ind w:left="118"/>
        <w:rPr>
          <w:sz w:val="28"/>
          <w:szCs w:val="28"/>
        </w:rPr>
      </w:pPr>
      <w:r>
        <w:rPr>
          <w:i/>
          <w:color w:val="595959"/>
          <w:w w:val="98"/>
          <w:sz w:val="28"/>
          <w:szCs w:val="28"/>
        </w:rPr>
        <w:t>Inqui</w:t>
      </w:r>
      <w:r>
        <w:rPr>
          <w:i/>
          <w:color w:val="595959"/>
          <w:spacing w:val="-6"/>
          <w:w w:val="98"/>
          <w:sz w:val="28"/>
          <w:szCs w:val="28"/>
        </w:rPr>
        <w:t>r</w:t>
      </w:r>
      <w:r>
        <w:rPr>
          <w:i/>
          <w:color w:val="595959"/>
          <w:w w:val="98"/>
          <w:sz w:val="28"/>
          <w:szCs w:val="28"/>
        </w:rPr>
        <w:t>e</w:t>
      </w:r>
      <w:r>
        <w:rPr>
          <w:i/>
          <w:color w:val="595959"/>
          <w:spacing w:val="-14"/>
          <w:w w:val="98"/>
          <w:sz w:val="28"/>
          <w:szCs w:val="28"/>
        </w:rPr>
        <w:t xml:space="preserve"> </w:t>
      </w:r>
      <w:r>
        <w:rPr>
          <w:i/>
          <w:color w:val="595959"/>
          <w:sz w:val="28"/>
          <w:szCs w:val="28"/>
        </w:rPr>
        <w:t>for</w:t>
      </w:r>
      <w:r>
        <w:rPr>
          <w:i/>
          <w:color w:val="595959"/>
          <w:spacing w:val="-19"/>
          <w:sz w:val="28"/>
          <w:szCs w:val="28"/>
        </w:rPr>
        <w:t xml:space="preserve"> </w:t>
      </w:r>
      <w:r>
        <w:rPr>
          <w:i/>
          <w:color w:val="595959"/>
          <w:sz w:val="28"/>
          <w:szCs w:val="28"/>
        </w:rPr>
        <w:t>rush</w:t>
      </w:r>
      <w:r>
        <w:rPr>
          <w:i/>
          <w:color w:val="595959"/>
          <w:spacing w:val="-16"/>
          <w:sz w:val="28"/>
          <w:szCs w:val="28"/>
        </w:rPr>
        <w:t xml:space="preserve"> </w:t>
      </w:r>
      <w:r>
        <w:rPr>
          <w:i/>
          <w:color w:val="595959"/>
          <w:sz w:val="28"/>
          <w:szCs w:val="28"/>
        </w:rPr>
        <w:t>services.</w:t>
      </w:r>
    </w:p>
    <w:p w14:paraId="756D131D" w14:textId="77777777" w:rsidR="0028768F" w:rsidRDefault="00000000">
      <w:pPr>
        <w:spacing w:before="10" w:line="200" w:lineRule="exact"/>
      </w:pPr>
      <w:r>
        <w:br w:type="column"/>
      </w:r>
    </w:p>
    <w:p w14:paraId="74833EFC" w14:textId="77777777" w:rsidR="0028768F" w:rsidRDefault="00000000">
      <w:pPr>
        <w:rPr>
          <w:sz w:val="27"/>
          <w:szCs w:val="27"/>
        </w:rPr>
      </w:pPr>
      <w:r>
        <w:rPr>
          <w:w w:val="109"/>
          <w:sz w:val="27"/>
          <w:szCs w:val="27"/>
        </w:rPr>
        <w:t>Standard</w:t>
      </w:r>
      <w:r>
        <w:rPr>
          <w:spacing w:val="8"/>
          <w:w w:val="109"/>
          <w:sz w:val="27"/>
          <w:szCs w:val="27"/>
        </w:rPr>
        <w:t xml:space="preserve"> </w:t>
      </w:r>
      <w:r>
        <w:rPr>
          <w:w w:val="109"/>
          <w:sz w:val="27"/>
          <w:szCs w:val="27"/>
        </w:rPr>
        <w:t>Slot</w:t>
      </w:r>
    </w:p>
    <w:p w14:paraId="6A1448B3" w14:textId="77777777" w:rsidR="0028768F" w:rsidRDefault="00000000">
      <w:pPr>
        <w:spacing w:before="19"/>
        <w:rPr>
          <w:sz w:val="27"/>
          <w:szCs w:val="27"/>
        </w:rPr>
      </w:pPr>
      <w:r>
        <w:rPr>
          <w:spacing w:val="-9"/>
          <w:sz w:val="27"/>
          <w:szCs w:val="27"/>
        </w:rPr>
        <w:t>A</w:t>
      </w:r>
      <w:r>
        <w:rPr>
          <w:sz w:val="27"/>
          <w:szCs w:val="27"/>
        </w:rPr>
        <w:t>vailable</w:t>
      </w:r>
      <w:r>
        <w:rPr>
          <w:spacing w:val="-19"/>
          <w:sz w:val="27"/>
          <w:szCs w:val="27"/>
        </w:rPr>
        <w:t xml:space="preserve"> </w:t>
      </w:r>
      <w:r>
        <w:rPr>
          <w:w w:val="99"/>
          <w:sz w:val="27"/>
          <w:szCs w:val="27"/>
        </w:rPr>
        <w:t>dail</w:t>
      </w:r>
      <w:r>
        <w:rPr>
          <w:spacing w:val="-17"/>
          <w:w w:val="99"/>
          <w:sz w:val="27"/>
          <w:szCs w:val="27"/>
        </w:rPr>
        <w:t>y</w:t>
      </w:r>
      <w:r>
        <w:rPr>
          <w:w w:val="78"/>
          <w:sz w:val="27"/>
          <w:szCs w:val="27"/>
        </w:rPr>
        <w:t>,</w:t>
      </w:r>
      <w:r>
        <w:rPr>
          <w:spacing w:val="-15"/>
          <w:sz w:val="27"/>
          <w:szCs w:val="27"/>
        </w:rPr>
        <w:t xml:space="preserve"> </w:t>
      </w:r>
      <w:r>
        <w:rPr>
          <w:sz w:val="27"/>
          <w:szCs w:val="27"/>
        </w:rPr>
        <w:t>Mond</w:t>
      </w:r>
      <w:r>
        <w:rPr>
          <w:spacing w:val="-3"/>
          <w:sz w:val="27"/>
          <w:szCs w:val="27"/>
        </w:rPr>
        <w:t>a</w:t>
      </w:r>
      <w:r>
        <w:rPr>
          <w:sz w:val="27"/>
          <w:szCs w:val="27"/>
        </w:rPr>
        <w:t>y</w:t>
      </w:r>
      <w:r>
        <w:rPr>
          <w:spacing w:val="27"/>
          <w:sz w:val="27"/>
          <w:szCs w:val="27"/>
        </w:rPr>
        <w:t xml:space="preserve"> </w:t>
      </w:r>
      <w:r>
        <w:rPr>
          <w:sz w:val="27"/>
          <w:szCs w:val="27"/>
        </w:rPr>
        <w:t>-</w:t>
      </w:r>
      <w:r>
        <w:rPr>
          <w:spacing w:val="-16"/>
          <w:sz w:val="27"/>
          <w:szCs w:val="27"/>
        </w:rPr>
        <w:t xml:space="preserve"> </w:t>
      </w:r>
      <w:r>
        <w:rPr>
          <w:spacing w:val="-8"/>
          <w:w w:val="102"/>
          <w:sz w:val="27"/>
          <w:szCs w:val="27"/>
        </w:rPr>
        <w:t>F</w:t>
      </w:r>
      <w:r>
        <w:rPr>
          <w:w w:val="107"/>
          <w:sz w:val="27"/>
          <w:szCs w:val="27"/>
        </w:rPr>
        <w:t>rid</w:t>
      </w:r>
      <w:r>
        <w:rPr>
          <w:spacing w:val="-3"/>
          <w:w w:val="107"/>
          <w:sz w:val="27"/>
          <w:szCs w:val="27"/>
        </w:rPr>
        <w:t>a</w:t>
      </w:r>
      <w:r>
        <w:rPr>
          <w:spacing w:val="-17"/>
          <w:w w:val="97"/>
          <w:sz w:val="27"/>
          <w:szCs w:val="27"/>
        </w:rPr>
        <w:t>y</w:t>
      </w:r>
      <w:r>
        <w:rPr>
          <w:w w:val="78"/>
          <w:sz w:val="27"/>
          <w:szCs w:val="27"/>
        </w:rPr>
        <w:t>,</w:t>
      </w:r>
      <w:r>
        <w:rPr>
          <w:spacing w:val="-15"/>
          <w:sz w:val="27"/>
          <w:szCs w:val="27"/>
        </w:rPr>
        <w:t xml:space="preserve"> </w:t>
      </w:r>
      <w:r>
        <w:rPr>
          <w:sz w:val="27"/>
          <w:szCs w:val="27"/>
        </w:rPr>
        <w:t>150</w:t>
      </w:r>
      <w:r>
        <w:rPr>
          <w:spacing w:val="46"/>
          <w:sz w:val="27"/>
          <w:szCs w:val="27"/>
        </w:rPr>
        <w:t xml:space="preserve"> </w:t>
      </w:r>
      <w:r>
        <w:rPr>
          <w:sz w:val="27"/>
          <w:szCs w:val="27"/>
        </w:rPr>
        <w:t xml:space="preserve">words        </w:t>
      </w:r>
      <w:r>
        <w:rPr>
          <w:spacing w:val="23"/>
          <w:sz w:val="27"/>
          <w:szCs w:val="27"/>
        </w:rPr>
        <w:t xml:space="preserve"> </w:t>
      </w:r>
      <w:r>
        <w:rPr>
          <w:w w:val="115"/>
          <w:position w:val="-11"/>
          <w:sz w:val="27"/>
          <w:szCs w:val="27"/>
        </w:rPr>
        <w:t>$625</w:t>
      </w:r>
    </w:p>
    <w:p w14:paraId="2735DE4F" w14:textId="77777777" w:rsidR="0028768F" w:rsidRDefault="0028768F">
      <w:pPr>
        <w:spacing w:before="6" w:line="200" w:lineRule="exact"/>
      </w:pPr>
    </w:p>
    <w:p w14:paraId="589E4A06" w14:textId="77777777" w:rsidR="0028768F" w:rsidRDefault="00000000">
      <w:pPr>
        <w:rPr>
          <w:sz w:val="27"/>
          <w:szCs w:val="27"/>
        </w:rPr>
      </w:pPr>
      <w:r>
        <w:rPr>
          <w:w w:val="110"/>
          <w:sz w:val="27"/>
          <w:szCs w:val="27"/>
        </w:rPr>
        <w:t>Priority</w:t>
      </w:r>
      <w:r>
        <w:rPr>
          <w:spacing w:val="-22"/>
          <w:w w:val="110"/>
          <w:sz w:val="27"/>
          <w:szCs w:val="27"/>
        </w:rPr>
        <w:t xml:space="preserve"> </w:t>
      </w:r>
      <w:r>
        <w:rPr>
          <w:sz w:val="27"/>
          <w:szCs w:val="27"/>
        </w:rPr>
        <w:t>Ad</w:t>
      </w:r>
      <w:r>
        <w:rPr>
          <w:spacing w:val="-12"/>
          <w:sz w:val="27"/>
          <w:szCs w:val="27"/>
        </w:rPr>
        <w:t xml:space="preserve"> </w:t>
      </w:r>
      <w:r>
        <w:rPr>
          <w:w w:val="111"/>
          <w:sz w:val="27"/>
          <w:szCs w:val="27"/>
        </w:rPr>
        <w:t>Placement</w:t>
      </w:r>
    </w:p>
    <w:p w14:paraId="4B8AB367" w14:textId="77777777" w:rsidR="0028768F" w:rsidRDefault="0028768F">
      <w:pPr>
        <w:spacing w:before="6" w:line="100" w:lineRule="exact"/>
        <w:rPr>
          <w:sz w:val="10"/>
          <w:szCs w:val="10"/>
        </w:rPr>
      </w:pPr>
    </w:p>
    <w:p w14:paraId="23114D7D" w14:textId="77777777" w:rsidR="0028768F" w:rsidRDefault="00000000">
      <w:pPr>
        <w:rPr>
          <w:sz w:val="27"/>
          <w:szCs w:val="27"/>
        </w:rPr>
      </w:pPr>
      <w:r>
        <w:rPr>
          <w:spacing w:val="-29"/>
          <w:sz w:val="27"/>
          <w:szCs w:val="27"/>
        </w:rPr>
        <w:t>T</w:t>
      </w:r>
      <w:r>
        <w:rPr>
          <w:sz w:val="27"/>
          <w:szCs w:val="27"/>
        </w:rPr>
        <w:t>op</w:t>
      </w:r>
      <w:r>
        <w:rPr>
          <w:spacing w:val="-4"/>
          <w:sz w:val="27"/>
          <w:szCs w:val="27"/>
        </w:rPr>
        <w:t xml:space="preserve"> </w:t>
      </w:r>
      <w:r>
        <w:rPr>
          <w:sz w:val="27"/>
          <w:szCs w:val="27"/>
        </w:rPr>
        <w:t xml:space="preserve">placement                                                        </w:t>
      </w:r>
      <w:r>
        <w:rPr>
          <w:spacing w:val="45"/>
          <w:sz w:val="27"/>
          <w:szCs w:val="27"/>
        </w:rPr>
        <w:t xml:space="preserve"> </w:t>
      </w:r>
      <w:r>
        <w:rPr>
          <w:w w:val="113"/>
          <w:sz w:val="27"/>
          <w:szCs w:val="27"/>
        </w:rPr>
        <w:t>+$300</w:t>
      </w:r>
    </w:p>
    <w:p w14:paraId="69D66A6E" w14:textId="77777777" w:rsidR="0028768F" w:rsidRDefault="0028768F">
      <w:pPr>
        <w:spacing w:before="6" w:line="100" w:lineRule="exact"/>
        <w:rPr>
          <w:sz w:val="10"/>
          <w:szCs w:val="10"/>
        </w:rPr>
      </w:pPr>
    </w:p>
    <w:p w14:paraId="61BDFCBD" w14:textId="77777777" w:rsidR="0028768F" w:rsidRDefault="00000000">
      <w:pPr>
        <w:rPr>
          <w:sz w:val="27"/>
          <w:szCs w:val="27"/>
        </w:rPr>
      </w:pPr>
      <w:r>
        <w:rPr>
          <w:sz w:val="27"/>
          <w:szCs w:val="27"/>
        </w:rPr>
        <w:t>Second</w:t>
      </w:r>
      <w:r>
        <w:rPr>
          <w:spacing w:val="25"/>
          <w:sz w:val="27"/>
          <w:szCs w:val="27"/>
        </w:rPr>
        <w:t xml:space="preserve"> </w:t>
      </w:r>
      <w:r>
        <w:rPr>
          <w:sz w:val="27"/>
          <w:szCs w:val="27"/>
        </w:rPr>
        <w:t xml:space="preserve">placement                                                  </w:t>
      </w:r>
      <w:r>
        <w:rPr>
          <w:spacing w:val="27"/>
          <w:sz w:val="27"/>
          <w:szCs w:val="27"/>
        </w:rPr>
        <w:t xml:space="preserve"> </w:t>
      </w:r>
      <w:r>
        <w:rPr>
          <w:w w:val="113"/>
          <w:sz w:val="27"/>
          <w:szCs w:val="27"/>
        </w:rPr>
        <w:t>+$200</w:t>
      </w:r>
    </w:p>
    <w:p w14:paraId="5095C563" w14:textId="77777777" w:rsidR="0028768F" w:rsidRDefault="00000000">
      <w:pPr>
        <w:spacing w:before="96"/>
        <w:rPr>
          <w:sz w:val="27"/>
          <w:szCs w:val="27"/>
        </w:rPr>
      </w:pPr>
      <w:r>
        <w:pict w14:anchorId="23346CB3">
          <v:group id="_x0000_s1085" style="position:absolute;margin-left:464.45pt;margin-top:153.55pt;width:0;height:16.2pt;z-index:-251665920;mso-position-horizontal-relative:page" coordorigin="9289,3071" coordsize="0,324">
            <v:shape id="_x0000_s1086" style="position:absolute;left:9289;top:3071;width:0;height:324" coordorigin="9289,3071" coordsize="0,324" path="m9289,3071r,324l9289,3071xe" fillcolor="#010000" stroked="f">
              <v:path arrowok="t"/>
            </v:shape>
            <w10:wrap anchorx="page"/>
          </v:group>
        </w:pict>
      </w:r>
      <w:r>
        <w:rPr>
          <w:sz w:val="27"/>
          <w:szCs w:val="27"/>
        </w:rPr>
        <w:t>Third</w:t>
      </w:r>
      <w:r>
        <w:rPr>
          <w:spacing w:val="3"/>
          <w:sz w:val="27"/>
          <w:szCs w:val="27"/>
        </w:rPr>
        <w:t xml:space="preserve"> </w:t>
      </w:r>
      <w:r>
        <w:rPr>
          <w:sz w:val="27"/>
          <w:szCs w:val="27"/>
        </w:rPr>
        <w:t xml:space="preserve">placement                                                     </w:t>
      </w:r>
      <w:r>
        <w:rPr>
          <w:spacing w:val="44"/>
          <w:sz w:val="27"/>
          <w:szCs w:val="27"/>
        </w:rPr>
        <w:t xml:space="preserve"> </w:t>
      </w:r>
      <w:r>
        <w:rPr>
          <w:w w:val="113"/>
          <w:position w:val="1"/>
          <w:sz w:val="27"/>
          <w:szCs w:val="27"/>
        </w:rPr>
        <w:t>+$100</w:t>
      </w:r>
    </w:p>
    <w:p w14:paraId="1CC241EE" w14:textId="77777777" w:rsidR="0028768F" w:rsidRDefault="0028768F">
      <w:pPr>
        <w:spacing w:before="6" w:line="100" w:lineRule="exact"/>
        <w:rPr>
          <w:sz w:val="11"/>
          <w:szCs w:val="11"/>
        </w:rPr>
      </w:pPr>
    </w:p>
    <w:p w14:paraId="63680E91" w14:textId="77777777" w:rsidR="0028768F" w:rsidRDefault="0028768F">
      <w:pPr>
        <w:spacing w:line="200" w:lineRule="exact"/>
      </w:pPr>
    </w:p>
    <w:p w14:paraId="2A03B8FA" w14:textId="77777777" w:rsidR="0028768F" w:rsidRDefault="00000000">
      <w:pPr>
        <w:rPr>
          <w:sz w:val="27"/>
          <w:szCs w:val="27"/>
        </w:rPr>
      </w:pPr>
      <w:r>
        <w:rPr>
          <w:sz w:val="27"/>
          <w:szCs w:val="27"/>
        </w:rPr>
        <w:t>Bulk</w:t>
      </w:r>
      <w:r>
        <w:rPr>
          <w:spacing w:val="-4"/>
          <w:sz w:val="27"/>
          <w:szCs w:val="27"/>
        </w:rPr>
        <w:t xml:space="preserve"> </w:t>
      </w:r>
      <w:r>
        <w:rPr>
          <w:w w:val="108"/>
          <w:sz w:val="27"/>
          <w:szCs w:val="27"/>
        </w:rPr>
        <w:t>Deals</w:t>
      </w:r>
    </w:p>
    <w:p w14:paraId="6BDC22AA" w14:textId="77777777" w:rsidR="0028768F" w:rsidRDefault="00000000">
      <w:pPr>
        <w:spacing w:before="64"/>
        <w:rPr>
          <w:sz w:val="27"/>
          <w:szCs w:val="27"/>
        </w:rPr>
      </w:pPr>
      <w:r>
        <w:rPr>
          <w:sz w:val="27"/>
          <w:szCs w:val="27"/>
        </w:rPr>
        <w:t>Option</w:t>
      </w:r>
      <w:r>
        <w:rPr>
          <w:spacing w:val="45"/>
          <w:sz w:val="27"/>
          <w:szCs w:val="27"/>
        </w:rPr>
        <w:t xml:space="preserve"> </w:t>
      </w:r>
      <w:r>
        <w:rPr>
          <w:sz w:val="27"/>
          <w:szCs w:val="27"/>
        </w:rPr>
        <w:t>1:</w:t>
      </w:r>
      <w:r>
        <w:rPr>
          <w:spacing w:val="-4"/>
          <w:sz w:val="27"/>
          <w:szCs w:val="27"/>
        </w:rPr>
        <w:t xml:space="preserve"> </w:t>
      </w:r>
      <w:r>
        <w:rPr>
          <w:w w:val="114"/>
          <w:sz w:val="27"/>
          <w:szCs w:val="27"/>
        </w:rPr>
        <w:t>$600</w:t>
      </w:r>
      <w:r>
        <w:rPr>
          <w:spacing w:val="-17"/>
          <w:w w:val="114"/>
          <w:sz w:val="27"/>
          <w:szCs w:val="27"/>
        </w:rPr>
        <w:t>/</w:t>
      </w:r>
      <w:r>
        <w:rPr>
          <w:w w:val="114"/>
          <w:sz w:val="27"/>
          <w:szCs w:val="27"/>
        </w:rPr>
        <w:t>ad</w:t>
      </w:r>
      <w:r>
        <w:rPr>
          <w:spacing w:val="-17"/>
          <w:w w:val="114"/>
          <w:sz w:val="27"/>
          <w:szCs w:val="27"/>
        </w:rPr>
        <w:t xml:space="preserve"> </w:t>
      </w:r>
      <w:r>
        <w:rPr>
          <w:sz w:val="27"/>
          <w:szCs w:val="27"/>
        </w:rPr>
        <w:t>for</w:t>
      </w:r>
      <w:r>
        <w:rPr>
          <w:spacing w:val="10"/>
          <w:sz w:val="27"/>
          <w:szCs w:val="27"/>
        </w:rPr>
        <w:t xml:space="preserve"> </w:t>
      </w:r>
      <w:r>
        <w:rPr>
          <w:w w:val="107"/>
          <w:sz w:val="27"/>
          <w:szCs w:val="27"/>
        </w:rPr>
        <w:t>three-ﬁ</w:t>
      </w:r>
      <w:r>
        <w:rPr>
          <w:spacing w:val="-2"/>
          <w:w w:val="107"/>
          <w:sz w:val="27"/>
          <w:szCs w:val="27"/>
        </w:rPr>
        <w:t>v</w:t>
      </w:r>
      <w:r>
        <w:rPr>
          <w:w w:val="107"/>
          <w:sz w:val="27"/>
          <w:szCs w:val="27"/>
        </w:rPr>
        <w:t>e</w:t>
      </w:r>
      <w:r>
        <w:rPr>
          <w:spacing w:val="-1"/>
          <w:w w:val="107"/>
          <w:sz w:val="27"/>
          <w:szCs w:val="27"/>
        </w:rPr>
        <w:t xml:space="preserve"> </w:t>
      </w:r>
      <w:r>
        <w:rPr>
          <w:w w:val="107"/>
          <w:sz w:val="27"/>
          <w:szCs w:val="27"/>
        </w:rPr>
        <w:t>commentary</w:t>
      </w:r>
      <w:r>
        <w:rPr>
          <w:spacing w:val="-20"/>
          <w:w w:val="107"/>
          <w:sz w:val="27"/>
          <w:szCs w:val="27"/>
        </w:rPr>
        <w:t xml:space="preserve"> </w:t>
      </w:r>
      <w:r>
        <w:rPr>
          <w:w w:val="109"/>
          <w:sz w:val="27"/>
          <w:szCs w:val="27"/>
        </w:rPr>
        <w:t>ads</w:t>
      </w:r>
    </w:p>
    <w:p w14:paraId="772AB769" w14:textId="77777777" w:rsidR="0028768F" w:rsidRDefault="00000000">
      <w:pPr>
        <w:spacing w:before="64"/>
        <w:rPr>
          <w:sz w:val="27"/>
          <w:szCs w:val="27"/>
        </w:rPr>
      </w:pPr>
      <w:r>
        <w:rPr>
          <w:sz w:val="27"/>
          <w:szCs w:val="27"/>
        </w:rPr>
        <w:t>Option</w:t>
      </w:r>
      <w:r>
        <w:rPr>
          <w:spacing w:val="45"/>
          <w:sz w:val="27"/>
          <w:szCs w:val="27"/>
        </w:rPr>
        <w:t xml:space="preserve"> </w:t>
      </w:r>
      <w:r>
        <w:rPr>
          <w:sz w:val="27"/>
          <w:szCs w:val="27"/>
        </w:rPr>
        <w:t>2:</w:t>
      </w:r>
      <w:r>
        <w:rPr>
          <w:spacing w:val="-4"/>
          <w:sz w:val="27"/>
          <w:szCs w:val="27"/>
        </w:rPr>
        <w:t xml:space="preserve"> </w:t>
      </w:r>
      <w:r>
        <w:rPr>
          <w:w w:val="114"/>
          <w:sz w:val="27"/>
          <w:szCs w:val="27"/>
        </w:rPr>
        <w:t>$575</w:t>
      </w:r>
      <w:r>
        <w:rPr>
          <w:spacing w:val="-17"/>
          <w:w w:val="114"/>
          <w:sz w:val="27"/>
          <w:szCs w:val="27"/>
        </w:rPr>
        <w:t>/</w:t>
      </w:r>
      <w:r>
        <w:rPr>
          <w:w w:val="114"/>
          <w:sz w:val="27"/>
          <w:szCs w:val="27"/>
        </w:rPr>
        <w:t>ad</w:t>
      </w:r>
      <w:r>
        <w:rPr>
          <w:spacing w:val="-17"/>
          <w:w w:val="114"/>
          <w:sz w:val="27"/>
          <w:szCs w:val="27"/>
        </w:rPr>
        <w:t xml:space="preserve"> </w:t>
      </w:r>
      <w:r>
        <w:rPr>
          <w:sz w:val="27"/>
          <w:szCs w:val="27"/>
        </w:rPr>
        <w:t>for</w:t>
      </w:r>
      <w:r>
        <w:rPr>
          <w:spacing w:val="10"/>
          <w:sz w:val="27"/>
          <w:szCs w:val="27"/>
        </w:rPr>
        <w:t xml:space="preserve"> </w:t>
      </w:r>
      <w:r>
        <w:rPr>
          <w:sz w:val="27"/>
          <w:szCs w:val="27"/>
        </w:rPr>
        <w:t>six-eight</w:t>
      </w:r>
      <w:r>
        <w:rPr>
          <w:spacing w:val="13"/>
          <w:sz w:val="27"/>
          <w:szCs w:val="27"/>
        </w:rPr>
        <w:t xml:space="preserve"> </w:t>
      </w:r>
      <w:r>
        <w:rPr>
          <w:w w:val="107"/>
          <w:sz w:val="27"/>
          <w:szCs w:val="27"/>
        </w:rPr>
        <w:t>commentary</w:t>
      </w:r>
      <w:r>
        <w:rPr>
          <w:spacing w:val="-20"/>
          <w:w w:val="107"/>
          <w:sz w:val="27"/>
          <w:szCs w:val="27"/>
        </w:rPr>
        <w:t xml:space="preserve"> </w:t>
      </w:r>
      <w:r>
        <w:rPr>
          <w:w w:val="109"/>
          <w:sz w:val="27"/>
          <w:szCs w:val="27"/>
        </w:rPr>
        <w:t>ads</w:t>
      </w:r>
    </w:p>
    <w:p w14:paraId="3CCB2776" w14:textId="77777777" w:rsidR="0028768F" w:rsidRDefault="00000000">
      <w:pPr>
        <w:spacing w:before="64"/>
        <w:rPr>
          <w:sz w:val="27"/>
          <w:szCs w:val="27"/>
        </w:rPr>
      </w:pPr>
      <w:r>
        <w:rPr>
          <w:sz w:val="27"/>
          <w:szCs w:val="27"/>
          <w:highlight w:val="black"/>
        </w:rPr>
        <w:t xml:space="preserve"> </w:t>
      </w:r>
      <w:proofErr w:type="gramStart"/>
      <w:r>
        <w:rPr>
          <w:sz w:val="27"/>
          <w:szCs w:val="27"/>
          <w:highlight w:val="black"/>
        </w:rPr>
        <w:t xml:space="preserve">Option </w:t>
      </w:r>
      <w:r>
        <w:rPr>
          <w:spacing w:val="45"/>
          <w:sz w:val="27"/>
          <w:szCs w:val="27"/>
          <w:highlight w:val="black"/>
        </w:rPr>
        <w:t xml:space="preserve"> </w:t>
      </w:r>
      <w:r>
        <w:rPr>
          <w:sz w:val="27"/>
          <w:szCs w:val="27"/>
          <w:highlight w:val="black"/>
        </w:rPr>
        <w:t>3</w:t>
      </w:r>
      <w:proofErr w:type="gramEnd"/>
      <w:r>
        <w:rPr>
          <w:sz w:val="27"/>
          <w:szCs w:val="27"/>
          <w:highlight w:val="black"/>
        </w:rPr>
        <w:t>:</w:t>
      </w:r>
      <w:r>
        <w:rPr>
          <w:spacing w:val="63"/>
          <w:sz w:val="27"/>
          <w:szCs w:val="27"/>
          <w:highlight w:val="black"/>
        </w:rPr>
        <w:t xml:space="preserve"> </w:t>
      </w:r>
      <w:r>
        <w:rPr>
          <w:w w:val="114"/>
          <w:sz w:val="27"/>
          <w:szCs w:val="27"/>
          <w:highlight w:val="black"/>
        </w:rPr>
        <w:t>$550</w:t>
      </w:r>
      <w:r>
        <w:rPr>
          <w:spacing w:val="-17"/>
          <w:w w:val="114"/>
          <w:sz w:val="27"/>
          <w:szCs w:val="27"/>
          <w:highlight w:val="black"/>
        </w:rPr>
        <w:t>/</w:t>
      </w:r>
      <w:r>
        <w:rPr>
          <w:w w:val="114"/>
          <w:sz w:val="27"/>
          <w:szCs w:val="27"/>
          <w:highlight w:val="black"/>
        </w:rPr>
        <w:t>ad</w:t>
      </w:r>
      <w:r>
        <w:rPr>
          <w:spacing w:val="51"/>
          <w:w w:val="114"/>
          <w:sz w:val="27"/>
          <w:szCs w:val="27"/>
          <w:highlight w:val="black"/>
        </w:rPr>
        <w:t xml:space="preserve"> </w:t>
      </w:r>
      <w:r>
        <w:rPr>
          <w:sz w:val="27"/>
          <w:szCs w:val="27"/>
          <w:highlight w:val="black"/>
        </w:rPr>
        <w:t xml:space="preserve">for </w:t>
      </w:r>
      <w:r>
        <w:rPr>
          <w:spacing w:val="10"/>
          <w:sz w:val="27"/>
          <w:szCs w:val="27"/>
          <w:highlight w:val="black"/>
        </w:rPr>
        <w:t xml:space="preserve"> </w:t>
      </w:r>
      <w:r>
        <w:rPr>
          <w:sz w:val="27"/>
          <w:szCs w:val="27"/>
          <w:highlight w:val="black"/>
        </w:rPr>
        <w:t xml:space="preserve">nine </w:t>
      </w:r>
      <w:r>
        <w:rPr>
          <w:spacing w:val="13"/>
          <w:sz w:val="27"/>
          <w:szCs w:val="27"/>
          <w:highlight w:val="black"/>
        </w:rPr>
        <w:t xml:space="preserve"> </w:t>
      </w:r>
      <w:r>
        <w:rPr>
          <w:sz w:val="27"/>
          <w:szCs w:val="27"/>
          <w:highlight w:val="black"/>
        </w:rPr>
        <w:t xml:space="preserve">or </w:t>
      </w:r>
      <w:r>
        <w:rPr>
          <w:spacing w:val="12"/>
          <w:sz w:val="27"/>
          <w:szCs w:val="27"/>
          <w:highlight w:val="black"/>
        </w:rPr>
        <w:t xml:space="preserve"> </w:t>
      </w:r>
      <w:r>
        <w:rPr>
          <w:sz w:val="27"/>
          <w:szCs w:val="27"/>
          <w:highlight w:val="black"/>
        </w:rPr>
        <w:t xml:space="preserve">more </w:t>
      </w:r>
      <w:r>
        <w:rPr>
          <w:spacing w:val="35"/>
          <w:sz w:val="27"/>
          <w:szCs w:val="27"/>
          <w:highlight w:val="black"/>
        </w:rPr>
        <w:t xml:space="preserve"> </w:t>
      </w:r>
      <w:r>
        <w:rPr>
          <w:w w:val="107"/>
          <w:sz w:val="27"/>
          <w:szCs w:val="27"/>
          <w:highlight w:val="black"/>
        </w:rPr>
        <w:t>commentary</w:t>
      </w:r>
      <w:r>
        <w:rPr>
          <w:sz w:val="27"/>
          <w:szCs w:val="27"/>
          <w:highlight w:val="black"/>
        </w:rPr>
        <w:t xml:space="preserve"> </w:t>
      </w:r>
      <w:r>
        <w:rPr>
          <w:spacing w:val="-15"/>
          <w:sz w:val="27"/>
          <w:szCs w:val="27"/>
          <w:highlight w:val="black"/>
        </w:rPr>
        <w:t xml:space="preserve"> </w:t>
      </w:r>
      <w:r>
        <w:rPr>
          <w:w w:val="109"/>
          <w:sz w:val="27"/>
          <w:szCs w:val="27"/>
          <w:highlight w:val="black"/>
        </w:rPr>
        <w:t>ads</w:t>
      </w:r>
      <w:r>
        <w:rPr>
          <w:spacing w:val="2"/>
          <w:sz w:val="27"/>
          <w:szCs w:val="27"/>
          <w:highlight w:val="black"/>
        </w:rPr>
        <w:t xml:space="preserve"> </w:t>
      </w:r>
    </w:p>
    <w:p w14:paraId="58B5BE7F" w14:textId="77777777" w:rsidR="0028768F" w:rsidRDefault="0028768F">
      <w:pPr>
        <w:spacing w:before="13" w:line="200" w:lineRule="exact"/>
      </w:pPr>
    </w:p>
    <w:p w14:paraId="4F59E5CD" w14:textId="77777777" w:rsidR="0028768F" w:rsidRDefault="00000000">
      <w:pPr>
        <w:rPr>
          <w:sz w:val="27"/>
          <w:szCs w:val="27"/>
        </w:rPr>
      </w:pPr>
      <w:r>
        <w:rPr>
          <w:w w:val="110"/>
          <w:sz w:val="27"/>
          <w:szCs w:val="27"/>
        </w:rPr>
        <w:t>Saturd</w:t>
      </w:r>
      <w:r>
        <w:rPr>
          <w:spacing w:val="-4"/>
          <w:w w:val="110"/>
          <w:sz w:val="27"/>
          <w:szCs w:val="27"/>
        </w:rPr>
        <w:t>a</w:t>
      </w:r>
      <w:r>
        <w:rPr>
          <w:w w:val="110"/>
          <w:sz w:val="27"/>
          <w:szCs w:val="27"/>
        </w:rPr>
        <w:t>y</w:t>
      </w:r>
      <w:r>
        <w:rPr>
          <w:spacing w:val="-16"/>
          <w:w w:val="110"/>
          <w:sz w:val="27"/>
          <w:szCs w:val="27"/>
        </w:rPr>
        <w:t xml:space="preserve"> </w:t>
      </w:r>
      <w:r>
        <w:rPr>
          <w:sz w:val="27"/>
          <w:szCs w:val="27"/>
        </w:rPr>
        <w:t>Compa</w:t>
      </w:r>
      <w:r>
        <w:rPr>
          <w:spacing w:val="-4"/>
          <w:sz w:val="27"/>
          <w:szCs w:val="27"/>
        </w:rPr>
        <w:t>n</w:t>
      </w:r>
      <w:r>
        <w:rPr>
          <w:sz w:val="27"/>
          <w:szCs w:val="27"/>
        </w:rPr>
        <w:t>y</w:t>
      </w:r>
      <w:r>
        <w:rPr>
          <w:spacing w:val="61"/>
          <w:sz w:val="27"/>
          <w:szCs w:val="27"/>
        </w:rPr>
        <w:t xml:space="preserve"> </w:t>
      </w:r>
      <w:r>
        <w:rPr>
          <w:w w:val="108"/>
          <w:sz w:val="27"/>
          <w:szCs w:val="27"/>
        </w:rPr>
        <w:t>Spotlight</w:t>
      </w:r>
    </w:p>
    <w:p w14:paraId="46D1D73E" w14:textId="77777777" w:rsidR="0028768F" w:rsidRDefault="00000000">
      <w:pPr>
        <w:spacing w:before="19" w:line="249" w:lineRule="auto"/>
        <w:ind w:right="211"/>
        <w:rPr>
          <w:sz w:val="27"/>
          <w:szCs w:val="27"/>
        </w:rPr>
        <w:sectPr w:rsidR="0028768F">
          <w:type w:val="continuous"/>
          <w:pgSz w:w="14400" w:h="8100" w:orient="landscape"/>
          <w:pgMar w:top="720" w:right="1140" w:bottom="280" w:left="760" w:header="720" w:footer="720" w:gutter="0"/>
          <w:cols w:num="2" w:space="720" w:equalWidth="0">
            <w:col w:w="5345" w:space="789"/>
            <w:col w:w="6366"/>
          </w:cols>
        </w:sectPr>
      </w:pPr>
      <w:r>
        <w:rPr>
          <w:w w:val="110"/>
          <w:sz w:val="27"/>
          <w:szCs w:val="27"/>
        </w:rPr>
        <w:lastRenderedPageBreak/>
        <w:t>600-word</w:t>
      </w:r>
      <w:r>
        <w:rPr>
          <w:spacing w:val="-22"/>
          <w:w w:val="110"/>
          <w:sz w:val="27"/>
          <w:szCs w:val="27"/>
        </w:rPr>
        <w:t xml:space="preserve"> </w:t>
      </w:r>
      <w:r>
        <w:rPr>
          <w:sz w:val="27"/>
          <w:szCs w:val="27"/>
        </w:rPr>
        <w:t>piece</w:t>
      </w:r>
      <w:r>
        <w:rPr>
          <w:spacing w:val="19"/>
          <w:sz w:val="27"/>
          <w:szCs w:val="27"/>
        </w:rPr>
        <w:t xml:space="preserve"> </w:t>
      </w:r>
      <w:r>
        <w:rPr>
          <w:sz w:val="27"/>
          <w:szCs w:val="27"/>
        </w:rPr>
        <w:t>run</w:t>
      </w:r>
      <w:r>
        <w:rPr>
          <w:spacing w:val="21"/>
          <w:sz w:val="27"/>
          <w:szCs w:val="27"/>
        </w:rPr>
        <w:t xml:space="preserve"> </w:t>
      </w:r>
      <w:r>
        <w:rPr>
          <w:sz w:val="27"/>
          <w:szCs w:val="27"/>
        </w:rPr>
        <w:t>on</w:t>
      </w:r>
      <w:r>
        <w:rPr>
          <w:spacing w:val="7"/>
          <w:sz w:val="27"/>
          <w:szCs w:val="27"/>
        </w:rPr>
        <w:t xml:space="preserve"> </w:t>
      </w:r>
      <w:r>
        <w:rPr>
          <w:sz w:val="27"/>
          <w:szCs w:val="27"/>
        </w:rPr>
        <w:t>Saturd</w:t>
      </w:r>
      <w:r>
        <w:rPr>
          <w:spacing w:val="-3"/>
          <w:sz w:val="27"/>
          <w:szCs w:val="27"/>
        </w:rPr>
        <w:t>a</w:t>
      </w:r>
      <w:r>
        <w:rPr>
          <w:sz w:val="27"/>
          <w:szCs w:val="27"/>
        </w:rPr>
        <w:t>y</w:t>
      </w:r>
      <w:r>
        <w:rPr>
          <w:spacing w:val="55"/>
          <w:sz w:val="27"/>
          <w:szCs w:val="27"/>
        </w:rPr>
        <w:t xml:space="preserve"> </w:t>
      </w:r>
      <w:r>
        <w:rPr>
          <w:sz w:val="27"/>
          <w:szCs w:val="27"/>
        </w:rPr>
        <w:t>morning</w:t>
      </w:r>
      <w:r>
        <w:rPr>
          <w:spacing w:val="22"/>
          <w:sz w:val="27"/>
          <w:szCs w:val="27"/>
        </w:rPr>
        <w:t xml:space="preserve"> </w:t>
      </w:r>
      <w:r>
        <w:rPr>
          <w:sz w:val="27"/>
          <w:szCs w:val="27"/>
        </w:rPr>
        <w:t>at</w:t>
      </w:r>
      <w:r>
        <w:rPr>
          <w:spacing w:val="17"/>
          <w:sz w:val="27"/>
          <w:szCs w:val="27"/>
        </w:rPr>
        <w:t xml:space="preserve"> </w:t>
      </w:r>
      <w:r>
        <w:rPr>
          <w:sz w:val="27"/>
          <w:szCs w:val="27"/>
        </w:rPr>
        <w:t>the</w:t>
      </w:r>
      <w:r>
        <w:rPr>
          <w:spacing w:val="42"/>
          <w:sz w:val="27"/>
          <w:szCs w:val="27"/>
        </w:rPr>
        <w:t xml:space="preserve"> </w:t>
      </w:r>
      <w:r>
        <w:rPr>
          <w:w w:val="115"/>
          <w:position w:val="-5"/>
          <w:sz w:val="27"/>
          <w:szCs w:val="27"/>
        </w:rPr>
        <w:t xml:space="preserve">$600 </w:t>
      </w:r>
      <w:r>
        <w:rPr>
          <w:sz w:val="27"/>
          <w:szCs w:val="27"/>
        </w:rPr>
        <w:t>top</w:t>
      </w:r>
      <w:r>
        <w:rPr>
          <w:spacing w:val="26"/>
          <w:sz w:val="27"/>
          <w:szCs w:val="27"/>
        </w:rPr>
        <w:t xml:space="preserve"> </w:t>
      </w:r>
      <w:r>
        <w:rPr>
          <w:sz w:val="27"/>
          <w:szCs w:val="27"/>
        </w:rPr>
        <w:t>of</w:t>
      </w:r>
      <w:r>
        <w:rPr>
          <w:spacing w:val="-8"/>
          <w:sz w:val="27"/>
          <w:szCs w:val="27"/>
        </w:rPr>
        <w:t xml:space="preserve"> </w:t>
      </w:r>
      <w:r>
        <w:rPr>
          <w:sz w:val="27"/>
          <w:szCs w:val="27"/>
        </w:rPr>
        <w:t>the</w:t>
      </w:r>
      <w:r>
        <w:rPr>
          <w:spacing w:val="34"/>
          <w:sz w:val="27"/>
          <w:szCs w:val="27"/>
        </w:rPr>
        <w:t xml:space="preserve"> </w:t>
      </w:r>
      <w:r>
        <w:rPr>
          <w:w w:val="111"/>
          <w:sz w:val="27"/>
          <w:szCs w:val="27"/>
        </w:rPr>
        <w:t>newsletter</w:t>
      </w:r>
    </w:p>
    <w:p w14:paraId="7B3B4355" w14:textId="77777777" w:rsidR="0028768F" w:rsidRDefault="0028768F">
      <w:pPr>
        <w:spacing w:before="5" w:line="180" w:lineRule="exact"/>
        <w:rPr>
          <w:sz w:val="19"/>
          <w:szCs w:val="19"/>
        </w:rPr>
      </w:pPr>
    </w:p>
    <w:p w14:paraId="2B92FD9B" w14:textId="77777777" w:rsidR="0028768F" w:rsidRDefault="00000000">
      <w:pPr>
        <w:spacing w:line="880" w:lineRule="exact"/>
        <w:ind w:left="116"/>
        <w:rPr>
          <w:sz w:val="83"/>
          <w:szCs w:val="83"/>
        </w:rPr>
      </w:pPr>
      <w:r>
        <w:rPr>
          <w:w w:val="101"/>
          <w:position w:val="-3"/>
          <w:sz w:val="83"/>
          <w:szCs w:val="83"/>
        </w:rPr>
        <w:t>PODCASTS</w:t>
      </w:r>
    </w:p>
    <w:p w14:paraId="4117E22C" w14:textId="77777777" w:rsidR="0028768F" w:rsidRDefault="0028768F">
      <w:pPr>
        <w:spacing w:before="1" w:line="160" w:lineRule="exact"/>
        <w:rPr>
          <w:sz w:val="17"/>
          <w:szCs w:val="17"/>
        </w:rPr>
      </w:pPr>
    </w:p>
    <w:p w14:paraId="4C4C9B09" w14:textId="77777777" w:rsidR="0028768F" w:rsidRDefault="0028768F">
      <w:pPr>
        <w:spacing w:line="200" w:lineRule="exact"/>
      </w:pPr>
    </w:p>
    <w:p w14:paraId="31E47512" w14:textId="77777777" w:rsidR="0028768F" w:rsidRDefault="0028768F">
      <w:pPr>
        <w:spacing w:line="200" w:lineRule="exact"/>
        <w:sectPr w:rsidR="0028768F">
          <w:pgSz w:w="14400" w:h="8100" w:orient="landscape"/>
          <w:pgMar w:top="720" w:right="740" w:bottom="280" w:left="740" w:header="720" w:footer="720" w:gutter="0"/>
          <w:cols w:space="720"/>
        </w:sectPr>
      </w:pPr>
    </w:p>
    <w:p w14:paraId="246C1459" w14:textId="77777777" w:rsidR="0028768F" w:rsidRDefault="00000000">
      <w:pPr>
        <w:spacing w:before="24" w:line="288" w:lineRule="auto"/>
        <w:ind w:left="116" w:right="-25"/>
        <w:rPr>
          <w:sz w:val="32"/>
          <w:szCs w:val="32"/>
        </w:rPr>
      </w:pPr>
      <w:r>
        <w:pict w14:anchorId="2D3AD23D">
          <v:group id="_x0000_s1082" style="position:absolute;left:0;text-align:left;margin-left:548.9pt;margin-top:6.55pt;width:139.45pt;height:131.4pt;z-index:-251663872;mso-position-horizontal-relative:page;mso-position-vertical-relative:page" coordorigin="10978,131" coordsize="2789,2628">
            <v:shape id="_x0000_s1084" style="position:absolute;left:10978;top:131;width:2789;height:2628" coordorigin="10978,131" coordsize="2789,2628" path="m10978,131r2789,l13767,2759r-2789,l10978,131xe" fillcolor="black" stroked="f">
              <v:path arrowok="t"/>
            </v:shape>
            <v:shape id="_x0000_s1083" type="#_x0000_t75" style="position:absolute;left:10114;top:131;width:4626;height:2628">
              <v:imagedata r:id="rId6" o:title=""/>
            </v:shape>
            <w10:wrap anchorx="page" anchory="page"/>
          </v:group>
        </w:pict>
      </w:r>
      <w:r>
        <w:pict w14:anchorId="44A04560">
          <v:group id="_x0000_s1079" style="position:absolute;left:0;text-align:left;margin-left:36.05pt;margin-top:36.25pt;width:493.65pt;height:303.3pt;z-index:-251664896;mso-position-horizontal-relative:page;mso-position-vertical-relative:page" coordorigin="721,725" coordsize="9873,6066">
            <v:shape id="_x0000_s1081" style="position:absolute;left:721;top:2264;width:5911;height:4527" coordorigin="721,2264" coordsize="5911,4527" path="m721,2264r5911,l6632,6791r-5911,l721,2264xe" fillcolor="black" stroked="f">
              <v:path arrowok="t"/>
            </v:shape>
            <v:shape id="_x0000_s1080" style="position:absolute;left:721;top:725;width:9873;height:1539" coordorigin="721,725" coordsize="9873,1539" path="m721,725r9873,l10594,2264r-9873,l721,725xe" fillcolor="black" stroked="f">
              <v:path arrowok="t"/>
            </v:shape>
            <w10:wrap anchorx="page" anchory="page"/>
          </v:group>
        </w:pict>
      </w:r>
      <w:r>
        <w:rPr>
          <w:color w:val="595959"/>
          <w:sz w:val="32"/>
          <w:szCs w:val="32"/>
        </w:rPr>
        <w:t>The</w:t>
      </w:r>
      <w:r>
        <w:rPr>
          <w:color w:val="595959"/>
          <w:spacing w:val="7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Chrisman</w:t>
      </w:r>
      <w:r>
        <w:rPr>
          <w:color w:val="595959"/>
          <w:spacing w:val="57"/>
          <w:sz w:val="32"/>
          <w:szCs w:val="32"/>
        </w:rPr>
        <w:t xml:space="preserve"> </w:t>
      </w:r>
      <w:r>
        <w:rPr>
          <w:color w:val="595959"/>
          <w:w w:val="107"/>
          <w:sz w:val="32"/>
          <w:szCs w:val="32"/>
        </w:rPr>
        <w:t>Commentary</w:t>
      </w:r>
      <w:r>
        <w:rPr>
          <w:color w:val="595959"/>
          <w:spacing w:val="-24"/>
          <w:w w:val="107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podcast</w:t>
      </w:r>
      <w:r>
        <w:rPr>
          <w:color w:val="595959"/>
          <w:spacing w:val="70"/>
          <w:sz w:val="32"/>
          <w:szCs w:val="32"/>
        </w:rPr>
        <w:t xml:space="preserve"> </w:t>
      </w:r>
      <w:r>
        <w:rPr>
          <w:color w:val="595959"/>
          <w:w w:val="109"/>
          <w:sz w:val="32"/>
          <w:szCs w:val="32"/>
        </w:rPr>
        <w:t xml:space="preserve">has </w:t>
      </w:r>
      <w:r>
        <w:rPr>
          <w:color w:val="595959"/>
          <w:sz w:val="32"/>
          <w:szCs w:val="32"/>
        </w:rPr>
        <w:t>run</w:t>
      </w:r>
      <w:r>
        <w:rPr>
          <w:color w:val="595959"/>
          <w:spacing w:val="25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Mond</w:t>
      </w:r>
      <w:r>
        <w:rPr>
          <w:color w:val="595959"/>
          <w:spacing w:val="-4"/>
          <w:sz w:val="32"/>
          <w:szCs w:val="32"/>
        </w:rPr>
        <w:t>a</w:t>
      </w:r>
      <w:r>
        <w:rPr>
          <w:color w:val="595959"/>
          <w:sz w:val="32"/>
          <w:szCs w:val="32"/>
        </w:rPr>
        <w:t>y</w:t>
      </w:r>
      <w:r>
        <w:rPr>
          <w:color w:val="595959"/>
          <w:spacing w:val="32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to</w:t>
      </w:r>
      <w:r>
        <w:rPr>
          <w:color w:val="595959"/>
          <w:spacing w:val="19"/>
          <w:sz w:val="32"/>
          <w:szCs w:val="32"/>
        </w:rPr>
        <w:t xml:space="preserve"> </w:t>
      </w:r>
      <w:r>
        <w:rPr>
          <w:color w:val="595959"/>
          <w:spacing w:val="-9"/>
          <w:sz w:val="32"/>
          <w:szCs w:val="32"/>
        </w:rPr>
        <w:t>F</w:t>
      </w:r>
      <w:r>
        <w:rPr>
          <w:color w:val="595959"/>
          <w:sz w:val="32"/>
          <w:szCs w:val="32"/>
        </w:rPr>
        <w:t>rid</w:t>
      </w:r>
      <w:r>
        <w:rPr>
          <w:color w:val="595959"/>
          <w:spacing w:val="-4"/>
          <w:sz w:val="32"/>
          <w:szCs w:val="32"/>
        </w:rPr>
        <w:t>a</w:t>
      </w:r>
      <w:r>
        <w:rPr>
          <w:color w:val="595959"/>
          <w:sz w:val="32"/>
          <w:szCs w:val="32"/>
        </w:rPr>
        <w:t>y</w:t>
      </w:r>
      <w:r>
        <w:rPr>
          <w:color w:val="595959"/>
          <w:spacing w:val="16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since</w:t>
      </w:r>
      <w:r>
        <w:rPr>
          <w:color w:val="595959"/>
          <w:spacing w:val="15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2021</w:t>
      </w:r>
      <w:r>
        <w:rPr>
          <w:color w:val="595959"/>
          <w:spacing w:val="78"/>
          <w:sz w:val="32"/>
          <w:szCs w:val="32"/>
        </w:rPr>
        <w:t xml:space="preserve"> </w:t>
      </w:r>
      <w:r>
        <w:rPr>
          <w:color w:val="595959"/>
          <w:w w:val="105"/>
          <w:sz w:val="32"/>
          <w:szCs w:val="32"/>
        </w:rPr>
        <w:t xml:space="preserve">with </w:t>
      </w:r>
      <w:r>
        <w:rPr>
          <w:color w:val="595959"/>
          <w:sz w:val="32"/>
          <w:szCs w:val="32"/>
        </w:rPr>
        <w:t>nearly</w:t>
      </w:r>
      <w:r>
        <w:rPr>
          <w:color w:val="595959"/>
          <w:spacing w:val="30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1,000</w:t>
      </w:r>
      <w:r>
        <w:rPr>
          <w:color w:val="595959"/>
          <w:spacing w:val="61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 xml:space="preserve">episodes. </w:t>
      </w:r>
      <w:r>
        <w:rPr>
          <w:color w:val="595959"/>
          <w:spacing w:val="35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Each</w:t>
      </w:r>
      <w:r>
        <w:rPr>
          <w:color w:val="595959"/>
          <w:spacing w:val="1"/>
          <w:sz w:val="32"/>
          <w:szCs w:val="32"/>
        </w:rPr>
        <w:t xml:space="preserve"> </w:t>
      </w:r>
      <w:r>
        <w:rPr>
          <w:color w:val="595959"/>
          <w:w w:val="108"/>
          <w:sz w:val="32"/>
          <w:szCs w:val="32"/>
        </w:rPr>
        <w:t xml:space="preserve">episode </w:t>
      </w:r>
      <w:r>
        <w:rPr>
          <w:color w:val="595959"/>
          <w:sz w:val="32"/>
          <w:szCs w:val="32"/>
        </w:rPr>
        <w:t>recei</w:t>
      </w:r>
      <w:r>
        <w:rPr>
          <w:color w:val="595959"/>
          <w:spacing w:val="-3"/>
          <w:sz w:val="32"/>
          <w:szCs w:val="32"/>
        </w:rPr>
        <w:t>v</w:t>
      </w:r>
      <w:r>
        <w:rPr>
          <w:color w:val="595959"/>
          <w:sz w:val="32"/>
          <w:szCs w:val="32"/>
        </w:rPr>
        <w:t>es</w:t>
      </w:r>
      <w:r>
        <w:rPr>
          <w:color w:val="595959"/>
          <w:spacing w:val="63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6,000</w:t>
      </w:r>
      <w:r>
        <w:rPr>
          <w:color w:val="595959"/>
          <w:spacing w:val="68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to</w:t>
      </w:r>
      <w:r>
        <w:rPr>
          <w:color w:val="595959"/>
          <w:spacing w:val="29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7,000</w:t>
      </w:r>
      <w:r>
        <w:rPr>
          <w:color w:val="595959"/>
          <w:spacing w:val="67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downloads,</w:t>
      </w:r>
      <w:r>
        <w:rPr>
          <w:color w:val="595959"/>
          <w:spacing w:val="41"/>
          <w:sz w:val="32"/>
          <w:szCs w:val="32"/>
        </w:rPr>
        <w:t xml:space="preserve"> </w:t>
      </w:r>
      <w:r>
        <w:rPr>
          <w:color w:val="595959"/>
          <w:w w:val="105"/>
          <w:sz w:val="32"/>
          <w:szCs w:val="32"/>
        </w:rPr>
        <w:t xml:space="preserve">with </w:t>
      </w:r>
      <w:r>
        <w:rPr>
          <w:color w:val="595959"/>
          <w:sz w:val="32"/>
          <w:szCs w:val="32"/>
        </w:rPr>
        <w:t>total</w:t>
      </w:r>
      <w:r>
        <w:rPr>
          <w:color w:val="595959"/>
          <w:spacing w:val="44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listens</w:t>
      </w:r>
      <w:r>
        <w:rPr>
          <w:color w:val="595959"/>
          <w:spacing w:val="39"/>
          <w:sz w:val="32"/>
          <w:szCs w:val="32"/>
        </w:rPr>
        <w:t xml:space="preserve"> </w:t>
      </w:r>
      <w:r>
        <w:rPr>
          <w:color w:val="595959"/>
          <w:w w:val="110"/>
          <w:sz w:val="32"/>
          <w:szCs w:val="32"/>
        </w:rPr>
        <w:t>estimated</w:t>
      </w:r>
      <w:r>
        <w:rPr>
          <w:color w:val="595959"/>
          <w:spacing w:val="-26"/>
          <w:w w:val="110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to</w:t>
      </w:r>
      <w:r>
        <w:rPr>
          <w:color w:val="595959"/>
          <w:spacing w:val="19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be</w:t>
      </w:r>
      <w:r>
        <w:rPr>
          <w:color w:val="595959"/>
          <w:spacing w:val="18"/>
          <w:sz w:val="32"/>
          <w:szCs w:val="32"/>
        </w:rPr>
        <w:t xml:space="preserve"> </w:t>
      </w:r>
      <w:r>
        <w:rPr>
          <w:color w:val="595959"/>
          <w:w w:val="113"/>
          <w:sz w:val="32"/>
          <w:szCs w:val="32"/>
        </w:rPr>
        <w:t>s</w:t>
      </w:r>
      <w:r>
        <w:rPr>
          <w:color w:val="595959"/>
          <w:spacing w:val="-3"/>
          <w:w w:val="113"/>
          <w:sz w:val="32"/>
          <w:szCs w:val="32"/>
        </w:rPr>
        <w:t>e</w:t>
      </w:r>
      <w:r>
        <w:rPr>
          <w:color w:val="595959"/>
          <w:spacing w:val="-3"/>
          <w:w w:val="97"/>
          <w:sz w:val="32"/>
          <w:szCs w:val="32"/>
        </w:rPr>
        <w:t>v</w:t>
      </w:r>
      <w:r>
        <w:rPr>
          <w:color w:val="595959"/>
          <w:w w:val="117"/>
          <w:sz w:val="32"/>
          <w:szCs w:val="32"/>
        </w:rPr>
        <w:t>e</w:t>
      </w:r>
      <w:r>
        <w:rPr>
          <w:color w:val="595959"/>
          <w:spacing w:val="-8"/>
          <w:w w:val="117"/>
          <w:sz w:val="32"/>
          <w:szCs w:val="32"/>
        </w:rPr>
        <w:t>r</w:t>
      </w:r>
      <w:r>
        <w:rPr>
          <w:color w:val="595959"/>
          <w:sz w:val="32"/>
          <w:szCs w:val="32"/>
        </w:rPr>
        <w:t>al multitudes</w:t>
      </w:r>
      <w:r>
        <w:rPr>
          <w:color w:val="595959"/>
          <w:spacing w:val="76"/>
          <w:sz w:val="32"/>
          <w:szCs w:val="32"/>
        </w:rPr>
        <w:t xml:space="preserve"> </w:t>
      </w:r>
      <w:r>
        <w:rPr>
          <w:color w:val="595959"/>
          <w:w w:val="106"/>
          <w:sz w:val="32"/>
          <w:szCs w:val="32"/>
        </w:rPr>
        <w:t>highe</w:t>
      </w:r>
      <w:r>
        <w:rPr>
          <w:color w:val="595959"/>
          <w:spacing w:val="-20"/>
          <w:w w:val="106"/>
          <w:sz w:val="32"/>
          <w:szCs w:val="32"/>
        </w:rPr>
        <w:t>r</w:t>
      </w:r>
      <w:r>
        <w:rPr>
          <w:color w:val="595959"/>
          <w:w w:val="78"/>
          <w:sz w:val="32"/>
          <w:szCs w:val="32"/>
        </w:rPr>
        <w:t>.</w:t>
      </w:r>
    </w:p>
    <w:p w14:paraId="615567E2" w14:textId="77777777" w:rsidR="0028768F" w:rsidRDefault="0028768F">
      <w:pPr>
        <w:spacing w:before="3" w:line="240" w:lineRule="exact"/>
        <w:rPr>
          <w:sz w:val="24"/>
          <w:szCs w:val="24"/>
        </w:rPr>
      </w:pPr>
    </w:p>
    <w:p w14:paraId="247F22DE" w14:textId="77777777" w:rsidR="0028768F" w:rsidRDefault="00000000">
      <w:pPr>
        <w:spacing w:line="288" w:lineRule="auto"/>
        <w:ind w:left="116" w:right="-55"/>
        <w:rPr>
          <w:sz w:val="32"/>
          <w:szCs w:val="32"/>
        </w:rPr>
      </w:pPr>
      <w:r>
        <w:rPr>
          <w:color w:val="595959"/>
          <w:w w:val="108"/>
          <w:sz w:val="32"/>
          <w:szCs w:val="32"/>
        </w:rPr>
        <w:t>Sponsored</w:t>
      </w:r>
      <w:r>
        <w:rPr>
          <w:color w:val="595959"/>
          <w:spacing w:val="-24"/>
          <w:w w:val="108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interview</w:t>
      </w:r>
      <w:r>
        <w:rPr>
          <w:color w:val="595959"/>
          <w:spacing w:val="54"/>
          <w:sz w:val="32"/>
          <w:szCs w:val="32"/>
        </w:rPr>
        <w:t xml:space="preserve"> </w:t>
      </w:r>
      <w:r>
        <w:rPr>
          <w:color w:val="595959"/>
          <w:w w:val="106"/>
          <w:sz w:val="32"/>
          <w:szCs w:val="32"/>
        </w:rPr>
        <w:t>segments</w:t>
      </w:r>
      <w:r>
        <w:rPr>
          <w:color w:val="595959"/>
          <w:spacing w:val="13"/>
          <w:w w:val="106"/>
          <w:sz w:val="32"/>
          <w:szCs w:val="32"/>
        </w:rPr>
        <w:t xml:space="preserve"> </w:t>
      </w:r>
      <w:r>
        <w:rPr>
          <w:color w:val="595959"/>
          <w:w w:val="106"/>
          <w:sz w:val="32"/>
          <w:szCs w:val="32"/>
        </w:rPr>
        <w:t xml:space="preserve">normally </w:t>
      </w:r>
      <w:r>
        <w:rPr>
          <w:color w:val="595959"/>
          <w:sz w:val="32"/>
          <w:szCs w:val="32"/>
        </w:rPr>
        <w:t>run</w:t>
      </w:r>
      <w:r>
        <w:rPr>
          <w:color w:val="595959"/>
          <w:spacing w:val="25"/>
          <w:sz w:val="32"/>
          <w:szCs w:val="32"/>
        </w:rPr>
        <w:t xml:space="preserve"> </w:t>
      </w:r>
      <w:r>
        <w:rPr>
          <w:color w:val="595959"/>
          <w:w w:val="113"/>
          <w:sz w:val="32"/>
          <w:szCs w:val="32"/>
        </w:rPr>
        <w:t>10-15</w:t>
      </w:r>
      <w:r>
        <w:rPr>
          <w:color w:val="595959"/>
          <w:spacing w:val="-28"/>
          <w:w w:val="113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minutes</w:t>
      </w:r>
      <w:r>
        <w:rPr>
          <w:color w:val="595959"/>
          <w:spacing w:val="53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and</w:t>
      </w:r>
      <w:r>
        <w:rPr>
          <w:color w:val="595959"/>
          <w:spacing w:val="24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allow</w:t>
      </w:r>
      <w:r>
        <w:rPr>
          <w:color w:val="595959"/>
          <w:spacing w:val="-18"/>
          <w:sz w:val="32"/>
          <w:szCs w:val="32"/>
        </w:rPr>
        <w:t xml:space="preserve"> </w:t>
      </w:r>
      <w:r>
        <w:rPr>
          <w:color w:val="595959"/>
          <w:w w:val="109"/>
          <w:sz w:val="32"/>
          <w:szCs w:val="32"/>
        </w:rPr>
        <w:t>sponsors</w:t>
      </w:r>
      <w:r>
        <w:rPr>
          <w:color w:val="595959"/>
          <w:spacing w:val="-25"/>
          <w:w w:val="109"/>
          <w:sz w:val="32"/>
          <w:szCs w:val="32"/>
        </w:rPr>
        <w:t xml:space="preserve"> </w:t>
      </w:r>
      <w:r>
        <w:rPr>
          <w:color w:val="595959"/>
          <w:w w:val="115"/>
          <w:sz w:val="32"/>
          <w:szCs w:val="32"/>
        </w:rPr>
        <w:t xml:space="preserve">to </w:t>
      </w:r>
      <w:r>
        <w:rPr>
          <w:color w:val="595959"/>
          <w:sz w:val="32"/>
          <w:szCs w:val="32"/>
        </w:rPr>
        <w:t>dictate</w:t>
      </w:r>
      <w:r>
        <w:rPr>
          <w:color w:val="595959"/>
          <w:spacing w:val="67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the</w:t>
      </w:r>
      <w:r>
        <w:rPr>
          <w:color w:val="595959"/>
          <w:spacing w:val="41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discussion</w:t>
      </w:r>
      <w:r>
        <w:rPr>
          <w:color w:val="595959"/>
          <w:spacing w:val="49"/>
          <w:sz w:val="32"/>
          <w:szCs w:val="32"/>
        </w:rPr>
        <w:t xml:space="preserve"> </w:t>
      </w:r>
      <w:r>
        <w:rPr>
          <w:color w:val="595959"/>
          <w:w w:val="104"/>
          <w:sz w:val="32"/>
          <w:szCs w:val="32"/>
        </w:rPr>
        <w:t>topics.</w:t>
      </w:r>
    </w:p>
    <w:p w14:paraId="3C69695A" w14:textId="77777777" w:rsidR="0028768F" w:rsidRDefault="00000000">
      <w:pPr>
        <w:spacing w:before="1" w:line="100" w:lineRule="exact"/>
        <w:rPr>
          <w:sz w:val="11"/>
          <w:szCs w:val="11"/>
        </w:rPr>
      </w:pPr>
      <w:r>
        <w:br w:type="column"/>
      </w:r>
    </w:p>
    <w:p w14:paraId="32FB7F35" w14:textId="77777777" w:rsidR="0028768F" w:rsidRDefault="00000000">
      <w:pPr>
        <w:rPr>
          <w:sz w:val="29"/>
          <w:szCs w:val="29"/>
        </w:rPr>
      </w:pPr>
      <w:r>
        <w:rPr>
          <w:i/>
          <w:w w:val="96"/>
          <w:sz w:val="29"/>
          <w:szCs w:val="29"/>
        </w:rPr>
        <w:t>Ad</w:t>
      </w:r>
      <w:r>
        <w:rPr>
          <w:i/>
          <w:spacing w:val="-2"/>
          <w:w w:val="96"/>
          <w:sz w:val="29"/>
          <w:szCs w:val="29"/>
        </w:rPr>
        <w:t>v</w:t>
      </w:r>
      <w:r>
        <w:rPr>
          <w:i/>
          <w:w w:val="96"/>
          <w:sz w:val="29"/>
          <w:szCs w:val="29"/>
        </w:rPr>
        <w:t>ertising</w:t>
      </w:r>
      <w:r>
        <w:rPr>
          <w:i/>
          <w:spacing w:val="-9"/>
          <w:w w:val="96"/>
          <w:sz w:val="29"/>
          <w:szCs w:val="29"/>
        </w:rPr>
        <w:t xml:space="preserve"> </w:t>
      </w:r>
      <w:r>
        <w:rPr>
          <w:i/>
          <w:sz w:val="29"/>
          <w:szCs w:val="29"/>
        </w:rPr>
        <w:t>Options</w:t>
      </w:r>
    </w:p>
    <w:p w14:paraId="754BE21A" w14:textId="77777777" w:rsidR="0028768F" w:rsidRDefault="00000000">
      <w:pPr>
        <w:spacing w:before="98" w:line="248" w:lineRule="auto"/>
        <w:ind w:right="116"/>
        <w:rPr>
          <w:sz w:val="29"/>
          <w:szCs w:val="29"/>
        </w:rPr>
      </w:pPr>
      <w:r>
        <w:rPr>
          <w:sz w:val="29"/>
          <w:szCs w:val="29"/>
        </w:rPr>
        <w:t>Title</w:t>
      </w:r>
      <w:r>
        <w:rPr>
          <w:spacing w:val="16"/>
          <w:sz w:val="29"/>
          <w:szCs w:val="29"/>
        </w:rPr>
        <w:t xml:space="preserve"> </w:t>
      </w:r>
      <w:r>
        <w:rPr>
          <w:w w:val="108"/>
          <w:sz w:val="29"/>
          <w:szCs w:val="29"/>
        </w:rPr>
        <w:t>Sponsorship</w:t>
      </w:r>
      <w:r>
        <w:rPr>
          <w:spacing w:val="-23"/>
          <w:w w:val="108"/>
          <w:sz w:val="29"/>
          <w:szCs w:val="29"/>
        </w:rPr>
        <w:t xml:space="preserve"> </w:t>
      </w:r>
      <w:r>
        <w:rPr>
          <w:sz w:val="29"/>
          <w:szCs w:val="29"/>
        </w:rPr>
        <w:t>(5</w:t>
      </w:r>
      <w:r>
        <w:rPr>
          <w:spacing w:val="-5"/>
          <w:sz w:val="29"/>
          <w:szCs w:val="29"/>
        </w:rPr>
        <w:t xml:space="preserve"> </w:t>
      </w:r>
      <w:r>
        <w:rPr>
          <w:w w:val="109"/>
          <w:sz w:val="29"/>
          <w:szCs w:val="29"/>
        </w:rPr>
        <w:t xml:space="preserve">episodes) </w:t>
      </w:r>
      <w:r>
        <w:rPr>
          <w:sz w:val="29"/>
          <w:szCs w:val="29"/>
        </w:rPr>
        <w:t>Daily</w:t>
      </w:r>
      <w:r>
        <w:rPr>
          <w:spacing w:val="-23"/>
          <w:sz w:val="29"/>
          <w:szCs w:val="29"/>
        </w:rPr>
        <w:t xml:space="preserve"> </w:t>
      </w:r>
      <w:r>
        <w:rPr>
          <w:sz w:val="29"/>
          <w:szCs w:val="29"/>
        </w:rPr>
        <w:t>mention</w:t>
      </w:r>
      <w:r>
        <w:rPr>
          <w:spacing w:val="49"/>
          <w:sz w:val="29"/>
          <w:szCs w:val="29"/>
        </w:rPr>
        <w:t xml:space="preserve"> </w:t>
      </w:r>
      <w:r>
        <w:rPr>
          <w:sz w:val="29"/>
          <w:szCs w:val="29"/>
        </w:rPr>
        <w:t>in</w:t>
      </w:r>
      <w:r>
        <w:rPr>
          <w:spacing w:val="-17"/>
          <w:sz w:val="29"/>
          <w:szCs w:val="29"/>
        </w:rPr>
        <w:t xml:space="preserve"> </w:t>
      </w:r>
      <w:r>
        <w:rPr>
          <w:sz w:val="29"/>
          <w:szCs w:val="29"/>
        </w:rPr>
        <w:t>podcast,</w:t>
      </w:r>
      <w:r>
        <w:rPr>
          <w:spacing w:val="50"/>
          <w:sz w:val="29"/>
          <w:szCs w:val="29"/>
        </w:rPr>
        <w:t xml:space="preserve"> </w:t>
      </w:r>
      <w:r>
        <w:rPr>
          <w:w w:val="110"/>
          <w:sz w:val="29"/>
          <w:szCs w:val="29"/>
        </w:rPr>
        <w:t xml:space="preserve">one </w:t>
      </w:r>
      <w:r>
        <w:rPr>
          <w:w w:val="106"/>
          <w:sz w:val="29"/>
          <w:szCs w:val="29"/>
        </w:rPr>
        <w:t>intervie</w:t>
      </w:r>
      <w:r>
        <w:rPr>
          <w:spacing w:val="-7"/>
          <w:w w:val="106"/>
          <w:sz w:val="29"/>
          <w:szCs w:val="29"/>
        </w:rPr>
        <w:t>w</w:t>
      </w:r>
      <w:r>
        <w:rPr>
          <w:w w:val="78"/>
          <w:sz w:val="29"/>
          <w:szCs w:val="29"/>
        </w:rPr>
        <w:t>,</w:t>
      </w:r>
      <w:r>
        <w:rPr>
          <w:spacing w:val="-17"/>
          <w:sz w:val="29"/>
          <w:szCs w:val="29"/>
        </w:rPr>
        <w:t xml:space="preserve"> </w:t>
      </w:r>
      <w:r>
        <w:rPr>
          <w:sz w:val="29"/>
          <w:szCs w:val="29"/>
        </w:rPr>
        <w:t>logo</w:t>
      </w:r>
      <w:r>
        <w:rPr>
          <w:spacing w:val="-7"/>
          <w:sz w:val="29"/>
          <w:szCs w:val="29"/>
        </w:rPr>
        <w:t xml:space="preserve"> </w:t>
      </w:r>
      <w:r>
        <w:rPr>
          <w:sz w:val="29"/>
          <w:szCs w:val="29"/>
        </w:rPr>
        <w:t>in</w:t>
      </w:r>
      <w:r>
        <w:rPr>
          <w:spacing w:val="-17"/>
          <w:sz w:val="29"/>
          <w:szCs w:val="29"/>
        </w:rPr>
        <w:t xml:space="preserve"> </w:t>
      </w:r>
      <w:r>
        <w:rPr>
          <w:spacing w:val="-9"/>
          <w:sz w:val="29"/>
          <w:szCs w:val="29"/>
        </w:rPr>
        <w:t>F</w:t>
      </w:r>
      <w:r>
        <w:rPr>
          <w:sz w:val="29"/>
          <w:szCs w:val="29"/>
        </w:rPr>
        <w:t>rid</w:t>
      </w:r>
      <w:r>
        <w:rPr>
          <w:spacing w:val="-3"/>
          <w:sz w:val="29"/>
          <w:szCs w:val="29"/>
        </w:rPr>
        <w:t>a</w:t>
      </w:r>
      <w:r>
        <w:rPr>
          <w:sz w:val="29"/>
          <w:szCs w:val="29"/>
        </w:rPr>
        <w:t>y</w:t>
      </w:r>
      <w:r>
        <w:rPr>
          <w:spacing w:val="13"/>
          <w:sz w:val="29"/>
          <w:szCs w:val="29"/>
        </w:rPr>
        <w:t xml:space="preserve"> </w:t>
      </w:r>
      <w:r>
        <w:rPr>
          <w:w w:val="105"/>
          <w:sz w:val="29"/>
          <w:szCs w:val="29"/>
        </w:rPr>
        <w:t>Roundup</w:t>
      </w:r>
    </w:p>
    <w:p w14:paraId="7B2DF514" w14:textId="77777777" w:rsidR="0028768F" w:rsidRDefault="00000000">
      <w:pPr>
        <w:tabs>
          <w:tab w:val="left" w:pos="720"/>
        </w:tabs>
        <w:spacing w:line="248" w:lineRule="auto"/>
        <w:ind w:left="720" w:right="-50" w:hanging="528"/>
        <w:rPr>
          <w:sz w:val="29"/>
          <w:szCs w:val="29"/>
        </w:rPr>
      </w:pPr>
      <w:r>
        <w:rPr>
          <w:sz w:val="29"/>
          <w:szCs w:val="29"/>
        </w:rPr>
        <w:t>+</w:t>
      </w:r>
      <w:r>
        <w:rPr>
          <w:spacing w:val="-68"/>
          <w:sz w:val="29"/>
          <w:szCs w:val="29"/>
        </w:rPr>
        <w:t xml:space="preserve"> </w:t>
      </w:r>
      <w:r>
        <w:rPr>
          <w:sz w:val="29"/>
          <w:szCs w:val="29"/>
        </w:rPr>
        <w:tab/>
      </w:r>
      <w:r>
        <w:rPr>
          <w:w w:val="112"/>
          <w:sz w:val="29"/>
          <w:szCs w:val="29"/>
        </w:rPr>
        <w:t>feature</w:t>
      </w:r>
      <w:r>
        <w:rPr>
          <w:spacing w:val="-26"/>
          <w:w w:val="112"/>
          <w:sz w:val="29"/>
          <w:szCs w:val="29"/>
        </w:rPr>
        <w:t xml:space="preserve"> </w:t>
      </w:r>
      <w:r>
        <w:rPr>
          <w:sz w:val="29"/>
          <w:szCs w:val="29"/>
        </w:rPr>
        <w:t>in</w:t>
      </w:r>
      <w:r>
        <w:rPr>
          <w:spacing w:val="-17"/>
          <w:sz w:val="29"/>
          <w:szCs w:val="29"/>
        </w:rPr>
        <w:t xml:space="preserve"> </w:t>
      </w:r>
      <w:r>
        <w:rPr>
          <w:sz w:val="29"/>
          <w:szCs w:val="29"/>
        </w:rPr>
        <w:t>opening</w:t>
      </w:r>
      <w:r>
        <w:rPr>
          <w:spacing w:val="30"/>
          <w:sz w:val="29"/>
          <w:szCs w:val="29"/>
        </w:rPr>
        <w:t xml:space="preserve"> </w:t>
      </w:r>
      <w:r>
        <w:rPr>
          <w:w w:val="111"/>
          <w:sz w:val="29"/>
          <w:szCs w:val="29"/>
        </w:rPr>
        <w:t>pa</w:t>
      </w:r>
      <w:r>
        <w:rPr>
          <w:spacing w:val="-7"/>
          <w:w w:val="111"/>
          <w:sz w:val="29"/>
          <w:szCs w:val="29"/>
        </w:rPr>
        <w:t>r</w:t>
      </w:r>
      <w:r>
        <w:rPr>
          <w:w w:val="108"/>
          <w:sz w:val="29"/>
          <w:szCs w:val="29"/>
        </w:rPr>
        <w:t>ag</w:t>
      </w:r>
      <w:r>
        <w:rPr>
          <w:spacing w:val="-7"/>
          <w:w w:val="108"/>
          <w:sz w:val="29"/>
          <w:szCs w:val="29"/>
        </w:rPr>
        <w:t>r</w:t>
      </w:r>
      <w:r>
        <w:rPr>
          <w:w w:val="108"/>
          <w:sz w:val="29"/>
          <w:szCs w:val="29"/>
        </w:rPr>
        <w:t xml:space="preserve">aph </w:t>
      </w:r>
      <w:r>
        <w:rPr>
          <w:sz w:val="29"/>
          <w:szCs w:val="29"/>
        </w:rPr>
        <w:t>of</w:t>
      </w:r>
      <w:r>
        <w:rPr>
          <w:spacing w:val="-10"/>
          <w:sz w:val="29"/>
          <w:szCs w:val="29"/>
        </w:rPr>
        <w:t xml:space="preserve"> </w:t>
      </w:r>
      <w:r>
        <w:rPr>
          <w:sz w:val="29"/>
          <w:szCs w:val="29"/>
        </w:rPr>
        <w:t>Daily</w:t>
      </w:r>
      <w:r>
        <w:rPr>
          <w:spacing w:val="-23"/>
          <w:sz w:val="29"/>
          <w:szCs w:val="29"/>
        </w:rPr>
        <w:t xml:space="preserve"> </w:t>
      </w:r>
      <w:r>
        <w:rPr>
          <w:w w:val="107"/>
          <w:sz w:val="29"/>
          <w:szCs w:val="29"/>
        </w:rPr>
        <w:t>Commentary</w:t>
      </w:r>
    </w:p>
    <w:p w14:paraId="2D20075D" w14:textId="77777777" w:rsidR="0028768F" w:rsidRDefault="0028768F">
      <w:pPr>
        <w:spacing w:line="200" w:lineRule="exact"/>
      </w:pPr>
    </w:p>
    <w:p w14:paraId="40C74171" w14:textId="77777777" w:rsidR="0028768F" w:rsidRDefault="0028768F">
      <w:pPr>
        <w:spacing w:before="12" w:line="220" w:lineRule="exact"/>
        <w:rPr>
          <w:sz w:val="22"/>
          <w:szCs w:val="22"/>
        </w:rPr>
      </w:pPr>
    </w:p>
    <w:p w14:paraId="372670E8" w14:textId="77777777" w:rsidR="0028768F" w:rsidRDefault="00000000">
      <w:pPr>
        <w:rPr>
          <w:sz w:val="29"/>
          <w:szCs w:val="29"/>
        </w:rPr>
      </w:pPr>
      <w:r>
        <w:rPr>
          <w:w w:val="108"/>
          <w:sz w:val="29"/>
          <w:szCs w:val="29"/>
        </w:rPr>
        <w:t>Interview</w:t>
      </w:r>
      <w:r>
        <w:rPr>
          <w:spacing w:val="-1"/>
          <w:w w:val="108"/>
          <w:sz w:val="29"/>
          <w:szCs w:val="29"/>
        </w:rPr>
        <w:t xml:space="preserve"> </w:t>
      </w:r>
      <w:r>
        <w:rPr>
          <w:w w:val="108"/>
          <w:sz w:val="29"/>
          <w:szCs w:val="29"/>
        </w:rPr>
        <w:t>Only</w:t>
      </w:r>
    </w:p>
    <w:p w14:paraId="58C63A7D" w14:textId="77777777" w:rsidR="0028768F" w:rsidRDefault="00000000">
      <w:pPr>
        <w:spacing w:before="11" w:line="248" w:lineRule="auto"/>
        <w:ind w:right="82"/>
        <w:rPr>
          <w:sz w:val="29"/>
          <w:szCs w:val="29"/>
        </w:rPr>
      </w:pPr>
      <w:r>
        <w:rPr>
          <w:spacing w:val="-11"/>
          <w:sz w:val="29"/>
          <w:szCs w:val="29"/>
        </w:rPr>
        <w:t>F</w:t>
      </w:r>
      <w:r>
        <w:rPr>
          <w:sz w:val="29"/>
          <w:szCs w:val="29"/>
        </w:rPr>
        <w:t>our</w:t>
      </w:r>
      <w:r>
        <w:rPr>
          <w:spacing w:val="25"/>
          <w:sz w:val="29"/>
          <w:szCs w:val="29"/>
        </w:rPr>
        <w:t xml:space="preserve"> </w:t>
      </w:r>
      <w:r>
        <w:rPr>
          <w:sz w:val="29"/>
          <w:szCs w:val="29"/>
        </w:rPr>
        <w:t>interview</w:t>
      </w:r>
      <w:r>
        <w:rPr>
          <w:spacing w:val="49"/>
          <w:sz w:val="29"/>
          <w:szCs w:val="29"/>
        </w:rPr>
        <w:t xml:space="preserve"> </w:t>
      </w:r>
      <w:r>
        <w:rPr>
          <w:sz w:val="29"/>
          <w:szCs w:val="29"/>
        </w:rPr>
        <w:t>spots</w:t>
      </w:r>
      <w:r>
        <w:rPr>
          <w:spacing w:val="49"/>
          <w:sz w:val="29"/>
          <w:szCs w:val="29"/>
        </w:rPr>
        <w:t xml:space="preserve"> </w:t>
      </w:r>
      <w:r>
        <w:rPr>
          <w:spacing w:val="-3"/>
          <w:sz w:val="29"/>
          <w:szCs w:val="29"/>
        </w:rPr>
        <w:t>a</w:t>
      </w:r>
      <w:r>
        <w:rPr>
          <w:sz w:val="29"/>
          <w:szCs w:val="29"/>
        </w:rPr>
        <w:t>vailable</w:t>
      </w:r>
      <w:r>
        <w:rPr>
          <w:spacing w:val="13"/>
          <w:sz w:val="29"/>
          <w:szCs w:val="29"/>
        </w:rPr>
        <w:t xml:space="preserve"> </w:t>
      </w:r>
      <w:r>
        <w:rPr>
          <w:w w:val="113"/>
          <w:sz w:val="29"/>
          <w:szCs w:val="29"/>
        </w:rPr>
        <w:t xml:space="preserve">per </w:t>
      </w:r>
      <w:r>
        <w:rPr>
          <w:w w:val="106"/>
          <w:sz w:val="29"/>
          <w:szCs w:val="29"/>
        </w:rPr>
        <w:t>week</w:t>
      </w:r>
    </w:p>
    <w:p w14:paraId="47BEAED1" w14:textId="77777777" w:rsidR="0028768F" w:rsidRDefault="00000000">
      <w:pPr>
        <w:spacing w:line="200" w:lineRule="exact"/>
      </w:pPr>
      <w:r>
        <w:br w:type="column"/>
      </w:r>
    </w:p>
    <w:p w14:paraId="794566DB" w14:textId="77777777" w:rsidR="0028768F" w:rsidRDefault="0028768F">
      <w:pPr>
        <w:spacing w:line="200" w:lineRule="exact"/>
      </w:pPr>
    </w:p>
    <w:p w14:paraId="7687E514" w14:textId="77777777" w:rsidR="0028768F" w:rsidRDefault="0028768F">
      <w:pPr>
        <w:spacing w:line="200" w:lineRule="exact"/>
      </w:pPr>
    </w:p>
    <w:p w14:paraId="566C247A" w14:textId="77777777" w:rsidR="0028768F" w:rsidRDefault="0028768F">
      <w:pPr>
        <w:spacing w:line="200" w:lineRule="exact"/>
      </w:pPr>
    </w:p>
    <w:p w14:paraId="0DC05209" w14:textId="77777777" w:rsidR="0028768F" w:rsidRDefault="0028768F">
      <w:pPr>
        <w:spacing w:line="200" w:lineRule="exact"/>
      </w:pPr>
    </w:p>
    <w:p w14:paraId="2617E476" w14:textId="77777777" w:rsidR="0028768F" w:rsidRDefault="0028768F">
      <w:pPr>
        <w:spacing w:before="13" w:line="220" w:lineRule="exact"/>
        <w:rPr>
          <w:sz w:val="22"/>
          <w:szCs w:val="22"/>
        </w:rPr>
      </w:pPr>
    </w:p>
    <w:p w14:paraId="7DA43763" w14:textId="77777777" w:rsidR="0028768F" w:rsidRDefault="00000000">
      <w:pPr>
        <w:rPr>
          <w:sz w:val="29"/>
          <w:szCs w:val="29"/>
        </w:rPr>
      </w:pPr>
      <w:r>
        <w:rPr>
          <w:w w:val="111"/>
          <w:sz w:val="29"/>
          <w:szCs w:val="29"/>
        </w:rPr>
        <w:t>$3,995/week</w:t>
      </w:r>
    </w:p>
    <w:p w14:paraId="1FEDDDD5" w14:textId="77777777" w:rsidR="0028768F" w:rsidRDefault="0028768F">
      <w:pPr>
        <w:spacing w:before="3" w:line="120" w:lineRule="exact"/>
        <w:rPr>
          <w:sz w:val="13"/>
          <w:szCs w:val="13"/>
        </w:rPr>
      </w:pPr>
    </w:p>
    <w:p w14:paraId="0363FA71" w14:textId="77777777" w:rsidR="0028768F" w:rsidRDefault="0028768F">
      <w:pPr>
        <w:spacing w:line="200" w:lineRule="exact"/>
      </w:pPr>
    </w:p>
    <w:p w14:paraId="2D8B6E29" w14:textId="77777777" w:rsidR="0028768F" w:rsidRDefault="0028768F">
      <w:pPr>
        <w:spacing w:line="200" w:lineRule="exact"/>
      </w:pPr>
    </w:p>
    <w:p w14:paraId="590DDBB5" w14:textId="77777777" w:rsidR="0028768F" w:rsidRDefault="0028768F">
      <w:pPr>
        <w:spacing w:line="200" w:lineRule="exact"/>
      </w:pPr>
    </w:p>
    <w:p w14:paraId="03B28D2B" w14:textId="77777777" w:rsidR="0028768F" w:rsidRDefault="0028768F">
      <w:pPr>
        <w:spacing w:line="200" w:lineRule="exact"/>
      </w:pPr>
    </w:p>
    <w:p w14:paraId="73DE5900" w14:textId="77777777" w:rsidR="0028768F" w:rsidRDefault="0028768F">
      <w:pPr>
        <w:spacing w:line="200" w:lineRule="exact"/>
      </w:pPr>
    </w:p>
    <w:p w14:paraId="34093F8D" w14:textId="77777777" w:rsidR="0028768F" w:rsidRDefault="00000000">
      <w:pPr>
        <w:rPr>
          <w:sz w:val="29"/>
          <w:szCs w:val="29"/>
        </w:rPr>
        <w:sectPr w:rsidR="0028768F">
          <w:type w:val="continuous"/>
          <w:pgSz w:w="14400" w:h="8100" w:orient="landscape"/>
          <w:pgMar w:top="720" w:right="740" w:bottom="280" w:left="740" w:header="720" w:footer="720" w:gutter="0"/>
          <w:cols w:num="3" w:space="720" w:equalWidth="0">
            <w:col w:w="5638" w:space="689"/>
            <w:col w:w="4261" w:space="292"/>
            <w:col w:w="2040"/>
          </w:cols>
        </w:sectPr>
      </w:pPr>
      <w:r>
        <w:rPr>
          <w:w w:val="110"/>
          <w:sz w:val="29"/>
          <w:szCs w:val="29"/>
        </w:rPr>
        <w:t>$795/interview</w:t>
      </w:r>
    </w:p>
    <w:p w14:paraId="61D7C316" w14:textId="77777777" w:rsidR="0028768F" w:rsidRDefault="0028768F">
      <w:pPr>
        <w:spacing w:before="13" w:line="200" w:lineRule="exact"/>
      </w:pPr>
    </w:p>
    <w:p w14:paraId="2D640C0B" w14:textId="77777777" w:rsidR="0028768F" w:rsidRDefault="00000000">
      <w:pPr>
        <w:spacing w:line="880" w:lineRule="exact"/>
        <w:ind w:left="100"/>
        <w:rPr>
          <w:sz w:val="83"/>
          <w:szCs w:val="83"/>
        </w:rPr>
      </w:pPr>
      <w:r>
        <w:rPr>
          <w:w w:val="103"/>
          <w:position w:val="-3"/>
          <w:sz w:val="83"/>
          <w:szCs w:val="83"/>
        </w:rPr>
        <w:t>SHOWS</w:t>
      </w:r>
    </w:p>
    <w:p w14:paraId="722ECECB" w14:textId="77777777" w:rsidR="0028768F" w:rsidRDefault="0028768F">
      <w:pPr>
        <w:spacing w:line="200" w:lineRule="exact"/>
      </w:pPr>
    </w:p>
    <w:p w14:paraId="08C048EC" w14:textId="77777777" w:rsidR="0028768F" w:rsidRDefault="0028768F">
      <w:pPr>
        <w:spacing w:before="2" w:line="260" w:lineRule="exact"/>
        <w:rPr>
          <w:sz w:val="26"/>
          <w:szCs w:val="26"/>
        </w:rPr>
        <w:sectPr w:rsidR="0028768F">
          <w:pgSz w:w="14400" w:h="8100" w:orient="landscape"/>
          <w:pgMar w:top="720" w:right="820" w:bottom="280" w:left="760" w:header="720" w:footer="720" w:gutter="0"/>
          <w:cols w:space="720"/>
        </w:sectPr>
      </w:pPr>
    </w:p>
    <w:p w14:paraId="53BA2CEC" w14:textId="77777777" w:rsidR="0028768F" w:rsidRDefault="00000000">
      <w:pPr>
        <w:spacing w:before="5" w:line="120" w:lineRule="exact"/>
        <w:rPr>
          <w:sz w:val="13"/>
          <w:szCs w:val="13"/>
        </w:rPr>
      </w:pPr>
      <w:r>
        <w:pict w14:anchorId="53925E33">
          <v:group id="_x0000_s1076" style="position:absolute;margin-left:36.25pt;margin-top:37.15pt;width:493.65pt;height:280.3pt;z-index:-251662848;mso-position-horizontal-relative:page;mso-position-vertical-relative:page" coordorigin="725,743" coordsize="9873,5606">
            <v:shape id="_x0000_s1078" style="position:absolute;left:725;top:2281;width:6190;height:4068" coordorigin="725,2281" coordsize="6190,4068" path="m725,2281r6190,l6915,6349r-6190,l725,2281xe" fillcolor="black" stroked="f">
              <v:path arrowok="t"/>
            </v:shape>
            <v:shape id="_x0000_s1077" style="position:absolute;left:725;top:743;width:9873;height:1539" coordorigin="725,743" coordsize="9873,1539" path="m725,743r9873,l10598,2281r-9873,l725,743xe" fillcolor="black" stroked="f">
              <v:path arrowok="t"/>
            </v:shape>
            <w10:wrap anchorx="page" anchory="page"/>
          </v:group>
        </w:pict>
      </w:r>
    </w:p>
    <w:p w14:paraId="285A3380" w14:textId="77777777" w:rsidR="0028768F" w:rsidRDefault="00000000">
      <w:pPr>
        <w:spacing w:line="288" w:lineRule="auto"/>
        <w:ind w:left="100" w:right="-62"/>
        <w:rPr>
          <w:sz w:val="36"/>
          <w:szCs w:val="36"/>
        </w:rPr>
      </w:pPr>
      <w:r>
        <w:rPr>
          <w:color w:val="595959"/>
          <w:sz w:val="36"/>
          <w:szCs w:val="36"/>
        </w:rPr>
        <w:t>Chrisman</w:t>
      </w:r>
      <w:r>
        <w:rPr>
          <w:color w:val="595959"/>
          <w:spacing w:val="63"/>
          <w:sz w:val="36"/>
          <w:szCs w:val="36"/>
        </w:rPr>
        <w:t xml:space="preserve"> </w:t>
      </w:r>
      <w:r>
        <w:rPr>
          <w:color w:val="595959"/>
          <w:w w:val="107"/>
          <w:sz w:val="36"/>
          <w:szCs w:val="36"/>
        </w:rPr>
        <w:t>Commentary</w:t>
      </w:r>
      <w:r>
        <w:rPr>
          <w:color w:val="595959"/>
          <w:spacing w:val="-27"/>
          <w:w w:val="107"/>
          <w:sz w:val="36"/>
          <w:szCs w:val="36"/>
        </w:rPr>
        <w:t xml:space="preserve"> </w:t>
      </w:r>
      <w:r>
        <w:rPr>
          <w:color w:val="595959"/>
          <w:w w:val="109"/>
          <w:sz w:val="36"/>
          <w:szCs w:val="36"/>
        </w:rPr>
        <w:t>produces</w:t>
      </w:r>
      <w:r>
        <w:rPr>
          <w:color w:val="595959"/>
          <w:spacing w:val="-27"/>
          <w:w w:val="109"/>
          <w:sz w:val="36"/>
          <w:szCs w:val="36"/>
        </w:rPr>
        <w:t xml:space="preserve"> </w:t>
      </w:r>
      <w:r>
        <w:rPr>
          <w:color w:val="595959"/>
          <w:w w:val="109"/>
          <w:sz w:val="36"/>
          <w:szCs w:val="36"/>
        </w:rPr>
        <w:t xml:space="preserve">nine </w:t>
      </w:r>
      <w:r>
        <w:rPr>
          <w:color w:val="595959"/>
          <w:sz w:val="36"/>
          <w:szCs w:val="36"/>
        </w:rPr>
        <w:t>unique</w:t>
      </w:r>
      <w:r>
        <w:rPr>
          <w:color w:val="595959"/>
          <w:spacing w:val="48"/>
          <w:sz w:val="36"/>
          <w:szCs w:val="36"/>
        </w:rPr>
        <w:t xml:space="preserve"> </w:t>
      </w:r>
      <w:r>
        <w:rPr>
          <w:color w:val="595959"/>
          <w:sz w:val="36"/>
          <w:szCs w:val="36"/>
        </w:rPr>
        <w:t>shows</w:t>
      </w:r>
      <w:r>
        <w:rPr>
          <w:color w:val="595959"/>
          <w:spacing w:val="42"/>
          <w:sz w:val="36"/>
          <w:szCs w:val="36"/>
        </w:rPr>
        <w:t xml:space="preserve"> </w:t>
      </w:r>
      <w:r>
        <w:rPr>
          <w:color w:val="595959"/>
          <w:sz w:val="36"/>
          <w:szCs w:val="36"/>
        </w:rPr>
        <w:t>on</w:t>
      </w:r>
      <w:r>
        <w:rPr>
          <w:color w:val="595959"/>
          <w:spacing w:val="8"/>
          <w:sz w:val="36"/>
          <w:szCs w:val="36"/>
        </w:rPr>
        <w:t xml:space="preserve"> </w:t>
      </w:r>
      <w:r>
        <w:rPr>
          <w:color w:val="595959"/>
          <w:sz w:val="36"/>
          <w:szCs w:val="36"/>
        </w:rPr>
        <w:t>a</w:t>
      </w:r>
      <w:r>
        <w:rPr>
          <w:color w:val="595959"/>
          <w:spacing w:val="-7"/>
          <w:sz w:val="36"/>
          <w:szCs w:val="36"/>
        </w:rPr>
        <w:t xml:space="preserve"> </w:t>
      </w:r>
      <w:r>
        <w:rPr>
          <w:color w:val="595959"/>
          <w:sz w:val="36"/>
          <w:szCs w:val="36"/>
        </w:rPr>
        <w:t>weekly</w:t>
      </w:r>
      <w:r>
        <w:rPr>
          <w:color w:val="595959"/>
          <w:spacing w:val="10"/>
          <w:sz w:val="36"/>
          <w:szCs w:val="36"/>
        </w:rPr>
        <w:t xml:space="preserve"> </w:t>
      </w:r>
      <w:r>
        <w:rPr>
          <w:color w:val="595959"/>
          <w:sz w:val="36"/>
          <w:szCs w:val="36"/>
        </w:rPr>
        <w:t>and</w:t>
      </w:r>
      <w:r>
        <w:rPr>
          <w:color w:val="595959"/>
          <w:spacing w:val="26"/>
          <w:sz w:val="36"/>
          <w:szCs w:val="36"/>
        </w:rPr>
        <w:t xml:space="preserve"> </w:t>
      </w:r>
      <w:r>
        <w:rPr>
          <w:color w:val="595959"/>
          <w:w w:val="105"/>
          <w:sz w:val="36"/>
          <w:szCs w:val="36"/>
        </w:rPr>
        <w:t xml:space="preserve">monthly </w:t>
      </w:r>
      <w:r>
        <w:rPr>
          <w:color w:val="595959"/>
          <w:sz w:val="36"/>
          <w:szCs w:val="36"/>
        </w:rPr>
        <w:t>basis,</w:t>
      </w:r>
      <w:r>
        <w:rPr>
          <w:color w:val="595959"/>
          <w:spacing w:val="3"/>
          <w:sz w:val="36"/>
          <w:szCs w:val="36"/>
        </w:rPr>
        <w:t xml:space="preserve"> </w:t>
      </w:r>
      <w:r>
        <w:rPr>
          <w:color w:val="595959"/>
          <w:sz w:val="36"/>
          <w:szCs w:val="36"/>
        </w:rPr>
        <w:t>c</w:t>
      </w:r>
      <w:r>
        <w:rPr>
          <w:color w:val="595959"/>
          <w:spacing w:val="-3"/>
          <w:sz w:val="36"/>
          <w:szCs w:val="36"/>
        </w:rPr>
        <w:t>ov</w:t>
      </w:r>
      <w:r>
        <w:rPr>
          <w:color w:val="595959"/>
          <w:sz w:val="36"/>
          <w:szCs w:val="36"/>
        </w:rPr>
        <w:t>ering</w:t>
      </w:r>
      <w:r>
        <w:rPr>
          <w:color w:val="595959"/>
          <w:spacing w:val="35"/>
          <w:sz w:val="36"/>
          <w:szCs w:val="36"/>
        </w:rPr>
        <w:t xml:space="preserve"> </w:t>
      </w:r>
      <w:r>
        <w:rPr>
          <w:color w:val="595959"/>
          <w:sz w:val="36"/>
          <w:szCs w:val="36"/>
        </w:rPr>
        <w:t>a</w:t>
      </w:r>
      <w:r>
        <w:rPr>
          <w:color w:val="595959"/>
          <w:spacing w:val="-7"/>
          <w:sz w:val="36"/>
          <w:szCs w:val="36"/>
        </w:rPr>
        <w:t xml:space="preserve"> </w:t>
      </w:r>
      <w:r>
        <w:rPr>
          <w:color w:val="595959"/>
          <w:spacing w:val="-9"/>
          <w:sz w:val="36"/>
          <w:szCs w:val="36"/>
        </w:rPr>
        <w:t>r</w:t>
      </w:r>
      <w:r>
        <w:rPr>
          <w:color w:val="595959"/>
          <w:sz w:val="36"/>
          <w:szCs w:val="36"/>
        </w:rPr>
        <w:t>ange</w:t>
      </w:r>
      <w:r>
        <w:rPr>
          <w:color w:val="595959"/>
          <w:spacing w:val="56"/>
          <w:sz w:val="36"/>
          <w:szCs w:val="36"/>
        </w:rPr>
        <w:t xml:space="preserve"> </w:t>
      </w:r>
      <w:r>
        <w:rPr>
          <w:color w:val="595959"/>
          <w:sz w:val="36"/>
          <w:szCs w:val="36"/>
        </w:rPr>
        <w:t>of</w:t>
      </w:r>
      <w:r>
        <w:rPr>
          <w:color w:val="595959"/>
          <w:spacing w:val="-12"/>
          <w:sz w:val="36"/>
          <w:szCs w:val="36"/>
        </w:rPr>
        <w:t xml:space="preserve"> </w:t>
      </w:r>
      <w:r>
        <w:rPr>
          <w:color w:val="595959"/>
          <w:sz w:val="36"/>
          <w:szCs w:val="36"/>
        </w:rPr>
        <w:t>topics</w:t>
      </w:r>
      <w:r>
        <w:rPr>
          <w:color w:val="595959"/>
          <w:spacing w:val="39"/>
          <w:sz w:val="36"/>
          <w:szCs w:val="36"/>
        </w:rPr>
        <w:t xml:space="preserve"> </w:t>
      </w:r>
      <w:r>
        <w:rPr>
          <w:color w:val="595959"/>
          <w:w w:val="101"/>
          <w:sz w:val="36"/>
          <w:szCs w:val="36"/>
        </w:rPr>
        <w:t xml:space="preserve">while </w:t>
      </w:r>
      <w:r>
        <w:rPr>
          <w:color w:val="595959"/>
          <w:sz w:val="36"/>
          <w:szCs w:val="36"/>
        </w:rPr>
        <w:t>featuring</w:t>
      </w:r>
      <w:r>
        <w:rPr>
          <w:color w:val="595959"/>
          <w:spacing w:val="83"/>
          <w:sz w:val="36"/>
          <w:szCs w:val="36"/>
        </w:rPr>
        <w:t xml:space="preserve"> </w:t>
      </w:r>
      <w:r>
        <w:rPr>
          <w:color w:val="595959"/>
          <w:spacing w:val="-11"/>
          <w:sz w:val="36"/>
          <w:szCs w:val="36"/>
        </w:rPr>
        <w:t>k</w:t>
      </w:r>
      <w:r>
        <w:rPr>
          <w:color w:val="595959"/>
          <w:spacing w:val="-3"/>
          <w:sz w:val="36"/>
          <w:szCs w:val="36"/>
        </w:rPr>
        <w:t>e</w:t>
      </w:r>
      <w:r>
        <w:rPr>
          <w:color w:val="595959"/>
          <w:sz w:val="36"/>
          <w:szCs w:val="36"/>
        </w:rPr>
        <w:t>y</w:t>
      </w:r>
      <w:r>
        <w:rPr>
          <w:color w:val="595959"/>
          <w:spacing w:val="-6"/>
          <w:sz w:val="36"/>
          <w:szCs w:val="36"/>
        </w:rPr>
        <w:t xml:space="preserve"> </w:t>
      </w:r>
      <w:r>
        <w:rPr>
          <w:color w:val="595959"/>
          <w:spacing w:val="-3"/>
          <w:sz w:val="36"/>
          <w:szCs w:val="36"/>
        </w:rPr>
        <w:t>v</w:t>
      </w:r>
      <w:r>
        <w:rPr>
          <w:color w:val="595959"/>
          <w:sz w:val="36"/>
          <w:szCs w:val="36"/>
        </w:rPr>
        <w:t>oices</w:t>
      </w:r>
      <w:r>
        <w:rPr>
          <w:color w:val="595959"/>
          <w:spacing w:val="11"/>
          <w:sz w:val="36"/>
          <w:szCs w:val="36"/>
        </w:rPr>
        <w:t xml:space="preserve"> </w:t>
      </w:r>
      <w:r>
        <w:rPr>
          <w:color w:val="595959"/>
          <w:sz w:val="36"/>
          <w:szCs w:val="36"/>
        </w:rPr>
        <w:t>in</w:t>
      </w:r>
      <w:r>
        <w:rPr>
          <w:color w:val="595959"/>
          <w:spacing w:val="-21"/>
          <w:sz w:val="36"/>
          <w:szCs w:val="36"/>
        </w:rPr>
        <w:t xml:space="preserve"> </w:t>
      </w:r>
      <w:r>
        <w:rPr>
          <w:color w:val="595959"/>
          <w:sz w:val="36"/>
          <w:szCs w:val="36"/>
        </w:rPr>
        <w:t>the</w:t>
      </w:r>
      <w:r>
        <w:rPr>
          <w:color w:val="595959"/>
          <w:spacing w:val="45"/>
          <w:sz w:val="36"/>
          <w:szCs w:val="36"/>
        </w:rPr>
        <w:t xml:space="preserve"> </w:t>
      </w:r>
      <w:r>
        <w:rPr>
          <w:color w:val="595959"/>
          <w:w w:val="108"/>
          <w:sz w:val="36"/>
          <w:szCs w:val="36"/>
        </w:rPr>
        <w:t xml:space="preserve">mortgage </w:t>
      </w:r>
      <w:r>
        <w:rPr>
          <w:color w:val="595959"/>
          <w:w w:val="109"/>
          <w:sz w:val="36"/>
          <w:szCs w:val="36"/>
        </w:rPr>
        <w:t>industr</w:t>
      </w:r>
      <w:r>
        <w:rPr>
          <w:color w:val="595959"/>
          <w:spacing w:val="-22"/>
          <w:w w:val="97"/>
          <w:sz w:val="36"/>
          <w:szCs w:val="36"/>
        </w:rPr>
        <w:t>y</w:t>
      </w:r>
      <w:r>
        <w:rPr>
          <w:color w:val="595959"/>
          <w:w w:val="78"/>
          <w:sz w:val="36"/>
          <w:szCs w:val="36"/>
        </w:rPr>
        <w:t>.</w:t>
      </w:r>
    </w:p>
    <w:p w14:paraId="27768035" w14:textId="77777777" w:rsidR="0028768F" w:rsidRDefault="00000000">
      <w:pPr>
        <w:spacing w:before="27"/>
        <w:rPr>
          <w:sz w:val="29"/>
          <w:szCs w:val="29"/>
        </w:rPr>
      </w:pPr>
      <w:r>
        <w:br w:type="column"/>
      </w:r>
      <w:r>
        <w:rPr>
          <w:i/>
          <w:w w:val="96"/>
          <w:sz w:val="29"/>
          <w:szCs w:val="29"/>
        </w:rPr>
        <w:t>Ad</w:t>
      </w:r>
      <w:r>
        <w:rPr>
          <w:i/>
          <w:spacing w:val="-2"/>
          <w:w w:val="96"/>
          <w:sz w:val="29"/>
          <w:szCs w:val="29"/>
        </w:rPr>
        <w:t>v</w:t>
      </w:r>
      <w:r>
        <w:rPr>
          <w:i/>
          <w:w w:val="96"/>
          <w:sz w:val="29"/>
          <w:szCs w:val="29"/>
        </w:rPr>
        <w:t>ertising</w:t>
      </w:r>
      <w:r>
        <w:rPr>
          <w:i/>
          <w:spacing w:val="-9"/>
          <w:w w:val="96"/>
          <w:sz w:val="29"/>
          <w:szCs w:val="29"/>
        </w:rPr>
        <w:t xml:space="preserve"> </w:t>
      </w:r>
      <w:r>
        <w:rPr>
          <w:i/>
          <w:sz w:val="29"/>
          <w:szCs w:val="29"/>
        </w:rPr>
        <w:t>Options</w:t>
      </w:r>
    </w:p>
    <w:p w14:paraId="08212868" w14:textId="77777777" w:rsidR="0028768F" w:rsidRDefault="0028768F">
      <w:pPr>
        <w:spacing w:line="200" w:lineRule="exact"/>
      </w:pPr>
    </w:p>
    <w:p w14:paraId="7B17C544" w14:textId="77777777" w:rsidR="0028768F" w:rsidRDefault="0028768F">
      <w:pPr>
        <w:spacing w:before="3" w:line="240" w:lineRule="exact"/>
        <w:rPr>
          <w:sz w:val="24"/>
          <w:szCs w:val="24"/>
        </w:rPr>
      </w:pPr>
    </w:p>
    <w:p w14:paraId="59F7B757" w14:textId="77777777" w:rsidR="0028768F" w:rsidRDefault="00000000">
      <w:pPr>
        <w:spacing w:line="248" w:lineRule="auto"/>
        <w:ind w:right="-50"/>
        <w:rPr>
          <w:sz w:val="29"/>
          <w:szCs w:val="29"/>
        </w:rPr>
      </w:pPr>
      <w:r>
        <w:rPr>
          <w:spacing w:val="-7"/>
          <w:sz w:val="29"/>
          <w:szCs w:val="29"/>
        </w:rPr>
        <w:t>P</w:t>
      </w:r>
      <w:r>
        <w:rPr>
          <w:sz w:val="29"/>
          <w:szCs w:val="29"/>
        </w:rPr>
        <w:t>ackage</w:t>
      </w:r>
      <w:r>
        <w:rPr>
          <w:spacing w:val="33"/>
          <w:sz w:val="29"/>
          <w:szCs w:val="29"/>
        </w:rPr>
        <w:t xml:space="preserve"> </w:t>
      </w:r>
      <w:r>
        <w:rPr>
          <w:sz w:val="29"/>
          <w:szCs w:val="29"/>
        </w:rPr>
        <w:t>options</w:t>
      </w:r>
      <w:r>
        <w:rPr>
          <w:spacing w:val="51"/>
          <w:sz w:val="29"/>
          <w:szCs w:val="29"/>
        </w:rPr>
        <w:t xml:space="preserve"> </w:t>
      </w:r>
      <w:r>
        <w:rPr>
          <w:sz w:val="29"/>
          <w:szCs w:val="29"/>
        </w:rPr>
        <w:t>are</w:t>
      </w:r>
      <w:r>
        <w:rPr>
          <w:spacing w:val="32"/>
          <w:sz w:val="29"/>
          <w:szCs w:val="29"/>
        </w:rPr>
        <w:t xml:space="preserve"> </w:t>
      </w:r>
      <w:r>
        <w:rPr>
          <w:spacing w:val="-3"/>
          <w:w w:val="109"/>
          <w:sz w:val="29"/>
          <w:szCs w:val="29"/>
        </w:rPr>
        <w:t>a</w:t>
      </w:r>
      <w:r>
        <w:rPr>
          <w:sz w:val="29"/>
          <w:szCs w:val="29"/>
        </w:rPr>
        <w:t>vailable, allowing</w:t>
      </w:r>
      <w:r>
        <w:rPr>
          <w:spacing w:val="-17"/>
          <w:sz w:val="29"/>
          <w:szCs w:val="29"/>
        </w:rPr>
        <w:t xml:space="preserve"> </w:t>
      </w:r>
      <w:r>
        <w:rPr>
          <w:w w:val="106"/>
          <w:sz w:val="29"/>
          <w:szCs w:val="29"/>
        </w:rPr>
        <w:t>commitment</w:t>
      </w:r>
      <w:r>
        <w:rPr>
          <w:spacing w:val="-21"/>
          <w:w w:val="106"/>
          <w:sz w:val="29"/>
          <w:szCs w:val="29"/>
        </w:rPr>
        <w:t xml:space="preserve"> </w:t>
      </w:r>
      <w:r>
        <w:rPr>
          <w:sz w:val="29"/>
          <w:szCs w:val="29"/>
        </w:rPr>
        <w:t>for</w:t>
      </w:r>
      <w:r>
        <w:rPr>
          <w:spacing w:val="10"/>
          <w:sz w:val="29"/>
          <w:szCs w:val="29"/>
        </w:rPr>
        <w:t xml:space="preserve"> </w:t>
      </w:r>
      <w:r>
        <w:rPr>
          <w:w w:val="103"/>
          <w:sz w:val="29"/>
          <w:szCs w:val="29"/>
        </w:rPr>
        <w:t xml:space="preserve">multiple </w:t>
      </w:r>
      <w:r>
        <w:rPr>
          <w:sz w:val="29"/>
          <w:szCs w:val="29"/>
        </w:rPr>
        <w:t>weeks</w:t>
      </w:r>
      <w:r>
        <w:rPr>
          <w:spacing w:val="34"/>
          <w:sz w:val="29"/>
          <w:szCs w:val="29"/>
        </w:rPr>
        <w:t xml:space="preserve"> </w:t>
      </w:r>
      <w:r>
        <w:rPr>
          <w:sz w:val="29"/>
          <w:szCs w:val="29"/>
        </w:rPr>
        <w:t>or</w:t>
      </w:r>
      <w:r>
        <w:rPr>
          <w:spacing w:val="12"/>
          <w:sz w:val="29"/>
          <w:szCs w:val="29"/>
        </w:rPr>
        <w:t xml:space="preserve"> </w:t>
      </w:r>
      <w:r>
        <w:rPr>
          <w:w w:val="106"/>
          <w:sz w:val="29"/>
          <w:szCs w:val="29"/>
        </w:rPr>
        <w:t>months.</w:t>
      </w:r>
    </w:p>
    <w:p w14:paraId="0F416557" w14:textId="77777777" w:rsidR="0028768F" w:rsidRDefault="00000000">
      <w:pPr>
        <w:spacing w:line="200" w:lineRule="exact"/>
      </w:pPr>
      <w:r>
        <w:br w:type="column"/>
      </w:r>
    </w:p>
    <w:p w14:paraId="5AD98130" w14:textId="77777777" w:rsidR="0028768F" w:rsidRDefault="0028768F">
      <w:pPr>
        <w:spacing w:line="200" w:lineRule="exact"/>
      </w:pPr>
    </w:p>
    <w:p w14:paraId="653DEC52" w14:textId="77777777" w:rsidR="0028768F" w:rsidRDefault="0028768F">
      <w:pPr>
        <w:spacing w:line="200" w:lineRule="exact"/>
      </w:pPr>
    </w:p>
    <w:p w14:paraId="139FF67C" w14:textId="77777777" w:rsidR="0028768F" w:rsidRDefault="0028768F">
      <w:pPr>
        <w:spacing w:before="4" w:line="200" w:lineRule="exact"/>
      </w:pPr>
    </w:p>
    <w:p w14:paraId="7ABFADB6" w14:textId="77777777" w:rsidR="0028768F" w:rsidRDefault="00000000">
      <w:pPr>
        <w:rPr>
          <w:sz w:val="29"/>
          <w:szCs w:val="29"/>
        </w:rPr>
        <w:sectPr w:rsidR="0028768F">
          <w:type w:val="continuous"/>
          <w:pgSz w:w="14400" w:h="8100" w:orient="landscape"/>
          <w:pgMar w:top="720" w:right="820" w:bottom="280" w:left="760" w:header="720" w:footer="720" w:gutter="0"/>
          <w:cols w:num="3" w:space="720" w:equalWidth="0">
            <w:col w:w="5993" w:space="618"/>
            <w:col w:w="4116" w:space="384"/>
            <w:col w:w="1709"/>
          </w:cols>
        </w:sectPr>
      </w:pPr>
      <w:r>
        <w:rPr>
          <w:w w:val="114"/>
          <w:sz w:val="29"/>
          <w:szCs w:val="29"/>
        </w:rPr>
        <w:t>$1,000/</w:t>
      </w:r>
      <w:r>
        <w:rPr>
          <w:i/>
          <w:w w:val="101"/>
          <w:sz w:val="29"/>
          <w:szCs w:val="29"/>
        </w:rPr>
        <w:t>show</w:t>
      </w:r>
    </w:p>
    <w:p w14:paraId="267827F0" w14:textId="77777777" w:rsidR="0028768F" w:rsidRDefault="0028768F">
      <w:pPr>
        <w:spacing w:line="200" w:lineRule="exact"/>
      </w:pPr>
    </w:p>
    <w:p w14:paraId="6AA0EFBC" w14:textId="77777777" w:rsidR="0028768F" w:rsidRDefault="0028768F">
      <w:pPr>
        <w:spacing w:line="200" w:lineRule="exact"/>
      </w:pPr>
    </w:p>
    <w:p w14:paraId="3B19FF6D" w14:textId="77777777" w:rsidR="0028768F" w:rsidRDefault="0028768F">
      <w:pPr>
        <w:spacing w:before="10" w:line="260" w:lineRule="exact"/>
        <w:rPr>
          <w:sz w:val="26"/>
          <w:szCs w:val="26"/>
        </w:rPr>
      </w:pPr>
    </w:p>
    <w:p w14:paraId="6F68C34C" w14:textId="77777777" w:rsidR="0028768F" w:rsidRDefault="00000000">
      <w:pPr>
        <w:spacing w:line="460" w:lineRule="exact"/>
        <w:ind w:left="880" w:right="-32"/>
        <w:rPr>
          <w:rFonts w:ascii="Arial" w:eastAsia="Arial" w:hAnsi="Arial" w:cs="Arial"/>
          <w:sz w:val="42"/>
          <w:szCs w:val="42"/>
        </w:rPr>
      </w:pPr>
      <w:proofErr w:type="gramStart"/>
      <w:r>
        <w:rPr>
          <w:rFonts w:ascii="Arial" w:eastAsia="Arial" w:hAnsi="Arial" w:cs="Arial"/>
          <w:b/>
          <w:color w:val="0B0B0B"/>
          <w:w w:val="86"/>
          <w:position w:val="-1"/>
          <w:sz w:val="42"/>
          <w:szCs w:val="42"/>
        </w:rPr>
        <w:t xml:space="preserve">NOW </w:t>
      </w:r>
      <w:r>
        <w:rPr>
          <w:rFonts w:ascii="Arial" w:eastAsia="Arial" w:hAnsi="Arial" w:cs="Arial"/>
          <w:b/>
          <w:color w:val="0B0B0B"/>
          <w:spacing w:val="22"/>
          <w:w w:val="86"/>
          <w:position w:val="-1"/>
          <w:sz w:val="42"/>
          <w:szCs w:val="42"/>
        </w:rPr>
        <w:t xml:space="preserve"> </w:t>
      </w:r>
      <w:r>
        <w:rPr>
          <w:rFonts w:ascii="Arial" w:eastAsia="Arial" w:hAnsi="Arial" w:cs="Arial"/>
          <w:b/>
          <w:color w:val="0B0B0B"/>
          <w:w w:val="86"/>
          <w:position w:val="-1"/>
          <w:sz w:val="42"/>
          <w:szCs w:val="42"/>
        </w:rPr>
        <w:t>NEXT</w:t>
      </w:r>
      <w:proofErr w:type="gramEnd"/>
    </w:p>
    <w:p w14:paraId="21193E7C" w14:textId="77777777" w:rsidR="0028768F" w:rsidRDefault="00000000">
      <w:pPr>
        <w:tabs>
          <w:tab w:val="left" w:pos="2980"/>
        </w:tabs>
        <w:spacing w:line="400" w:lineRule="exact"/>
        <w:ind w:left="840" w:right="-83"/>
        <w:rPr>
          <w:rFonts w:ascii="Arial" w:eastAsia="Arial" w:hAnsi="Arial" w:cs="Arial"/>
          <w:sz w:val="42"/>
          <w:szCs w:val="42"/>
        </w:rPr>
      </w:pPr>
      <w:r>
        <w:rPr>
          <w:rFonts w:ascii="Arial" w:eastAsia="Arial" w:hAnsi="Arial" w:cs="Arial"/>
          <w:b/>
          <w:color w:val="0B0B0B"/>
          <w:sz w:val="42"/>
          <w:szCs w:val="42"/>
          <w:u w:val="single" w:color="0B0B0B"/>
        </w:rPr>
        <w:t xml:space="preserve">   </w:t>
      </w:r>
      <w:r>
        <w:rPr>
          <w:rFonts w:ascii="Arial" w:eastAsia="Arial" w:hAnsi="Arial" w:cs="Arial"/>
          <w:b/>
          <w:color w:val="0B0B0B"/>
          <w:spacing w:val="44"/>
          <w:sz w:val="42"/>
          <w:szCs w:val="42"/>
          <w:u w:val="single" w:color="0B0B0B"/>
        </w:rPr>
        <w:t xml:space="preserve"> </w:t>
      </w:r>
      <w:r>
        <w:rPr>
          <w:rFonts w:ascii="Arial" w:eastAsia="Arial" w:hAnsi="Arial" w:cs="Arial"/>
          <w:b/>
          <w:color w:val="0B0B0B"/>
          <w:w w:val="84"/>
          <w:sz w:val="42"/>
          <w:szCs w:val="42"/>
          <w:u w:val="single" w:color="0B0B0B"/>
        </w:rPr>
        <w:t>LATER</w:t>
      </w:r>
      <w:r>
        <w:rPr>
          <w:rFonts w:ascii="Arial" w:eastAsia="Arial" w:hAnsi="Arial" w:cs="Arial"/>
          <w:b/>
          <w:color w:val="0B0B0B"/>
          <w:sz w:val="42"/>
          <w:szCs w:val="42"/>
          <w:u w:val="single" w:color="0B0B0B"/>
        </w:rPr>
        <w:t xml:space="preserve"> </w:t>
      </w:r>
      <w:r>
        <w:rPr>
          <w:rFonts w:ascii="Arial" w:eastAsia="Arial" w:hAnsi="Arial" w:cs="Arial"/>
          <w:b/>
          <w:color w:val="0B0B0B"/>
          <w:sz w:val="42"/>
          <w:szCs w:val="42"/>
          <w:u w:val="single" w:color="0B0B0B"/>
        </w:rPr>
        <w:tab/>
      </w:r>
    </w:p>
    <w:p w14:paraId="607EE8E5" w14:textId="77777777" w:rsidR="0028768F" w:rsidRDefault="00000000">
      <w:pPr>
        <w:spacing w:before="28" w:line="580" w:lineRule="exact"/>
        <w:ind w:left="-65" w:right="5111"/>
        <w:jc w:val="center"/>
        <w:rPr>
          <w:sz w:val="54"/>
          <w:szCs w:val="54"/>
        </w:rPr>
      </w:pPr>
      <w:r>
        <w:br w:type="column"/>
      </w:r>
      <w:r>
        <w:rPr>
          <w:b/>
          <w:color w:val="0B0B0B"/>
          <w:w w:val="84"/>
          <w:position w:val="-3"/>
          <w:sz w:val="54"/>
          <w:szCs w:val="54"/>
        </w:rPr>
        <w:t>M«DRTGAGE</w:t>
      </w:r>
    </w:p>
    <w:p w14:paraId="7FB98ED3" w14:textId="77777777" w:rsidR="0028768F" w:rsidRDefault="00000000">
      <w:pPr>
        <w:spacing w:line="480" w:lineRule="exact"/>
        <w:ind w:left="726" w:right="5893"/>
        <w:jc w:val="center"/>
        <w:rPr>
          <w:sz w:val="52"/>
          <w:szCs w:val="52"/>
        </w:rPr>
      </w:pPr>
      <w:r>
        <w:rPr>
          <w:rFonts w:ascii="Arial" w:eastAsia="Arial" w:hAnsi="Arial" w:cs="Arial"/>
          <w:i/>
          <w:color w:val="AEAEAC"/>
          <w:w w:val="78"/>
          <w:position w:val="1"/>
          <w:sz w:val="34"/>
          <w:szCs w:val="34"/>
        </w:rPr>
        <w:t xml:space="preserve">J:)     </w:t>
      </w:r>
      <w:r>
        <w:rPr>
          <w:rFonts w:ascii="Arial" w:eastAsia="Arial" w:hAnsi="Arial" w:cs="Arial"/>
          <w:i/>
          <w:color w:val="AEAEAC"/>
          <w:spacing w:val="45"/>
          <w:w w:val="78"/>
          <w:position w:val="1"/>
          <w:sz w:val="34"/>
          <w:szCs w:val="34"/>
        </w:rPr>
        <w:t xml:space="preserve"> </w:t>
      </w:r>
      <w:r>
        <w:rPr>
          <w:color w:val="AEAEAC"/>
          <w:w w:val="78"/>
          <w:position w:val="1"/>
          <w:sz w:val="52"/>
          <w:szCs w:val="52"/>
        </w:rPr>
        <w:t>EJ0</w:t>
      </w:r>
    </w:p>
    <w:p w14:paraId="0CA93B9A" w14:textId="77777777" w:rsidR="0028768F" w:rsidRDefault="00000000">
      <w:pPr>
        <w:spacing w:line="140" w:lineRule="exact"/>
        <w:ind w:left="1081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777777"/>
          <w:w w:val="76"/>
          <w:sz w:val="14"/>
          <w:szCs w:val="14"/>
        </w:rPr>
        <w:t>CH</w:t>
      </w:r>
      <w:r>
        <w:rPr>
          <w:rFonts w:ascii="Arial" w:eastAsia="Arial" w:hAnsi="Arial" w:cs="Arial"/>
          <w:color w:val="4B4B4B"/>
          <w:w w:val="67"/>
          <w:sz w:val="14"/>
          <w:szCs w:val="14"/>
        </w:rPr>
        <w:t>R</w:t>
      </w:r>
      <w:r>
        <w:rPr>
          <w:rFonts w:ascii="Arial" w:eastAsia="Arial" w:hAnsi="Arial" w:cs="Arial"/>
          <w:color w:val="646464"/>
          <w:w w:val="84"/>
          <w:sz w:val="14"/>
          <w:szCs w:val="14"/>
        </w:rPr>
        <w:t>ISMA</w:t>
      </w:r>
      <w:r>
        <w:rPr>
          <w:rFonts w:ascii="Arial" w:eastAsia="Arial" w:hAnsi="Arial" w:cs="Arial"/>
          <w:color w:val="777777"/>
          <w:w w:val="76"/>
          <w:sz w:val="14"/>
          <w:szCs w:val="14"/>
        </w:rPr>
        <w:t>N</w:t>
      </w:r>
    </w:p>
    <w:p w14:paraId="53603BAA" w14:textId="77777777" w:rsidR="0028768F" w:rsidRDefault="00000000">
      <w:pPr>
        <w:spacing w:line="120" w:lineRule="exact"/>
        <w:ind w:left="1062" w:right="6333"/>
        <w:jc w:val="center"/>
        <w:rPr>
          <w:sz w:val="12"/>
          <w:szCs w:val="12"/>
        </w:rPr>
        <w:sectPr w:rsidR="0028768F">
          <w:pgSz w:w="14400" w:h="8100" w:orient="landscape"/>
          <w:pgMar w:top="340" w:right="300" w:bottom="0" w:left="440" w:header="720" w:footer="720" w:gutter="0"/>
          <w:cols w:num="2" w:space="720" w:equalWidth="0">
            <w:col w:w="3000" w:space="2535"/>
            <w:col w:w="8125"/>
          </w:cols>
        </w:sectPr>
      </w:pPr>
      <w:r>
        <w:rPr>
          <w:color w:val="AEAEAC"/>
          <w:w w:val="75"/>
          <w:sz w:val="12"/>
          <w:szCs w:val="12"/>
        </w:rPr>
        <w:t>CO</w:t>
      </w:r>
      <w:r>
        <w:rPr>
          <w:color w:val="959595"/>
          <w:w w:val="82"/>
          <w:sz w:val="12"/>
          <w:szCs w:val="12"/>
        </w:rPr>
        <w:t>MM</w:t>
      </w:r>
      <w:r>
        <w:rPr>
          <w:color w:val="AEAEAC"/>
          <w:w w:val="79"/>
          <w:sz w:val="12"/>
          <w:szCs w:val="12"/>
        </w:rPr>
        <w:t>EN</w:t>
      </w:r>
      <w:r>
        <w:rPr>
          <w:color w:val="959595"/>
          <w:w w:val="66"/>
          <w:sz w:val="12"/>
          <w:szCs w:val="12"/>
        </w:rPr>
        <w:t>T</w:t>
      </w:r>
      <w:r>
        <w:rPr>
          <w:color w:val="AEAEAC"/>
          <w:w w:val="78"/>
          <w:sz w:val="12"/>
          <w:szCs w:val="12"/>
        </w:rPr>
        <w:t>ARY</w:t>
      </w:r>
    </w:p>
    <w:p w14:paraId="2DDDD5DB" w14:textId="77777777" w:rsidR="0028768F" w:rsidRDefault="0028768F">
      <w:pPr>
        <w:spacing w:before="5" w:line="100" w:lineRule="exact"/>
        <w:rPr>
          <w:sz w:val="10"/>
          <w:szCs w:val="10"/>
        </w:rPr>
      </w:pPr>
    </w:p>
    <w:p w14:paraId="3261F805" w14:textId="77777777" w:rsidR="0028768F" w:rsidRDefault="0028768F">
      <w:pPr>
        <w:spacing w:line="200" w:lineRule="exact"/>
        <w:sectPr w:rsidR="0028768F">
          <w:type w:val="continuous"/>
          <w:pgSz w:w="14400" w:h="8100" w:orient="landscape"/>
          <w:pgMar w:top="720" w:right="300" w:bottom="280" w:left="440" w:header="720" w:footer="720" w:gutter="0"/>
          <w:cols w:space="720"/>
        </w:sectPr>
      </w:pPr>
    </w:p>
    <w:p w14:paraId="737499E6" w14:textId="77777777" w:rsidR="0028768F" w:rsidRDefault="00000000">
      <w:pPr>
        <w:spacing w:before="38"/>
        <w:ind w:left="494" w:right="-50"/>
      </w:pPr>
      <w:r>
        <w:rPr>
          <w:color w:val="595959"/>
          <w:spacing w:val="-2"/>
          <w:w w:val="104"/>
        </w:rPr>
        <w:t>W</w:t>
      </w:r>
      <w:r>
        <w:rPr>
          <w:color w:val="595959"/>
          <w:w w:val="103"/>
        </w:rPr>
        <w:t>eekl</w:t>
      </w:r>
      <w:r>
        <w:rPr>
          <w:color w:val="595959"/>
          <w:spacing w:val="-12"/>
          <w:w w:val="103"/>
        </w:rPr>
        <w:t>y</w:t>
      </w:r>
      <w:r>
        <w:rPr>
          <w:color w:val="595959"/>
          <w:w w:val="78"/>
        </w:rPr>
        <w:t>,</w:t>
      </w:r>
      <w:r>
        <w:rPr>
          <w:color w:val="595959"/>
          <w:spacing w:val="-11"/>
        </w:rPr>
        <w:t xml:space="preserve"> </w:t>
      </w:r>
      <w:r>
        <w:rPr>
          <w:color w:val="595959"/>
        </w:rPr>
        <w:t>Mond</w:t>
      </w:r>
      <w:r>
        <w:rPr>
          <w:color w:val="595959"/>
          <w:spacing w:val="-2"/>
        </w:rPr>
        <w:t>a</w:t>
      </w:r>
      <w:r>
        <w:rPr>
          <w:color w:val="595959"/>
        </w:rPr>
        <w:t>ys</w:t>
      </w:r>
      <w:r>
        <w:rPr>
          <w:color w:val="595959"/>
          <w:spacing w:val="28"/>
        </w:rPr>
        <w:t xml:space="preserve"> </w:t>
      </w:r>
      <w:r>
        <w:rPr>
          <w:color w:val="595959"/>
        </w:rPr>
        <w:t>at</w:t>
      </w:r>
      <w:r>
        <w:rPr>
          <w:color w:val="595959"/>
          <w:spacing w:val="12"/>
        </w:rPr>
        <w:t xml:space="preserve"> </w:t>
      </w:r>
      <w:r>
        <w:rPr>
          <w:color w:val="595959"/>
        </w:rPr>
        <w:t>1:00PM</w:t>
      </w:r>
      <w:r>
        <w:rPr>
          <w:color w:val="595959"/>
          <w:spacing w:val="34"/>
        </w:rPr>
        <w:t xml:space="preserve"> </w:t>
      </w:r>
      <w:r>
        <w:rPr>
          <w:color w:val="595959"/>
        </w:rPr>
        <w:t xml:space="preserve">ET                                          </w:t>
      </w:r>
      <w:r>
        <w:rPr>
          <w:color w:val="595959"/>
          <w:spacing w:val="42"/>
        </w:rPr>
        <w:t xml:space="preserve"> </w:t>
      </w:r>
      <w:r>
        <w:rPr>
          <w:color w:val="595959"/>
          <w:spacing w:val="-2"/>
          <w:w w:val="104"/>
        </w:rPr>
        <w:t>W</w:t>
      </w:r>
      <w:r>
        <w:rPr>
          <w:color w:val="595959"/>
          <w:w w:val="103"/>
        </w:rPr>
        <w:t>eekl</w:t>
      </w:r>
      <w:r>
        <w:rPr>
          <w:color w:val="595959"/>
          <w:spacing w:val="-12"/>
          <w:w w:val="103"/>
        </w:rPr>
        <w:t>y</w:t>
      </w:r>
      <w:r>
        <w:rPr>
          <w:color w:val="595959"/>
          <w:w w:val="78"/>
        </w:rPr>
        <w:t>,</w:t>
      </w:r>
      <w:r>
        <w:rPr>
          <w:color w:val="595959"/>
          <w:spacing w:val="-11"/>
        </w:rPr>
        <w:t xml:space="preserve"> </w:t>
      </w:r>
      <w:r>
        <w:rPr>
          <w:color w:val="595959"/>
          <w:spacing w:val="-16"/>
        </w:rPr>
        <w:t>T</w:t>
      </w:r>
      <w:r>
        <w:rPr>
          <w:color w:val="595959"/>
        </w:rPr>
        <w:t>uesd</w:t>
      </w:r>
      <w:r>
        <w:rPr>
          <w:color w:val="595959"/>
          <w:spacing w:val="-2"/>
        </w:rPr>
        <w:t>a</w:t>
      </w:r>
      <w:r>
        <w:rPr>
          <w:color w:val="595959"/>
        </w:rPr>
        <w:t>ys</w:t>
      </w:r>
      <w:r>
        <w:rPr>
          <w:color w:val="595959"/>
          <w:spacing w:val="34"/>
        </w:rPr>
        <w:t xml:space="preserve"> </w:t>
      </w:r>
      <w:r>
        <w:rPr>
          <w:color w:val="595959"/>
        </w:rPr>
        <w:t>at</w:t>
      </w:r>
      <w:r>
        <w:rPr>
          <w:color w:val="595959"/>
          <w:spacing w:val="12"/>
        </w:rPr>
        <w:t xml:space="preserve"> </w:t>
      </w:r>
      <w:r>
        <w:rPr>
          <w:color w:val="595959"/>
        </w:rPr>
        <w:t>2:00PM</w:t>
      </w:r>
      <w:r>
        <w:rPr>
          <w:color w:val="595959"/>
          <w:spacing w:val="34"/>
        </w:rPr>
        <w:t xml:space="preserve"> </w:t>
      </w:r>
      <w:r>
        <w:rPr>
          <w:color w:val="595959"/>
        </w:rPr>
        <w:t>ET</w:t>
      </w:r>
    </w:p>
    <w:p w14:paraId="5B4114B3" w14:textId="77777777" w:rsidR="0028768F" w:rsidRDefault="00000000">
      <w:pPr>
        <w:spacing w:before="38"/>
        <w:ind w:left="-37" w:right="307"/>
        <w:jc w:val="center"/>
      </w:pPr>
      <w:r>
        <w:br w:type="column"/>
      </w:r>
      <w:r>
        <w:rPr>
          <w:color w:val="595959"/>
          <w:spacing w:val="-2"/>
          <w:w w:val="104"/>
        </w:rPr>
        <w:t>W</w:t>
      </w:r>
      <w:r>
        <w:rPr>
          <w:color w:val="595959"/>
          <w:w w:val="103"/>
        </w:rPr>
        <w:t>eekl</w:t>
      </w:r>
      <w:r>
        <w:rPr>
          <w:color w:val="595959"/>
          <w:spacing w:val="-12"/>
          <w:w w:val="103"/>
        </w:rPr>
        <w:t>y</w:t>
      </w:r>
      <w:r>
        <w:rPr>
          <w:color w:val="595959"/>
          <w:w w:val="78"/>
        </w:rPr>
        <w:t>,</w:t>
      </w:r>
      <w:r>
        <w:rPr>
          <w:color w:val="595959"/>
          <w:spacing w:val="-11"/>
        </w:rPr>
        <w:t xml:space="preserve"> </w:t>
      </w:r>
      <w:r>
        <w:rPr>
          <w:color w:val="595959"/>
          <w:spacing w:val="-2"/>
          <w:w w:val="107"/>
        </w:rPr>
        <w:t>W</w:t>
      </w:r>
      <w:r>
        <w:rPr>
          <w:color w:val="595959"/>
          <w:w w:val="107"/>
        </w:rPr>
        <w:t>ednesd</w:t>
      </w:r>
      <w:r>
        <w:rPr>
          <w:color w:val="595959"/>
          <w:spacing w:val="-2"/>
          <w:w w:val="107"/>
        </w:rPr>
        <w:t>a</w:t>
      </w:r>
      <w:r>
        <w:rPr>
          <w:color w:val="595959"/>
          <w:w w:val="107"/>
        </w:rPr>
        <w:t>ys</w:t>
      </w:r>
      <w:r>
        <w:rPr>
          <w:color w:val="595959"/>
          <w:spacing w:val="-8"/>
          <w:w w:val="107"/>
        </w:rPr>
        <w:t xml:space="preserve"> </w:t>
      </w:r>
      <w:r>
        <w:rPr>
          <w:color w:val="595959"/>
        </w:rPr>
        <w:t>at</w:t>
      </w:r>
      <w:r>
        <w:rPr>
          <w:color w:val="595959"/>
          <w:spacing w:val="12"/>
        </w:rPr>
        <w:t xml:space="preserve"> </w:t>
      </w:r>
      <w:r>
        <w:rPr>
          <w:color w:val="595959"/>
        </w:rPr>
        <w:t>2:00PM</w:t>
      </w:r>
      <w:r>
        <w:rPr>
          <w:color w:val="595959"/>
          <w:spacing w:val="34"/>
        </w:rPr>
        <w:t xml:space="preserve"> </w:t>
      </w:r>
      <w:r>
        <w:rPr>
          <w:color w:val="595959"/>
          <w:w w:val="96"/>
        </w:rPr>
        <w:t>ET</w:t>
      </w:r>
    </w:p>
    <w:p w14:paraId="6AC3F283" w14:textId="77777777" w:rsidR="0028768F" w:rsidRDefault="00000000">
      <w:pPr>
        <w:spacing w:before="10" w:line="220" w:lineRule="exact"/>
        <w:ind w:left="361" w:right="707"/>
        <w:jc w:val="center"/>
        <w:sectPr w:rsidR="0028768F">
          <w:type w:val="continuous"/>
          <w:pgSz w:w="14400" w:h="8100" w:orient="landscape"/>
          <w:pgMar w:top="720" w:right="300" w:bottom="280" w:left="440" w:header="720" w:footer="720" w:gutter="0"/>
          <w:cols w:num="2" w:space="720" w:equalWidth="0">
            <w:col w:w="8115" w:space="2186"/>
            <w:col w:w="3359"/>
          </w:cols>
        </w:sectPr>
      </w:pPr>
      <w:r>
        <w:rPr>
          <w:b/>
          <w:color w:val="FF0000"/>
          <w:position w:val="-1"/>
        </w:rPr>
        <w:t>No</w:t>
      </w:r>
      <w:r>
        <w:rPr>
          <w:b/>
          <w:color w:val="FF0000"/>
          <w:spacing w:val="9"/>
          <w:position w:val="-1"/>
        </w:rPr>
        <w:t xml:space="preserve"> </w:t>
      </w:r>
      <w:r>
        <w:rPr>
          <w:b/>
          <w:color w:val="FF0000"/>
          <w:position w:val="-1"/>
        </w:rPr>
        <w:t>sponsorship</w:t>
      </w:r>
      <w:r>
        <w:rPr>
          <w:b/>
          <w:color w:val="FF0000"/>
          <w:spacing w:val="40"/>
          <w:position w:val="-1"/>
        </w:rPr>
        <w:t xml:space="preserve"> </w:t>
      </w:r>
      <w:r>
        <w:rPr>
          <w:b/>
          <w:color w:val="FF0000"/>
          <w:spacing w:val="-4"/>
          <w:w w:val="104"/>
          <w:position w:val="-1"/>
        </w:rPr>
        <w:t>a</w:t>
      </w:r>
      <w:r>
        <w:rPr>
          <w:b/>
          <w:color w:val="FF0000"/>
          <w:w w:val="104"/>
          <w:position w:val="-1"/>
        </w:rPr>
        <w:t>vailable</w:t>
      </w:r>
    </w:p>
    <w:p w14:paraId="7A3B8379" w14:textId="77777777" w:rsidR="0028768F" w:rsidRDefault="0028768F">
      <w:pPr>
        <w:spacing w:before="5" w:line="100" w:lineRule="exact"/>
        <w:rPr>
          <w:sz w:val="11"/>
          <w:szCs w:val="11"/>
        </w:rPr>
      </w:pPr>
    </w:p>
    <w:p w14:paraId="582FAAC6" w14:textId="77777777" w:rsidR="0028768F" w:rsidRDefault="0028768F">
      <w:pPr>
        <w:spacing w:line="200" w:lineRule="exact"/>
      </w:pPr>
    </w:p>
    <w:p w14:paraId="37B74479" w14:textId="77777777" w:rsidR="0028768F" w:rsidRDefault="0028768F">
      <w:pPr>
        <w:spacing w:line="200" w:lineRule="exact"/>
        <w:sectPr w:rsidR="0028768F">
          <w:type w:val="continuous"/>
          <w:pgSz w:w="14400" w:h="8100" w:orient="landscape"/>
          <w:pgMar w:top="720" w:right="300" w:bottom="280" w:left="440" w:header="720" w:footer="720" w:gutter="0"/>
          <w:cols w:space="720"/>
        </w:sectPr>
      </w:pPr>
    </w:p>
    <w:p w14:paraId="0CCAA7EF" w14:textId="77777777" w:rsidR="0028768F" w:rsidRDefault="00000000">
      <w:pPr>
        <w:spacing w:before="88" w:line="240" w:lineRule="exact"/>
        <w:ind w:left="1310" w:right="5951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color w:val="0B0B0B"/>
          <w:position w:val="-5"/>
          <w:sz w:val="26"/>
          <w:szCs w:val="26"/>
        </w:rPr>
        <w:t>.A..I...</w:t>
      </w:r>
    </w:p>
    <w:p w14:paraId="5599245C" w14:textId="77777777" w:rsidR="0028768F" w:rsidRDefault="00000000">
      <w:pPr>
        <w:spacing w:line="240" w:lineRule="exact"/>
        <w:ind w:left="1206"/>
        <w:rPr>
          <w:sz w:val="30"/>
          <w:szCs w:val="30"/>
        </w:rPr>
      </w:pPr>
      <w:r>
        <w:rPr>
          <w:color w:val="0B0B0B"/>
          <w:w w:val="110"/>
          <w:position w:val="1"/>
          <w:sz w:val="30"/>
          <w:szCs w:val="30"/>
        </w:rPr>
        <w:t>/::~</w:t>
      </w:r>
    </w:p>
    <w:p w14:paraId="6F14C186" w14:textId="77777777" w:rsidR="0028768F" w:rsidRDefault="0028768F">
      <w:pPr>
        <w:spacing w:before="19" w:line="200" w:lineRule="exact"/>
      </w:pPr>
    </w:p>
    <w:p w14:paraId="0A51254C" w14:textId="77777777" w:rsidR="0028768F" w:rsidRDefault="00000000">
      <w:pPr>
        <w:ind w:left="174" w:right="4736"/>
        <w:jc w:val="center"/>
        <w:rPr>
          <w:sz w:val="48"/>
          <w:szCs w:val="48"/>
        </w:rPr>
      </w:pPr>
      <w:r>
        <w:rPr>
          <w:b/>
          <w:color w:val="0B0B0B"/>
          <w:w w:val="74"/>
          <w:sz w:val="48"/>
          <w:szCs w:val="48"/>
        </w:rPr>
        <w:t>THI</w:t>
      </w:r>
      <w:r>
        <w:rPr>
          <w:b/>
          <w:color w:val="0B0B0B"/>
          <w:spacing w:val="16"/>
          <w:w w:val="74"/>
          <w:sz w:val="48"/>
          <w:szCs w:val="48"/>
        </w:rPr>
        <w:t xml:space="preserve"> </w:t>
      </w:r>
      <w:r>
        <w:rPr>
          <w:b/>
          <w:color w:val="0B0B0B"/>
          <w:w w:val="74"/>
          <w:sz w:val="48"/>
          <w:szCs w:val="48"/>
        </w:rPr>
        <w:t>BIC</w:t>
      </w:r>
      <w:r>
        <w:rPr>
          <w:b/>
          <w:color w:val="0B0B0B"/>
          <w:spacing w:val="35"/>
          <w:w w:val="74"/>
          <w:sz w:val="48"/>
          <w:szCs w:val="48"/>
        </w:rPr>
        <w:t xml:space="preserve"> </w:t>
      </w:r>
      <w:r>
        <w:rPr>
          <w:b/>
          <w:color w:val="0B0B0B"/>
          <w:w w:val="74"/>
          <w:sz w:val="48"/>
          <w:szCs w:val="48"/>
        </w:rPr>
        <w:t>PICTURI</w:t>
      </w:r>
    </w:p>
    <w:p w14:paraId="66109293" w14:textId="77777777" w:rsidR="0028768F" w:rsidRDefault="00000000">
      <w:pPr>
        <w:spacing w:before="38"/>
        <w:ind w:left="380" w:right="5056"/>
        <w:jc w:val="center"/>
        <w:rPr>
          <w:sz w:val="16"/>
          <w:szCs w:val="16"/>
        </w:rPr>
      </w:pPr>
      <w:r>
        <w:rPr>
          <w:color w:val="262626"/>
          <w:w w:val="97"/>
          <w:sz w:val="16"/>
          <w:szCs w:val="16"/>
        </w:rPr>
        <w:t>HOUSING</w:t>
      </w:r>
      <w:r>
        <w:rPr>
          <w:color w:val="646464"/>
          <w:w w:val="59"/>
          <w:sz w:val="16"/>
          <w:szCs w:val="16"/>
        </w:rPr>
        <w:t>.</w:t>
      </w:r>
      <w:r>
        <w:rPr>
          <w:color w:val="646464"/>
          <w:sz w:val="16"/>
          <w:szCs w:val="16"/>
        </w:rPr>
        <w:t xml:space="preserve"> </w:t>
      </w:r>
      <w:r>
        <w:rPr>
          <w:color w:val="646464"/>
          <w:spacing w:val="-17"/>
          <w:sz w:val="16"/>
          <w:szCs w:val="16"/>
        </w:rPr>
        <w:t xml:space="preserve"> </w:t>
      </w:r>
      <w:r>
        <w:rPr>
          <w:color w:val="262626"/>
          <w:w w:val="87"/>
          <w:sz w:val="16"/>
          <w:szCs w:val="16"/>
        </w:rPr>
        <w:t>BU</w:t>
      </w:r>
      <w:r>
        <w:rPr>
          <w:color w:val="363636"/>
          <w:w w:val="87"/>
          <w:sz w:val="16"/>
          <w:szCs w:val="16"/>
        </w:rPr>
        <w:t>S</w:t>
      </w:r>
      <w:r>
        <w:rPr>
          <w:color w:val="262626"/>
          <w:w w:val="87"/>
          <w:sz w:val="16"/>
          <w:szCs w:val="16"/>
        </w:rPr>
        <w:t>IN</w:t>
      </w:r>
      <w:r>
        <w:rPr>
          <w:color w:val="363636"/>
          <w:w w:val="87"/>
          <w:sz w:val="16"/>
          <w:szCs w:val="16"/>
        </w:rPr>
        <w:t xml:space="preserve">ESS. </w:t>
      </w:r>
      <w:r>
        <w:rPr>
          <w:color w:val="363636"/>
          <w:spacing w:val="32"/>
          <w:w w:val="87"/>
          <w:sz w:val="16"/>
          <w:szCs w:val="16"/>
        </w:rPr>
        <w:t xml:space="preserve"> </w:t>
      </w:r>
      <w:r>
        <w:rPr>
          <w:color w:val="262626"/>
          <w:w w:val="92"/>
          <w:sz w:val="16"/>
          <w:szCs w:val="16"/>
        </w:rPr>
        <w:t>LIF</w:t>
      </w:r>
      <w:r>
        <w:rPr>
          <w:color w:val="363636"/>
          <w:w w:val="87"/>
          <w:sz w:val="16"/>
          <w:szCs w:val="16"/>
        </w:rPr>
        <w:t>E</w:t>
      </w:r>
      <w:r>
        <w:rPr>
          <w:color w:val="4B4B4B"/>
          <w:w w:val="47"/>
          <w:sz w:val="16"/>
          <w:szCs w:val="16"/>
        </w:rPr>
        <w:t>.</w:t>
      </w:r>
      <w:r>
        <w:rPr>
          <w:color w:val="4B4B4B"/>
          <w:sz w:val="16"/>
          <w:szCs w:val="16"/>
        </w:rPr>
        <w:t xml:space="preserve"> </w:t>
      </w:r>
      <w:r>
        <w:rPr>
          <w:color w:val="4B4B4B"/>
          <w:spacing w:val="-7"/>
          <w:sz w:val="16"/>
          <w:szCs w:val="16"/>
        </w:rPr>
        <w:t xml:space="preserve"> </w:t>
      </w:r>
      <w:r>
        <w:rPr>
          <w:color w:val="262626"/>
          <w:w w:val="87"/>
          <w:sz w:val="16"/>
          <w:szCs w:val="16"/>
        </w:rPr>
        <w:t>L</w:t>
      </w:r>
      <w:r>
        <w:rPr>
          <w:color w:val="363636"/>
          <w:w w:val="90"/>
          <w:sz w:val="16"/>
          <w:szCs w:val="16"/>
        </w:rPr>
        <w:t>EV</w:t>
      </w:r>
      <w:r>
        <w:rPr>
          <w:color w:val="262626"/>
          <w:w w:val="88"/>
          <w:sz w:val="16"/>
          <w:szCs w:val="16"/>
        </w:rPr>
        <w:t>ITY!</w:t>
      </w:r>
    </w:p>
    <w:p w14:paraId="24D3F38F" w14:textId="77777777" w:rsidR="0028768F" w:rsidRDefault="0028768F">
      <w:pPr>
        <w:spacing w:before="2" w:line="100" w:lineRule="exact"/>
        <w:rPr>
          <w:sz w:val="10"/>
          <w:szCs w:val="10"/>
        </w:rPr>
      </w:pPr>
    </w:p>
    <w:p w14:paraId="72338CD6" w14:textId="77777777" w:rsidR="0028768F" w:rsidRDefault="0028768F">
      <w:pPr>
        <w:spacing w:line="200" w:lineRule="exact"/>
      </w:pPr>
    </w:p>
    <w:p w14:paraId="3EAEF06B" w14:textId="77777777" w:rsidR="0028768F" w:rsidRDefault="00000000">
      <w:pPr>
        <w:ind w:left="444" w:right="-50"/>
      </w:pPr>
      <w:r>
        <w:pict w14:anchorId="31349AB4">
          <v:group id="_x0000_s1072" style="position:absolute;left:0;text-align:left;margin-left:245pt;margin-top:-111.1pt;width:229.95pt;height:126.15pt;z-index:-251660800;mso-position-horizontal-relative:page" coordorigin="4900,-2222" coordsize="4599,2523">
            <v:shape id="_x0000_s1075" style="position:absolute;left:4900;top:-2222;width:4599;height:2287" coordorigin="4900,-2222" coordsize="4599,2287" path="m4900,-2222r4600,l9500,66r-4600,l4900,-2222xe" fillcolor="black" stroked="f">
              <v:path arrowok="t"/>
            </v:shape>
            <v:shape id="_x0000_s1074" style="position:absolute;left:5505;top:-140;width:3389;height:442" coordorigin="5505,-140" coordsize="3389,442" path="m5505,-140r3390,l8895,301r-3390,l5505,-140xe" fillcolor="black" stroked="f">
              <v:path arrowok="t"/>
            </v:shape>
            <v:shape id="_x0000_s1073" type="#_x0000_t75" style="position:absolute;left:5215;top:-1693;width:3818;height:1196">
              <v:imagedata r:id="rId7" o:title=""/>
            </v:shape>
            <w10:wrap anchorx="page"/>
          </v:group>
        </w:pict>
      </w:r>
      <w:r>
        <w:rPr>
          <w:color w:val="595959"/>
          <w:spacing w:val="-2"/>
          <w:w w:val="104"/>
        </w:rPr>
        <w:t>W</w:t>
      </w:r>
      <w:r>
        <w:rPr>
          <w:color w:val="595959"/>
          <w:w w:val="103"/>
        </w:rPr>
        <w:t>eekl</w:t>
      </w:r>
      <w:r>
        <w:rPr>
          <w:color w:val="595959"/>
          <w:spacing w:val="-12"/>
          <w:w w:val="103"/>
        </w:rPr>
        <w:t>y</w:t>
      </w:r>
      <w:r>
        <w:rPr>
          <w:color w:val="595959"/>
          <w:w w:val="78"/>
        </w:rPr>
        <w:t>,</w:t>
      </w:r>
      <w:r>
        <w:rPr>
          <w:color w:val="595959"/>
          <w:spacing w:val="-11"/>
        </w:rPr>
        <w:t xml:space="preserve"> </w:t>
      </w:r>
      <w:r>
        <w:rPr>
          <w:color w:val="595959"/>
        </w:rPr>
        <w:t>Thursd</w:t>
      </w:r>
      <w:r>
        <w:rPr>
          <w:color w:val="595959"/>
          <w:spacing w:val="-2"/>
        </w:rPr>
        <w:t>a</w:t>
      </w:r>
      <w:r>
        <w:rPr>
          <w:color w:val="595959"/>
        </w:rPr>
        <w:t>ys</w:t>
      </w:r>
      <w:r>
        <w:rPr>
          <w:color w:val="595959"/>
          <w:spacing w:val="40"/>
        </w:rPr>
        <w:t xml:space="preserve"> </w:t>
      </w:r>
      <w:r>
        <w:rPr>
          <w:color w:val="595959"/>
        </w:rPr>
        <w:t>at</w:t>
      </w:r>
      <w:r>
        <w:rPr>
          <w:color w:val="595959"/>
          <w:spacing w:val="12"/>
        </w:rPr>
        <w:t xml:space="preserve"> </w:t>
      </w:r>
      <w:r>
        <w:rPr>
          <w:color w:val="595959"/>
        </w:rPr>
        <w:t>3:00PM</w:t>
      </w:r>
      <w:r>
        <w:rPr>
          <w:color w:val="595959"/>
          <w:spacing w:val="34"/>
        </w:rPr>
        <w:t xml:space="preserve"> </w:t>
      </w:r>
      <w:r>
        <w:rPr>
          <w:color w:val="595959"/>
        </w:rPr>
        <w:t xml:space="preserve">ET                                           </w:t>
      </w:r>
      <w:r>
        <w:rPr>
          <w:color w:val="595959"/>
          <w:spacing w:val="23"/>
        </w:rPr>
        <w:t xml:space="preserve"> </w:t>
      </w:r>
      <w:r>
        <w:rPr>
          <w:color w:val="595959"/>
          <w:spacing w:val="-2"/>
          <w:w w:val="104"/>
        </w:rPr>
        <w:t>W</w:t>
      </w:r>
      <w:r>
        <w:rPr>
          <w:color w:val="595959"/>
          <w:w w:val="103"/>
        </w:rPr>
        <w:t>eekl</w:t>
      </w:r>
      <w:r>
        <w:rPr>
          <w:color w:val="595959"/>
          <w:spacing w:val="-12"/>
          <w:w w:val="103"/>
        </w:rPr>
        <w:t>y</w:t>
      </w:r>
      <w:r>
        <w:rPr>
          <w:color w:val="595959"/>
          <w:w w:val="78"/>
        </w:rPr>
        <w:t>,</w:t>
      </w:r>
      <w:r>
        <w:rPr>
          <w:color w:val="595959"/>
          <w:spacing w:val="-11"/>
        </w:rPr>
        <w:t xml:space="preserve"> </w:t>
      </w:r>
      <w:r>
        <w:rPr>
          <w:color w:val="595959"/>
          <w:spacing w:val="-6"/>
        </w:rPr>
        <w:t>F</w:t>
      </w:r>
      <w:r>
        <w:rPr>
          <w:color w:val="595959"/>
        </w:rPr>
        <w:t>rid</w:t>
      </w:r>
      <w:r>
        <w:rPr>
          <w:color w:val="595959"/>
          <w:spacing w:val="-2"/>
        </w:rPr>
        <w:t>a</w:t>
      </w:r>
      <w:r>
        <w:rPr>
          <w:color w:val="595959"/>
        </w:rPr>
        <w:t>ys</w:t>
      </w:r>
      <w:r>
        <w:rPr>
          <w:color w:val="595959"/>
          <w:spacing w:val="18"/>
        </w:rPr>
        <w:t xml:space="preserve"> </w:t>
      </w:r>
      <w:r>
        <w:rPr>
          <w:color w:val="595959"/>
        </w:rPr>
        <w:t>at</w:t>
      </w:r>
      <w:r>
        <w:rPr>
          <w:color w:val="595959"/>
          <w:spacing w:val="12"/>
        </w:rPr>
        <w:t xml:space="preserve"> </w:t>
      </w:r>
      <w:r>
        <w:rPr>
          <w:color w:val="595959"/>
        </w:rPr>
        <w:t>1:00PM</w:t>
      </w:r>
      <w:r>
        <w:rPr>
          <w:color w:val="595959"/>
          <w:spacing w:val="34"/>
        </w:rPr>
        <w:t xml:space="preserve"> </w:t>
      </w:r>
      <w:r>
        <w:rPr>
          <w:color w:val="595959"/>
        </w:rPr>
        <w:t>ET</w:t>
      </w:r>
    </w:p>
    <w:p w14:paraId="584A0A51" w14:textId="77777777" w:rsidR="0028768F" w:rsidRDefault="00000000">
      <w:pPr>
        <w:spacing w:before="47"/>
        <w:ind w:left="1459" w:right="1255"/>
        <w:jc w:val="center"/>
        <w:rPr>
          <w:rFonts w:ascii="Arial" w:eastAsia="Arial" w:hAnsi="Arial" w:cs="Arial"/>
          <w:sz w:val="10"/>
          <w:szCs w:val="10"/>
        </w:rPr>
      </w:pPr>
      <w:r>
        <w:br w:type="column"/>
      </w:r>
      <w:r>
        <w:rPr>
          <w:rFonts w:ascii="Arial" w:eastAsia="Arial" w:hAnsi="Arial" w:cs="Arial"/>
          <w:color w:val="777777"/>
          <w:w w:val="70"/>
          <w:sz w:val="10"/>
          <w:szCs w:val="10"/>
        </w:rPr>
        <w:t>C</w:t>
      </w:r>
      <w:r>
        <w:rPr>
          <w:rFonts w:ascii="Arial" w:eastAsia="Arial" w:hAnsi="Arial" w:cs="Arial"/>
          <w:color w:val="4B4B4B"/>
          <w:w w:val="76"/>
          <w:sz w:val="10"/>
          <w:szCs w:val="10"/>
        </w:rPr>
        <w:t>H</w:t>
      </w:r>
      <w:r>
        <w:rPr>
          <w:rFonts w:ascii="Arial" w:eastAsia="Arial" w:hAnsi="Arial" w:cs="Arial"/>
          <w:color w:val="777777"/>
          <w:w w:val="73"/>
          <w:sz w:val="10"/>
          <w:szCs w:val="10"/>
        </w:rPr>
        <w:t>RI</w:t>
      </w:r>
      <w:r>
        <w:rPr>
          <w:rFonts w:ascii="Arial" w:eastAsia="Arial" w:hAnsi="Arial" w:cs="Arial"/>
          <w:color w:val="959595"/>
          <w:w w:val="69"/>
          <w:sz w:val="10"/>
          <w:szCs w:val="10"/>
        </w:rPr>
        <w:t>S</w:t>
      </w:r>
      <w:r>
        <w:rPr>
          <w:rFonts w:ascii="Arial" w:eastAsia="Arial" w:hAnsi="Arial" w:cs="Arial"/>
          <w:color w:val="777777"/>
          <w:w w:val="89"/>
          <w:sz w:val="10"/>
          <w:szCs w:val="10"/>
        </w:rPr>
        <w:t>MAN</w:t>
      </w:r>
    </w:p>
    <w:p w14:paraId="2B7AB046" w14:textId="77777777" w:rsidR="0028768F" w:rsidRDefault="00000000">
      <w:pPr>
        <w:spacing w:before="4"/>
        <w:ind w:left="1461" w:right="1204"/>
        <w:jc w:val="center"/>
        <w:rPr>
          <w:sz w:val="8"/>
          <w:szCs w:val="8"/>
        </w:rPr>
      </w:pPr>
      <w:proofErr w:type="spellStart"/>
      <w:r>
        <w:rPr>
          <w:color w:val="AEAEAC"/>
          <w:w w:val="80"/>
          <w:sz w:val="8"/>
          <w:szCs w:val="8"/>
        </w:rPr>
        <w:t>C.</w:t>
      </w:r>
      <w:proofErr w:type="gramStart"/>
      <w:r>
        <w:rPr>
          <w:color w:val="AEAEAC"/>
          <w:w w:val="80"/>
          <w:sz w:val="8"/>
          <w:szCs w:val="8"/>
        </w:rPr>
        <w:t>OMM</w:t>
      </w:r>
      <w:r>
        <w:rPr>
          <w:color w:val="959595"/>
          <w:w w:val="80"/>
          <w:sz w:val="8"/>
          <w:szCs w:val="8"/>
        </w:rPr>
        <w:t>l</w:t>
      </w:r>
      <w:proofErr w:type="spellEnd"/>
      <w:r>
        <w:rPr>
          <w:color w:val="959595"/>
          <w:w w:val="80"/>
          <w:sz w:val="8"/>
          <w:szCs w:val="8"/>
        </w:rPr>
        <w:t>::</w:t>
      </w:r>
      <w:proofErr w:type="gramEnd"/>
      <w:r>
        <w:rPr>
          <w:color w:val="959595"/>
          <w:w w:val="80"/>
          <w:sz w:val="8"/>
          <w:szCs w:val="8"/>
        </w:rPr>
        <w:t xml:space="preserve">N  </w:t>
      </w:r>
      <w:r>
        <w:rPr>
          <w:color w:val="959595"/>
          <w:spacing w:val="2"/>
          <w:w w:val="80"/>
          <w:sz w:val="8"/>
          <w:szCs w:val="8"/>
        </w:rPr>
        <w:t xml:space="preserve"> </w:t>
      </w:r>
      <w:r>
        <w:rPr>
          <w:color w:val="AEAEAC"/>
          <w:w w:val="80"/>
          <w:sz w:val="8"/>
          <w:szCs w:val="8"/>
        </w:rPr>
        <w:t>Alff</w:t>
      </w:r>
    </w:p>
    <w:p w14:paraId="1CC94805" w14:textId="77777777" w:rsidR="0028768F" w:rsidRDefault="0028768F">
      <w:pPr>
        <w:spacing w:before="1" w:line="100" w:lineRule="exact"/>
        <w:rPr>
          <w:sz w:val="10"/>
          <w:szCs w:val="10"/>
        </w:rPr>
      </w:pPr>
    </w:p>
    <w:p w14:paraId="70DCB271" w14:textId="77777777" w:rsidR="0028768F" w:rsidRDefault="00000000">
      <w:pPr>
        <w:spacing w:line="399" w:lineRule="auto"/>
        <w:ind w:left="1137" w:right="1148" w:hanging="512"/>
        <w:rPr>
          <w:rFonts w:ascii="Arial" w:eastAsia="Arial" w:hAnsi="Arial" w:cs="Arial"/>
        </w:rPr>
      </w:pPr>
      <w:r>
        <w:rPr>
          <w:rFonts w:ascii="Arial" w:eastAsia="Arial" w:hAnsi="Arial" w:cs="Arial"/>
          <w:color w:val="0B0B0B"/>
          <w:w w:val="110"/>
        </w:rPr>
        <w:t xml:space="preserve">ADVISORY </w:t>
      </w:r>
      <w:r>
        <w:rPr>
          <w:rFonts w:ascii="Arial" w:eastAsia="Arial" w:hAnsi="Arial" w:cs="Arial"/>
          <w:color w:val="0B0B0B"/>
        </w:rPr>
        <w:t xml:space="preserve">ANG  </w:t>
      </w:r>
      <w:r>
        <w:rPr>
          <w:rFonts w:ascii="Arial" w:eastAsia="Arial" w:hAnsi="Arial" w:cs="Arial"/>
          <w:color w:val="0B0B0B"/>
          <w:spacing w:val="27"/>
        </w:rPr>
        <w:t xml:space="preserve"> </w:t>
      </w:r>
      <w:r>
        <w:rPr>
          <w:rFonts w:ascii="Arial" w:eastAsia="Arial" w:hAnsi="Arial" w:cs="Arial"/>
          <w:color w:val="0B0B0B"/>
        </w:rPr>
        <w:t>LE</w:t>
      </w:r>
    </w:p>
    <w:p w14:paraId="5DB695F4" w14:textId="77777777" w:rsidR="0028768F" w:rsidRDefault="00000000">
      <w:pPr>
        <w:spacing w:before="98"/>
        <w:ind w:left="1167" w:right="1130"/>
        <w:jc w:val="center"/>
        <w:rPr>
          <w:rFonts w:ascii="Arial" w:eastAsia="Arial" w:hAnsi="Arial" w:cs="Arial"/>
          <w:sz w:val="10"/>
          <w:szCs w:val="10"/>
        </w:rPr>
      </w:pPr>
      <w:r>
        <w:pict w14:anchorId="4A1FAC81">
          <v:group id="_x0000_s1067" style="position:absolute;left:0;text-align:left;margin-left:537.25pt;margin-top:-68.6pt;width:155.8pt;height:117.25pt;z-index:-251656704;mso-position-horizontal-relative:page" coordorigin="10745,-1372" coordsize="3116,2345">
            <v:shape id="_x0000_s1071" style="position:absolute;left:11274;top:-1372;width:1948;height:1903" coordorigin="11274,-1372" coordsize="1948,1903" path="m11274,-1372r1948,l13222,532r-1948,l11274,-1372xe" fillcolor="black" stroked="f">
              <v:path arrowok="t"/>
            </v:shape>
            <v:shape id="_x0000_s1070" style="position:absolute;left:10745;top:532;width:3116;height:442" coordorigin="10745,532" coordsize="3116,442" path="m10745,532r3115,l13860,973r-3115,l10745,532xe" fillcolor="black" stroked="f">
              <v:path arrowok="t"/>
            </v:shape>
            <v:shape id="_x0000_s1069" style="position:absolute;left:12980;top:-1161;width:0;height:1160" coordorigin="12980,-1161" coordsize="0,1160" path="m12980,-1r,-1160e" filled="f" strokecolor="#363636" strokeweight="1pt">
              <v:path arrowok="t"/>
            </v:shape>
            <v:shape id="_x0000_s1068" style="position:absolute;left:11940;top:-21;width:1080;height:0" coordorigin="11940,-21" coordsize="1080,0" path="m11940,-21r1080,e" filled="f" strokecolor="#262626" strokeweight="1pt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color w:val="959595"/>
          <w:w w:val="70"/>
          <w:sz w:val="10"/>
          <w:szCs w:val="10"/>
        </w:rPr>
        <w:t>S</w:t>
      </w:r>
      <w:r>
        <w:rPr>
          <w:rFonts w:ascii="Arial" w:eastAsia="Arial" w:hAnsi="Arial" w:cs="Arial"/>
          <w:color w:val="646464"/>
          <w:w w:val="102"/>
          <w:sz w:val="10"/>
          <w:szCs w:val="10"/>
        </w:rPr>
        <w:t>T</w:t>
      </w:r>
      <w:r>
        <w:rPr>
          <w:rFonts w:ascii="Arial" w:eastAsia="Arial" w:hAnsi="Arial" w:cs="Arial"/>
          <w:color w:val="777777"/>
          <w:w w:val="93"/>
          <w:sz w:val="10"/>
          <w:szCs w:val="10"/>
        </w:rPr>
        <w:t>RA</w:t>
      </w:r>
      <w:r>
        <w:rPr>
          <w:rFonts w:ascii="Arial" w:eastAsia="Arial" w:hAnsi="Arial" w:cs="Arial"/>
          <w:color w:val="959595"/>
          <w:w w:val="119"/>
          <w:sz w:val="10"/>
          <w:szCs w:val="10"/>
        </w:rPr>
        <w:t>T</w:t>
      </w:r>
      <w:r>
        <w:rPr>
          <w:rFonts w:ascii="Arial" w:eastAsia="Arial" w:hAnsi="Arial" w:cs="Arial"/>
          <w:color w:val="777777"/>
          <w:w w:val="93"/>
          <w:sz w:val="10"/>
          <w:szCs w:val="10"/>
        </w:rPr>
        <w:t>M</w:t>
      </w:r>
      <w:r>
        <w:rPr>
          <w:rFonts w:ascii="Arial" w:eastAsia="Arial" w:hAnsi="Arial" w:cs="Arial"/>
          <w:color w:val="959595"/>
          <w:w w:val="93"/>
          <w:sz w:val="10"/>
          <w:szCs w:val="10"/>
        </w:rPr>
        <w:t>O</w:t>
      </w:r>
      <w:r>
        <w:rPr>
          <w:rFonts w:ascii="Arial" w:eastAsia="Arial" w:hAnsi="Arial" w:cs="Arial"/>
          <w:color w:val="777777"/>
          <w:w w:val="90"/>
          <w:sz w:val="10"/>
          <w:szCs w:val="10"/>
        </w:rPr>
        <w:t>RG</w:t>
      </w:r>
      <w:r>
        <w:rPr>
          <w:rFonts w:ascii="Arial" w:eastAsia="Arial" w:hAnsi="Arial" w:cs="Arial"/>
          <w:color w:val="646464"/>
          <w:w w:val="72"/>
          <w:sz w:val="10"/>
          <w:szCs w:val="10"/>
        </w:rPr>
        <w:t>R</w:t>
      </w:r>
      <w:r>
        <w:rPr>
          <w:rFonts w:ascii="Arial" w:eastAsia="Arial" w:hAnsi="Arial" w:cs="Arial"/>
          <w:color w:val="777777"/>
          <w:w w:val="97"/>
          <w:sz w:val="10"/>
          <w:szCs w:val="10"/>
        </w:rPr>
        <w:t>OU</w:t>
      </w:r>
      <w:r>
        <w:rPr>
          <w:rFonts w:ascii="Arial" w:eastAsia="Arial" w:hAnsi="Arial" w:cs="Arial"/>
          <w:color w:val="646464"/>
          <w:w w:val="70"/>
          <w:sz w:val="10"/>
          <w:szCs w:val="10"/>
        </w:rPr>
        <w:t>P</w:t>
      </w:r>
    </w:p>
    <w:p w14:paraId="40A3AA0D" w14:textId="77777777" w:rsidR="0028768F" w:rsidRDefault="0028768F">
      <w:pPr>
        <w:spacing w:line="200" w:lineRule="exact"/>
      </w:pPr>
    </w:p>
    <w:p w14:paraId="61BF8A97" w14:textId="77777777" w:rsidR="0028768F" w:rsidRDefault="0028768F">
      <w:pPr>
        <w:spacing w:before="19" w:line="240" w:lineRule="exact"/>
        <w:rPr>
          <w:sz w:val="24"/>
          <w:szCs w:val="24"/>
        </w:rPr>
      </w:pPr>
    </w:p>
    <w:p w14:paraId="0C34A2D8" w14:textId="77777777" w:rsidR="0028768F" w:rsidRDefault="00000000">
      <w:pPr>
        <w:ind w:left="-37" w:right="366"/>
        <w:jc w:val="center"/>
      </w:pPr>
      <w:r>
        <w:rPr>
          <w:color w:val="595959"/>
          <w:w w:val="104"/>
        </w:rPr>
        <w:t>Monthl</w:t>
      </w:r>
      <w:r>
        <w:rPr>
          <w:color w:val="595959"/>
          <w:spacing w:val="-12"/>
          <w:w w:val="104"/>
        </w:rPr>
        <w:t>y</w:t>
      </w:r>
      <w:r>
        <w:rPr>
          <w:color w:val="595959"/>
          <w:w w:val="78"/>
        </w:rPr>
        <w:t>,</w:t>
      </w:r>
      <w:r>
        <w:rPr>
          <w:color w:val="595959"/>
          <w:spacing w:val="-11"/>
        </w:rPr>
        <w:t xml:space="preserve"> </w:t>
      </w:r>
      <w:r>
        <w:rPr>
          <w:color w:val="595959"/>
          <w:spacing w:val="-16"/>
        </w:rPr>
        <w:t>T</w:t>
      </w:r>
      <w:r>
        <w:rPr>
          <w:color w:val="595959"/>
        </w:rPr>
        <w:t>uesd</w:t>
      </w:r>
      <w:r>
        <w:rPr>
          <w:color w:val="595959"/>
          <w:spacing w:val="-2"/>
        </w:rPr>
        <w:t>a</w:t>
      </w:r>
      <w:r>
        <w:rPr>
          <w:color w:val="595959"/>
        </w:rPr>
        <w:t>ys</w:t>
      </w:r>
      <w:r>
        <w:rPr>
          <w:color w:val="595959"/>
          <w:spacing w:val="34"/>
        </w:rPr>
        <w:t xml:space="preserve"> </w:t>
      </w:r>
      <w:r>
        <w:rPr>
          <w:color w:val="595959"/>
        </w:rPr>
        <w:t>at</w:t>
      </w:r>
      <w:r>
        <w:rPr>
          <w:color w:val="595959"/>
          <w:spacing w:val="12"/>
        </w:rPr>
        <w:t xml:space="preserve"> </w:t>
      </w:r>
      <w:r>
        <w:rPr>
          <w:color w:val="595959"/>
        </w:rPr>
        <w:t>3:00PM</w:t>
      </w:r>
      <w:r>
        <w:rPr>
          <w:color w:val="595959"/>
          <w:spacing w:val="34"/>
        </w:rPr>
        <w:t xml:space="preserve"> </w:t>
      </w:r>
      <w:r>
        <w:rPr>
          <w:color w:val="595959"/>
          <w:w w:val="96"/>
        </w:rPr>
        <w:t>ET</w:t>
      </w:r>
    </w:p>
    <w:p w14:paraId="5A57DFBB" w14:textId="77777777" w:rsidR="0028768F" w:rsidRDefault="00000000">
      <w:pPr>
        <w:spacing w:before="10" w:line="220" w:lineRule="exact"/>
        <w:ind w:left="248" w:right="652"/>
        <w:jc w:val="center"/>
        <w:sectPr w:rsidR="0028768F">
          <w:type w:val="continuous"/>
          <w:pgSz w:w="14400" w:h="8100" w:orient="landscape"/>
          <w:pgMar w:top="720" w:right="300" w:bottom="280" w:left="440" w:header="720" w:footer="720" w:gutter="0"/>
          <w:cols w:num="2" w:space="720" w:equalWidth="0">
            <w:col w:w="8034" w:space="2435"/>
            <w:col w:w="3191"/>
          </w:cols>
        </w:sectPr>
      </w:pPr>
      <w:r>
        <w:rPr>
          <w:b/>
          <w:color w:val="FF0000"/>
          <w:position w:val="-1"/>
        </w:rPr>
        <w:t>No</w:t>
      </w:r>
      <w:r>
        <w:rPr>
          <w:b/>
          <w:color w:val="FF0000"/>
          <w:spacing w:val="9"/>
          <w:position w:val="-1"/>
        </w:rPr>
        <w:t xml:space="preserve"> </w:t>
      </w:r>
      <w:r>
        <w:rPr>
          <w:b/>
          <w:color w:val="FF0000"/>
          <w:position w:val="-1"/>
        </w:rPr>
        <w:t>sponsorship</w:t>
      </w:r>
      <w:r>
        <w:rPr>
          <w:b/>
          <w:color w:val="FF0000"/>
          <w:spacing w:val="40"/>
          <w:position w:val="-1"/>
        </w:rPr>
        <w:t xml:space="preserve"> </w:t>
      </w:r>
      <w:r>
        <w:rPr>
          <w:b/>
          <w:color w:val="FF0000"/>
          <w:spacing w:val="-4"/>
          <w:w w:val="104"/>
          <w:position w:val="-1"/>
        </w:rPr>
        <w:t>a</w:t>
      </w:r>
      <w:r>
        <w:rPr>
          <w:b/>
          <w:color w:val="FF0000"/>
          <w:w w:val="104"/>
          <w:position w:val="-1"/>
        </w:rPr>
        <w:t>vailable</w:t>
      </w:r>
    </w:p>
    <w:p w14:paraId="782EE9AA" w14:textId="77777777" w:rsidR="0028768F" w:rsidRDefault="0028768F">
      <w:pPr>
        <w:spacing w:line="200" w:lineRule="exact"/>
      </w:pPr>
    </w:p>
    <w:p w14:paraId="3AC70BB4" w14:textId="77777777" w:rsidR="0028768F" w:rsidRDefault="0028768F">
      <w:pPr>
        <w:spacing w:before="8" w:line="260" w:lineRule="exact"/>
        <w:rPr>
          <w:sz w:val="26"/>
          <w:szCs w:val="26"/>
        </w:rPr>
        <w:sectPr w:rsidR="0028768F">
          <w:type w:val="continuous"/>
          <w:pgSz w:w="14400" w:h="8100" w:orient="landscape"/>
          <w:pgMar w:top="720" w:right="300" w:bottom="280" w:left="440" w:header="720" w:footer="720" w:gutter="0"/>
          <w:cols w:space="720"/>
        </w:sectPr>
      </w:pPr>
    </w:p>
    <w:p w14:paraId="0118D66E" w14:textId="77777777" w:rsidR="0028768F" w:rsidRDefault="0028768F">
      <w:pPr>
        <w:spacing w:line="200" w:lineRule="exact"/>
      </w:pPr>
    </w:p>
    <w:p w14:paraId="30E6EBDD" w14:textId="77777777" w:rsidR="0028768F" w:rsidRDefault="0028768F">
      <w:pPr>
        <w:spacing w:before="13" w:line="200" w:lineRule="exact"/>
      </w:pPr>
    </w:p>
    <w:p w14:paraId="25F35614" w14:textId="77777777" w:rsidR="0028768F" w:rsidRDefault="00000000">
      <w:pPr>
        <w:ind w:left="1057" w:right="-56"/>
        <w:rPr>
          <w:sz w:val="24"/>
          <w:szCs w:val="24"/>
        </w:rPr>
      </w:pPr>
      <w:r>
        <w:rPr>
          <w:rFonts w:ascii="Arial" w:eastAsia="Arial" w:hAnsi="Arial" w:cs="Arial"/>
          <w:color w:val="363636"/>
          <w:w w:val="76"/>
          <w:sz w:val="18"/>
          <w:szCs w:val="18"/>
        </w:rPr>
        <w:t>M</w:t>
      </w:r>
      <w:r>
        <w:rPr>
          <w:rFonts w:ascii="Arial" w:eastAsia="Arial" w:hAnsi="Arial" w:cs="Arial"/>
          <w:color w:val="4B4B4B"/>
          <w:w w:val="113"/>
          <w:sz w:val="18"/>
          <w:szCs w:val="18"/>
        </w:rPr>
        <w:t>ORT</w:t>
      </w:r>
      <w:r>
        <w:rPr>
          <w:rFonts w:ascii="Arial" w:eastAsia="Arial" w:hAnsi="Arial" w:cs="Arial"/>
          <w:color w:val="363636"/>
          <w:w w:val="104"/>
          <w:sz w:val="18"/>
          <w:szCs w:val="18"/>
        </w:rPr>
        <w:t>GA</w:t>
      </w:r>
      <w:r>
        <w:rPr>
          <w:rFonts w:ascii="Arial" w:eastAsia="Arial" w:hAnsi="Arial" w:cs="Arial"/>
          <w:color w:val="4B4B4B"/>
          <w:w w:val="87"/>
          <w:sz w:val="18"/>
          <w:szCs w:val="18"/>
        </w:rPr>
        <w:t>G</w:t>
      </w:r>
      <w:r>
        <w:rPr>
          <w:rFonts w:ascii="Arial" w:eastAsia="Arial" w:hAnsi="Arial" w:cs="Arial"/>
          <w:color w:val="4B4B4B"/>
          <w:spacing w:val="-68"/>
          <w:w w:val="87"/>
          <w:sz w:val="18"/>
          <w:szCs w:val="18"/>
        </w:rPr>
        <w:t>E</w:t>
      </w:r>
      <w:r>
        <w:rPr>
          <w:color w:val="959595"/>
          <w:spacing w:val="-154"/>
          <w:w w:val="171"/>
          <w:sz w:val="24"/>
          <w:szCs w:val="24"/>
        </w:rPr>
        <w:t>~</w:t>
      </w:r>
      <w:r>
        <w:rPr>
          <w:rFonts w:ascii="Arial" w:eastAsia="Arial" w:hAnsi="Arial" w:cs="Arial"/>
          <w:color w:val="4B4B4B"/>
          <w:w w:val="87"/>
          <w:sz w:val="18"/>
          <w:szCs w:val="18"/>
        </w:rPr>
        <w:t>S</w:t>
      </w:r>
      <w:r>
        <w:rPr>
          <w:rFonts w:ascii="Arial" w:eastAsia="Arial" w:hAnsi="Arial" w:cs="Arial"/>
          <w:color w:val="4B4B4B"/>
          <w:sz w:val="18"/>
          <w:szCs w:val="18"/>
        </w:rPr>
        <w:t xml:space="preserve"> </w:t>
      </w:r>
      <w:r>
        <w:rPr>
          <w:color w:val="959595"/>
          <w:w w:val="171"/>
          <w:sz w:val="24"/>
          <w:szCs w:val="24"/>
        </w:rPr>
        <w:t>~·</w:t>
      </w:r>
      <w:r>
        <w:rPr>
          <w:color w:val="777777"/>
          <w:spacing w:val="-185"/>
          <w:w w:val="329"/>
          <w:sz w:val="24"/>
          <w:szCs w:val="24"/>
        </w:rPr>
        <w:t>~</w:t>
      </w:r>
      <w:proofErr w:type="gramStart"/>
      <w:r>
        <w:rPr>
          <w:rFonts w:ascii="Arial" w:eastAsia="Arial" w:hAnsi="Arial" w:cs="Arial"/>
          <w:color w:val="AEAEAC"/>
          <w:w w:val="59"/>
          <w:sz w:val="18"/>
          <w:szCs w:val="18"/>
        </w:rPr>
        <w:t>_</w:t>
      </w:r>
      <w:r>
        <w:rPr>
          <w:rFonts w:ascii="Arial" w:eastAsia="Arial" w:hAnsi="Arial" w:cs="Arial"/>
          <w:color w:val="AEAEAC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C1C1C1"/>
          <w:w w:val="36"/>
          <w:sz w:val="18"/>
          <w:szCs w:val="18"/>
        </w:rPr>
        <w:t>.</w:t>
      </w:r>
      <w:proofErr w:type="gramEnd"/>
      <w:r>
        <w:rPr>
          <w:rFonts w:ascii="Arial" w:eastAsia="Arial" w:hAnsi="Arial" w:cs="Arial"/>
          <w:color w:val="AEAEAC"/>
          <w:w w:val="36"/>
          <w:sz w:val="18"/>
          <w:szCs w:val="18"/>
        </w:rPr>
        <w:t>:</w:t>
      </w:r>
      <w:r>
        <w:rPr>
          <w:rFonts w:ascii="Arial" w:eastAsia="Arial" w:hAnsi="Arial" w:cs="Arial"/>
          <w:color w:val="AEAEAC"/>
          <w:spacing w:val="-25"/>
          <w:sz w:val="18"/>
          <w:szCs w:val="18"/>
        </w:rPr>
        <w:t xml:space="preserve"> </w:t>
      </w:r>
      <w:r>
        <w:rPr>
          <w:color w:val="777777"/>
          <w:spacing w:val="-172"/>
          <w:w w:val="329"/>
          <w:sz w:val="24"/>
          <w:szCs w:val="24"/>
        </w:rPr>
        <w:t>~</w:t>
      </w:r>
      <w:r>
        <w:rPr>
          <w:rFonts w:ascii="Arial" w:eastAsia="Arial" w:hAnsi="Arial" w:cs="Arial"/>
          <w:color w:val="C1C1C1"/>
          <w:w w:val="36"/>
          <w:sz w:val="18"/>
          <w:szCs w:val="18"/>
        </w:rPr>
        <w:t>:</w:t>
      </w:r>
      <w:r>
        <w:rPr>
          <w:rFonts w:ascii="Arial" w:eastAsia="Arial" w:hAnsi="Arial" w:cs="Arial"/>
          <w:color w:val="C1C1C1"/>
          <w:sz w:val="18"/>
          <w:szCs w:val="18"/>
        </w:rPr>
        <w:t xml:space="preserve">  </w:t>
      </w:r>
      <w:r>
        <w:rPr>
          <w:rFonts w:ascii="Arial" w:eastAsia="Arial" w:hAnsi="Arial" w:cs="Arial"/>
          <w:color w:val="C1C1C1"/>
          <w:spacing w:val="4"/>
          <w:sz w:val="18"/>
          <w:szCs w:val="18"/>
        </w:rPr>
        <w:t xml:space="preserve"> </w:t>
      </w:r>
      <w:r>
        <w:rPr>
          <w:color w:val="AEAEAC"/>
          <w:w w:val="110"/>
          <w:sz w:val="24"/>
          <w:szCs w:val="24"/>
        </w:rPr>
        <w:t>\</w:t>
      </w:r>
    </w:p>
    <w:p w14:paraId="033A059D" w14:textId="77777777" w:rsidR="0028768F" w:rsidRDefault="00000000">
      <w:pPr>
        <w:spacing w:before="90" w:line="160" w:lineRule="atLeast"/>
        <w:ind w:left="105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4B4B4B"/>
          <w:w w:val="89"/>
          <w:sz w:val="18"/>
          <w:szCs w:val="18"/>
        </w:rPr>
        <w:t>W</w:t>
      </w:r>
      <w:r>
        <w:rPr>
          <w:rFonts w:ascii="Arial" w:eastAsia="Arial" w:hAnsi="Arial" w:cs="Arial"/>
          <w:color w:val="646464"/>
          <w:w w:val="114"/>
          <w:sz w:val="18"/>
          <w:szCs w:val="18"/>
        </w:rPr>
        <w:t>IT</w:t>
      </w:r>
      <w:r>
        <w:rPr>
          <w:rFonts w:ascii="Arial" w:eastAsia="Arial" w:hAnsi="Arial" w:cs="Arial"/>
          <w:color w:val="4B4B4B"/>
          <w:w w:val="70"/>
          <w:sz w:val="18"/>
          <w:szCs w:val="18"/>
        </w:rPr>
        <w:t>H</w:t>
      </w:r>
      <w:r>
        <w:rPr>
          <w:rFonts w:ascii="Arial" w:eastAsia="Arial" w:hAnsi="Arial" w:cs="Arial"/>
          <w:color w:val="4B4B4B"/>
          <w:sz w:val="18"/>
          <w:szCs w:val="18"/>
        </w:rPr>
        <w:t xml:space="preserve">      </w:t>
      </w:r>
      <w:r>
        <w:rPr>
          <w:rFonts w:ascii="Arial" w:eastAsia="Arial" w:hAnsi="Arial" w:cs="Arial"/>
          <w:color w:val="4B4B4B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363636"/>
          <w:w w:val="129"/>
          <w:sz w:val="18"/>
          <w:szCs w:val="18"/>
        </w:rPr>
        <w:t>MILL</w:t>
      </w:r>
      <w:r>
        <w:rPr>
          <w:rFonts w:ascii="Arial" w:eastAsia="Arial" w:hAnsi="Arial" w:cs="Arial"/>
          <w:color w:val="4B4B4B"/>
          <w:w w:val="113"/>
          <w:sz w:val="18"/>
          <w:szCs w:val="18"/>
        </w:rPr>
        <w:t>ENN</w:t>
      </w:r>
      <w:r>
        <w:rPr>
          <w:rFonts w:ascii="Arial" w:eastAsia="Arial" w:hAnsi="Arial" w:cs="Arial"/>
          <w:color w:val="363636"/>
          <w:w w:val="113"/>
          <w:sz w:val="18"/>
          <w:szCs w:val="18"/>
        </w:rPr>
        <w:t>IA</w:t>
      </w:r>
      <w:r>
        <w:rPr>
          <w:rFonts w:ascii="Arial" w:eastAsia="Arial" w:hAnsi="Arial" w:cs="Arial"/>
          <w:color w:val="4B4B4B"/>
          <w:w w:val="87"/>
          <w:sz w:val="18"/>
          <w:szCs w:val="18"/>
        </w:rPr>
        <w:t>LS</w:t>
      </w:r>
      <w:r>
        <w:rPr>
          <w:rFonts w:ascii="Arial" w:eastAsia="Arial" w:hAnsi="Arial" w:cs="Arial"/>
          <w:color w:val="4B4B4B"/>
          <w:sz w:val="18"/>
          <w:szCs w:val="18"/>
        </w:rPr>
        <w:t xml:space="preserve">                 </w:t>
      </w:r>
      <w:proofErr w:type="gramStart"/>
      <w:r>
        <w:rPr>
          <w:rFonts w:ascii="Arial" w:eastAsia="Arial" w:hAnsi="Arial" w:cs="Arial"/>
          <w:color w:val="4B4B4B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AEAEAC"/>
          <w:w w:val="110"/>
          <w:sz w:val="18"/>
          <w:szCs w:val="18"/>
        </w:rPr>
        <w:t>..</w:t>
      </w:r>
      <w:proofErr w:type="gramEnd"/>
    </w:p>
    <w:p w14:paraId="63F606AD" w14:textId="77777777" w:rsidR="0028768F" w:rsidRDefault="00000000">
      <w:pPr>
        <w:spacing w:line="560" w:lineRule="exact"/>
        <w:ind w:left="14"/>
        <w:rPr>
          <w:rFonts w:ascii="Arial" w:eastAsia="Arial" w:hAnsi="Arial" w:cs="Arial"/>
          <w:sz w:val="50"/>
          <w:szCs w:val="50"/>
        </w:rPr>
      </w:pPr>
      <w:r>
        <w:br w:type="column"/>
      </w:r>
      <w:r>
        <w:rPr>
          <w:rFonts w:ascii="Arial" w:eastAsia="Arial" w:hAnsi="Arial" w:cs="Arial"/>
          <w:b/>
          <w:color w:val="0B0B0B"/>
          <w:position w:val="-1"/>
          <w:sz w:val="50"/>
          <w:szCs w:val="50"/>
        </w:rPr>
        <w:t>regulation</w:t>
      </w:r>
    </w:p>
    <w:p w14:paraId="706B0A9A" w14:textId="77777777" w:rsidR="0028768F" w:rsidRDefault="00000000">
      <w:pPr>
        <w:spacing w:line="40" w:lineRule="exact"/>
        <w:rPr>
          <w:rFonts w:ascii="Arial" w:eastAsia="Arial" w:hAnsi="Arial" w:cs="Arial"/>
          <w:sz w:val="52"/>
          <w:szCs w:val="52"/>
        </w:rPr>
        <w:sectPr w:rsidR="0028768F">
          <w:type w:val="continuous"/>
          <w:pgSz w:w="14400" w:h="8100" w:orient="landscape"/>
          <w:pgMar w:top="720" w:right="300" w:bottom="280" w:left="440" w:header="720" w:footer="720" w:gutter="0"/>
          <w:cols w:num="2" w:space="720" w:equalWidth="0">
            <w:col w:w="3537" w:space="2022"/>
            <w:col w:w="8101"/>
          </w:cols>
        </w:sectPr>
      </w:pPr>
      <w:r>
        <w:rPr>
          <w:rFonts w:ascii="Arial" w:eastAsia="Arial" w:hAnsi="Arial" w:cs="Arial"/>
          <w:color w:val="0B0B0B"/>
          <w:position w:val="-40"/>
          <w:sz w:val="52"/>
          <w:szCs w:val="52"/>
        </w:rPr>
        <w:t>Central</w:t>
      </w:r>
    </w:p>
    <w:p w14:paraId="5582B6BF" w14:textId="77777777" w:rsidR="0028768F" w:rsidRDefault="00000000">
      <w:pPr>
        <w:spacing w:line="220" w:lineRule="atLeast"/>
        <w:ind w:left="7371" w:right="5674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777777"/>
          <w:w w:val="63"/>
          <w:sz w:val="14"/>
          <w:szCs w:val="14"/>
        </w:rPr>
        <w:t>C</w:t>
      </w:r>
      <w:r>
        <w:rPr>
          <w:rFonts w:ascii="Arial" w:eastAsia="Arial" w:hAnsi="Arial" w:cs="Arial"/>
          <w:color w:val="959595"/>
          <w:w w:val="73"/>
          <w:sz w:val="14"/>
          <w:szCs w:val="14"/>
        </w:rPr>
        <w:t>H</w:t>
      </w:r>
      <w:r>
        <w:rPr>
          <w:rFonts w:ascii="Arial" w:eastAsia="Arial" w:hAnsi="Arial" w:cs="Arial"/>
          <w:color w:val="646464"/>
          <w:w w:val="68"/>
          <w:sz w:val="14"/>
          <w:szCs w:val="14"/>
        </w:rPr>
        <w:t>R</w:t>
      </w:r>
      <w:r>
        <w:rPr>
          <w:rFonts w:ascii="Arial" w:eastAsia="Arial" w:hAnsi="Arial" w:cs="Arial"/>
          <w:color w:val="777777"/>
          <w:w w:val="74"/>
          <w:sz w:val="14"/>
          <w:szCs w:val="14"/>
        </w:rPr>
        <w:t>IS</w:t>
      </w:r>
      <w:r>
        <w:rPr>
          <w:rFonts w:ascii="Arial" w:eastAsia="Arial" w:hAnsi="Arial" w:cs="Arial"/>
          <w:color w:val="646464"/>
          <w:w w:val="84"/>
          <w:sz w:val="14"/>
          <w:szCs w:val="14"/>
        </w:rPr>
        <w:t>MA</w:t>
      </w:r>
      <w:r>
        <w:rPr>
          <w:rFonts w:ascii="Arial" w:eastAsia="Arial" w:hAnsi="Arial" w:cs="Arial"/>
          <w:color w:val="777777"/>
          <w:w w:val="73"/>
          <w:sz w:val="14"/>
          <w:szCs w:val="14"/>
        </w:rPr>
        <w:t>N</w:t>
      </w:r>
    </w:p>
    <w:p w14:paraId="12A9A085" w14:textId="77777777" w:rsidR="0028768F" w:rsidRDefault="00000000">
      <w:pPr>
        <w:spacing w:line="100" w:lineRule="exact"/>
        <w:ind w:left="7378" w:right="5632"/>
        <w:jc w:val="center"/>
        <w:rPr>
          <w:rFonts w:ascii="Arial" w:eastAsia="Arial" w:hAnsi="Arial" w:cs="Arial"/>
          <w:sz w:val="10"/>
          <w:szCs w:val="10"/>
        </w:rPr>
      </w:pPr>
      <w:r>
        <w:pict w14:anchorId="3C29A4C9">
          <v:group id="_x0000_s1064" style="position:absolute;left:0;text-align:left;margin-left:279.5pt;margin-top:-49.85pt;width:161pt;height:102.2pt;z-index:-251657728;mso-position-horizontal-relative:page" coordorigin="5590,-997" coordsize="3220,2044">
            <v:shape id="_x0000_s1066" style="position:absolute;left:5590;top:-997;width:3220;height:1761" coordorigin="5590,-997" coordsize="3220,1761" path="m5590,-997r3220,l8810,764r-3220,l5590,-997xe" fillcolor="black" stroked="f">
              <v:path arrowok="t"/>
            </v:shape>
            <v:shape id="_x0000_s1065" style="position:absolute;left:5642;top:605;width:3116;height:442" coordorigin="5642,605" coordsize="3116,442" path="m5642,605r3116,l8758,1046r-3116,l5642,605xe" fillcolor="black" stroked="f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color w:val="AEAEAC"/>
          <w:w w:val="84"/>
          <w:sz w:val="10"/>
          <w:szCs w:val="10"/>
        </w:rPr>
        <w:t>COMMENTA~Y</w:t>
      </w:r>
    </w:p>
    <w:p w14:paraId="107FCDB5" w14:textId="77777777" w:rsidR="0028768F" w:rsidRDefault="00000000">
      <w:pPr>
        <w:spacing w:before="79" w:line="140" w:lineRule="exact"/>
        <w:ind w:left="5567" w:right="6401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777777"/>
          <w:w w:val="36"/>
          <w:position w:val="-1"/>
          <w:sz w:val="14"/>
          <w:szCs w:val="14"/>
        </w:rPr>
        <w:t xml:space="preserve">I  </w:t>
      </w:r>
      <w:r>
        <w:rPr>
          <w:rFonts w:ascii="Arial" w:eastAsia="Arial" w:hAnsi="Arial" w:cs="Arial"/>
          <w:color w:val="777777"/>
          <w:spacing w:val="6"/>
          <w:w w:val="36"/>
          <w:position w:val="-1"/>
          <w:sz w:val="14"/>
          <w:szCs w:val="14"/>
        </w:rPr>
        <w:t xml:space="preserve"> </w:t>
      </w:r>
      <w:r>
        <w:rPr>
          <w:color w:val="646464"/>
          <w:position w:val="-1"/>
          <w:sz w:val="10"/>
          <w:szCs w:val="10"/>
        </w:rPr>
        <w:t>11</w:t>
      </w:r>
      <w:r>
        <w:rPr>
          <w:color w:val="646464"/>
          <w:spacing w:val="4"/>
          <w:position w:val="-1"/>
          <w:sz w:val="10"/>
          <w:szCs w:val="10"/>
        </w:rPr>
        <w:t xml:space="preserve"> </w:t>
      </w:r>
      <w:r>
        <w:rPr>
          <w:color w:val="646464"/>
          <w:w w:val="33"/>
          <w:position w:val="-1"/>
          <w:sz w:val="10"/>
          <w:szCs w:val="10"/>
        </w:rPr>
        <w:t xml:space="preserve">1     </w:t>
      </w:r>
      <w:r>
        <w:rPr>
          <w:color w:val="646464"/>
          <w:spacing w:val="1"/>
          <w:w w:val="33"/>
          <w:position w:val="-1"/>
          <w:sz w:val="10"/>
          <w:szCs w:val="10"/>
        </w:rPr>
        <w:t xml:space="preserve"> </w:t>
      </w:r>
      <w:r>
        <w:rPr>
          <w:color w:val="646464"/>
          <w:w w:val="33"/>
          <w:position w:val="-1"/>
          <w:sz w:val="10"/>
          <w:szCs w:val="10"/>
        </w:rPr>
        <w:t xml:space="preserve">1      </w:t>
      </w:r>
      <w:r>
        <w:rPr>
          <w:rFonts w:ascii="Arial" w:eastAsia="Arial" w:hAnsi="Arial" w:cs="Arial"/>
          <w:color w:val="4B4B4B"/>
          <w:w w:val="33"/>
          <w:position w:val="-1"/>
          <w:sz w:val="14"/>
          <w:szCs w:val="14"/>
        </w:rPr>
        <w:t xml:space="preserve">I  </w:t>
      </w:r>
      <w:r>
        <w:rPr>
          <w:rFonts w:ascii="Arial" w:eastAsia="Arial" w:hAnsi="Arial" w:cs="Arial"/>
          <w:color w:val="4B4B4B"/>
          <w:spacing w:val="11"/>
          <w:w w:val="33"/>
          <w:position w:val="-1"/>
          <w:sz w:val="14"/>
          <w:szCs w:val="14"/>
        </w:rPr>
        <w:t xml:space="preserve"> </w:t>
      </w:r>
      <w:r>
        <w:rPr>
          <w:color w:val="777777"/>
          <w:w w:val="33"/>
          <w:position w:val="-1"/>
          <w:sz w:val="10"/>
          <w:szCs w:val="10"/>
        </w:rPr>
        <w:t xml:space="preserve">1    </w:t>
      </w:r>
      <w:r>
        <w:rPr>
          <w:color w:val="777777"/>
          <w:spacing w:val="5"/>
          <w:w w:val="33"/>
          <w:position w:val="-1"/>
          <w:sz w:val="10"/>
          <w:szCs w:val="10"/>
        </w:rPr>
        <w:t xml:space="preserve"> </w:t>
      </w:r>
      <w:r>
        <w:rPr>
          <w:color w:val="646464"/>
          <w:w w:val="33"/>
          <w:position w:val="-1"/>
          <w:sz w:val="10"/>
          <w:szCs w:val="10"/>
        </w:rPr>
        <w:t xml:space="preserve">1     </w:t>
      </w:r>
      <w:r>
        <w:rPr>
          <w:color w:val="646464"/>
          <w:spacing w:val="1"/>
          <w:w w:val="33"/>
          <w:position w:val="-1"/>
          <w:sz w:val="10"/>
          <w:szCs w:val="10"/>
        </w:rPr>
        <w:t xml:space="preserve"> </w:t>
      </w:r>
      <w:r>
        <w:rPr>
          <w:color w:val="777777"/>
          <w:w w:val="33"/>
          <w:position w:val="-1"/>
          <w:sz w:val="10"/>
          <w:szCs w:val="10"/>
        </w:rPr>
        <w:t xml:space="preserve">1      </w:t>
      </w:r>
      <w:r>
        <w:rPr>
          <w:color w:val="646464"/>
          <w:w w:val="33"/>
          <w:position w:val="-1"/>
          <w:sz w:val="10"/>
          <w:szCs w:val="10"/>
        </w:rPr>
        <w:t xml:space="preserve">1    </w:t>
      </w:r>
      <w:r>
        <w:rPr>
          <w:color w:val="646464"/>
          <w:spacing w:val="5"/>
          <w:w w:val="33"/>
          <w:position w:val="-1"/>
          <w:sz w:val="10"/>
          <w:szCs w:val="10"/>
        </w:rPr>
        <w:t xml:space="preserve"> </w:t>
      </w:r>
      <w:r>
        <w:rPr>
          <w:rFonts w:ascii="Arial" w:eastAsia="Arial" w:hAnsi="Arial" w:cs="Arial"/>
          <w:color w:val="777777"/>
          <w:w w:val="33"/>
          <w:position w:val="-1"/>
          <w:sz w:val="14"/>
          <w:szCs w:val="14"/>
        </w:rPr>
        <w:t xml:space="preserve">I   </w:t>
      </w:r>
      <w:r>
        <w:rPr>
          <w:rFonts w:ascii="Arial" w:eastAsia="Arial" w:hAnsi="Arial" w:cs="Arial"/>
          <w:color w:val="777777"/>
          <w:spacing w:val="3"/>
          <w:w w:val="33"/>
          <w:position w:val="-1"/>
          <w:sz w:val="14"/>
          <w:szCs w:val="14"/>
        </w:rPr>
        <w:t xml:space="preserve"> </w:t>
      </w:r>
      <w:r>
        <w:rPr>
          <w:color w:val="646464"/>
          <w:w w:val="33"/>
          <w:position w:val="-1"/>
          <w:sz w:val="10"/>
          <w:szCs w:val="10"/>
        </w:rPr>
        <w:t xml:space="preserve">1    </w:t>
      </w:r>
      <w:r>
        <w:rPr>
          <w:color w:val="646464"/>
          <w:spacing w:val="5"/>
          <w:w w:val="33"/>
          <w:position w:val="-1"/>
          <w:sz w:val="10"/>
          <w:szCs w:val="10"/>
        </w:rPr>
        <w:t xml:space="preserve"> </w:t>
      </w:r>
      <w:r>
        <w:rPr>
          <w:color w:val="777777"/>
          <w:w w:val="33"/>
          <w:position w:val="-1"/>
          <w:sz w:val="10"/>
          <w:szCs w:val="10"/>
        </w:rPr>
        <w:t xml:space="preserve">1    </w:t>
      </w:r>
      <w:proofErr w:type="gramStart"/>
      <w:r>
        <w:rPr>
          <w:color w:val="777777"/>
          <w:w w:val="33"/>
          <w:position w:val="-1"/>
          <w:sz w:val="10"/>
          <w:szCs w:val="10"/>
        </w:rPr>
        <w:t xml:space="preserve"> </w:t>
      </w:r>
      <w:r>
        <w:rPr>
          <w:color w:val="777777"/>
          <w:spacing w:val="1"/>
          <w:w w:val="33"/>
          <w:position w:val="-1"/>
          <w:sz w:val="10"/>
          <w:szCs w:val="10"/>
        </w:rPr>
        <w:t xml:space="preserve"> </w:t>
      </w:r>
      <w:r>
        <w:rPr>
          <w:color w:val="646464"/>
          <w:w w:val="59"/>
          <w:position w:val="-1"/>
          <w:sz w:val="10"/>
          <w:szCs w:val="10"/>
        </w:rPr>
        <w:t>,</w:t>
      </w:r>
      <w:proofErr w:type="gramEnd"/>
      <w:r>
        <w:rPr>
          <w:color w:val="646464"/>
          <w:w w:val="59"/>
          <w:position w:val="-1"/>
          <w:sz w:val="10"/>
          <w:szCs w:val="10"/>
        </w:rPr>
        <w:t xml:space="preserve">  </w:t>
      </w:r>
      <w:r>
        <w:rPr>
          <w:color w:val="646464"/>
          <w:spacing w:val="3"/>
          <w:w w:val="59"/>
          <w:position w:val="-1"/>
          <w:sz w:val="10"/>
          <w:szCs w:val="10"/>
        </w:rPr>
        <w:t xml:space="preserve"> </w:t>
      </w:r>
      <w:r>
        <w:rPr>
          <w:color w:val="777777"/>
          <w:w w:val="29"/>
          <w:position w:val="-1"/>
          <w:sz w:val="10"/>
          <w:szCs w:val="10"/>
        </w:rPr>
        <w:t xml:space="preserve">1     </w:t>
      </w:r>
      <w:r>
        <w:rPr>
          <w:color w:val="777777"/>
          <w:spacing w:val="4"/>
          <w:w w:val="29"/>
          <w:position w:val="-1"/>
          <w:sz w:val="10"/>
          <w:szCs w:val="10"/>
        </w:rPr>
        <w:t xml:space="preserve"> </w:t>
      </w:r>
      <w:r>
        <w:rPr>
          <w:rFonts w:ascii="Arial" w:eastAsia="Arial" w:hAnsi="Arial" w:cs="Arial"/>
          <w:color w:val="646464"/>
          <w:w w:val="43"/>
          <w:position w:val="-1"/>
          <w:sz w:val="14"/>
          <w:szCs w:val="14"/>
        </w:rPr>
        <w:t xml:space="preserve">I  </w:t>
      </w:r>
      <w:r>
        <w:rPr>
          <w:rFonts w:ascii="Arial" w:eastAsia="Arial" w:hAnsi="Arial" w:cs="Arial"/>
          <w:color w:val="646464"/>
          <w:spacing w:val="1"/>
          <w:w w:val="43"/>
          <w:position w:val="-1"/>
          <w:sz w:val="14"/>
          <w:szCs w:val="14"/>
        </w:rPr>
        <w:t xml:space="preserve"> </w:t>
      </w:r>
      <w:r>
        <w:rPr>
          <w:color w:val="777777"/>
          <w:w w:val="43"/>
          <w:position w:val="-1"/>
          <w:sz w:val="10"/>
          <w:szCs w:val="10"/>
        </w:rPr>
        <w:t xml:space="preserve">1   </w:t>
      </w:r>
      <w:r>
        <w:rPr>
          <w:color w:val="777777"/>
          <w:spacing w:val="2"/>
          <w:w w:val="43"/>
          <w:position w:val="-1"/>
          <w:sz w:val="10"/>
          <w:szCs w:val="10"/>
        </w:rPr>
        <w:t xml:space="preserve"> </w:t>
      </w:r>
      <w:r>
        <w:rPr>
          <w:color w:val="4B4B4B"/>
          <w:w w:val="59"/>
          <w:position w:val="-1"/>
          <w:sz w:val="10"/>
          <w:szCs w:val="10"/>
        </w:rPr>
        <w:t xml:space="preserve">,  </w:t>
      </w:r>
      <w:r>
        <w:rPr>
          <w:color w:val="4B4B4B"/>
          <w:spacing w:val="3"/>
          <w:w w:val="59"/>
          <w:position w:val="-1"/>
          <w:sz w:val="10"/>
          <w:szCs w:val="10"/>
        </w:rPr>
        <w:t xml:space="preserve"> </w:t>
      </w:r>
      <w:r>
        <w:rPr>
          <w:color w:val="777777"/>
          <w:w w:val="29"/>
          <w:position w:val="-1"/>
          <w:sz w:val="10"/>
          <w:szCs w:val="10"/>
        </w:rPr>
        <w:t xml:space="preserve">1      </w:t>
      </w:r>
      <w:r>
        <w:rPr>
          <w:color w:val="777777"/>
          <w:spacing w:val="1"/>
          <w:w w:val="29"/>
          <w:position w:val="-1"/>
          <w:sz w:val="10"/>
          <w:szCs w:val="10"/>
        </w:rPr>
        <w:t xml:space="preserve"> </w:t>
      </w:r>
      <w:r>
        <w:rPr>
          <w:color w:val="646464"/>
          <w:w w:val="67"/>
          <w:position w:val="-1"/>
          <w:sz w:val="10"/>
          <w:szCs w:val="10"/>
        </w:rPr>
        <w:t xml:space="preserve">, </w:t>
      </w:r>
      <w:r>
        <w:rPr>
          <w:color w:val="646464"/>
          <w:spacing w:val="12"/>
          <w:w w:val="67"/>
          <w:position w:val="-1"/>
          <w:sz w:val="10"/>
          <w:szCs w:val="10"/>
        </w:rPr>
        <w:t xml:space="preserve"> </w:t>
      </w:r>
      <w:r>
        <w:rPr>
          <w:color w:val="777777"/>
          <w:w w:val="67"/>
          <w:position w:val="-1"/>
          <w:sz w:val="8"/>
          <w:szCs w:val="8"/>
        </w:rPr>
        <w:t xml:space="preserve">J  </w:t>
      </w:r>
      <w:r>
        <w:rPr>
          <w:color w:val="777777"/>
          <w:spacing w:val="5"/>
          <w:w w:val="67"/>
          <w:position w:val="-1"/>
          <w:sz w:val="8"/>
          <w:szCs w:val="8"/>
        </w:rPr>
        <w:t xml:space="preserve"> </w:t>
      </w:r>
      <w:r>
        <w:rPr>
          <w:color w:val="4B4B4B"/>
          <w:w w:val="67"/>
          <w:position w:val="-1"/>
          <w:sz w:val="8"/>
          <w:szCs w:val="8"/>
        </w:rPr>
        <w:t xml:space="preserve">,  </w:t>
      </w:r>
      <w:r>
        <w:rPr>
          <w:color w:val="4B4B4B"/>
          <w:spacing w:val="9"/>
          <w:w w:val="67"/>
          <w:position w:val="-1"/>
          <w:sz w:val="8"/>
          <w:szCs w:val="8"/>
        </w:rPr>
        <w:t xml:space="preserve"> </w:t>
      </w:r>
      <w:r>
        <w:rPr>
          <w:color w:val="646464"/>
          <w:w w:val="84"/>
          <w:position w:val="-1"/>
          <w:sz w:val="10"/>
          <w:szCs w:val="10"/>
        </w:rPr>
        <w:t>11</w:t>
      </w:r>
      <w:r>
        <w:rPr>
          <w:color w:val="777777"/>
          <w:w w:val="39"/>
          <w:position w:val="-1"/>
          <w:sz w:val="10"/>
          <w:szCs w:val="10"/>
        </w:rPr>
        <w:t>1</w:t>
      </w:r>
      <w:r>
        <w:rPr>
          <w:color w:val="777777"/>
          <w:position w:val="-1"/>
          <w:sz w:val="10"/>
          <w:szCs w:val="10"/>
        </w:rPr>
        <w:t xml:space="preserve">   </w:t>
      </w:r>
      <w:r>
        <w:rPr>
          <w:color w:val="777777"/>
          <w:spacing w:val="-7"/>
          <w:position w:val="-1"/>
          <w:sz w:val="10"/>
          <w:szCs w:val="10"/>
        </w:rPr>
        <w:t xml:space="preserve"> </w:t>
      </w:r>
      <w:r>
        <w:rPr>
          <w:rFonts w:ascii="Arial" w:eastAsia="Arial" w:hAnsi="Arial" w:cs="Arial"/>
          <w:color w:val="646464"/>
          <w:w w:val="36"/>
          <w:position w:val="-1"/>
          <w:sz w:val="14"/>
          <w:szCs w:val="14"/>
        </w:rPr>
        <w:t>I</w:t>
      </w:r>
    </w:p>
    <w:p w14:paraId="120365DC" w14:textId="77777777" w:rsidR="0028768F" w:rsidRDefault="0028768F">
      <w:pPr>
        <w:spacing w:before="6" w:line="240" w:lineRule="exact"/>
        <w:rPr>
          <w:sz w:val="24"/>
          <w:szCs w:val="24"/>
        </w:rPr>
        <w:sectPr w:rsidR="0028768F">
          <w:type w:val="continuous"/>
          <w:pgSz w:w="14400" w:h="8100" w:orient="landscape"/>
          <w:pgMar w:top="720" w:right="300" w:bottom="280" w:left="440" w:header="720" w:footer="720" w:gutter="0"/>
          <w:cols w:space="720"/>
        </w:sectPr>
      </w:pPr>
    </w:p>
    <w:p w14:paraId="276758E1" w14:textId="77777777" w:rsidR="0028768F" w:rsidRDefault="00000000">
      <w:pPr>
        <w:spacing w:before="3" w:line="120" w:lineRule="exact"/>
        <w:rPr>
          <w:sz w:val="13"/>
          <w:szCs w:val="13"/>
        </w:rPr>
      </w:pPr>
      <w:r>
        <w:pict w14:anchorId="24A37748">
          <v:group id="_x0000_s1060" style="position:absolute;margin-left:527.65pt;margin-top:11.5pt;width:169.45pt;height:115.7pt;z-index:-251654656;mso-position-horizontal-relative:page;mso-position-vertical-relative:page" coordorigin="10553,230" coordsize="3389,2314">
            <v:shape id="_x0000_s1063" style="position:absolute;left:11196;top:231;width:2213;height:1872" coordorigin="11196,231" coordsize="2213,1872" path="m11196,231r2213,l13409,2102r-2213,l11196,231xe" fillcolor="black" stroked="f">
              <v:path arrowok="t"/>
            </v:shape>
            <v:shape id="_x0000_s1062" style="position:absolute;left:10553;top:2102;width:3389;height:442" coordorigin="10553,2102" coordsize="3389,442" path="m10553,2102r3390,l13943,2544r-3390,l10553,2102xe" fillcolor="black" stroked="f">
              <v:path arrowok="t"/>
            </v:shape>
            <v:shape id="_x0000_s1061" type="#_x0000_t75" style="position:absolute;left:11626;top:268;width:1483;height:1503">
              <v:imagedata r:id="rId8" o:title=""/>
            </v:shape>
            <w10:wrap anchorx="page" anchory="page"/>
          </v:group>
        </w:pict>
      </w:r>
      <w:r>
        <w:pict w14:anchorId="2E23CAD7">
          <v:group id="_x0000_s1056" style="position:absolute;margin-left:36.55pt;margin-top:9.25pt;width:155.8pt;height:117.95pt;z-index:-251655680;mso-position-horizontal-relative:page;mso-position-vertical-relative:page" coordorigin="731,185" coordsize="3116,2359">
            <v:shape id="_x0000_s1059" style="position:absolute;left:731;top:185;width:3116;height:1918" coordorigin="731,185" coordsize="3116,1918" path="m731,185r3116,l3847,2102r-3116,l731,185xe" fillcolor="black" stroked="f">
              <v:path arrowok="t"/>
            </v:shape>
            <v:shape id="_x0000_s1058" style="position:absolute;left:731;top:2102;width:3116;height:442" coordorigin="731,2102" coordsize="3116,442" path="m731,2102r3116,l3847,2544r-3116,l731,2102xe" fillcolor="black" stroked="f">
              <v:path arrowok="t"/>
            </v:shape>
            <v:shape id="_x0000_s1057" type="#_x0000_t75" style="position:absolute;left:1503;top:306;width:1732;height:680">
              <v:imagedata r:id="rId9" o:title=""/>
            </v:shape>
            <w10:wrap anchorx="page" anchory="page"/>
          </v:group>
        </w:pict>
      </w:r>
      <w:r>
        <w:pict w14:anchorId="2E297119">
          <v:group id="_x0000_s1053" style="position:absolute;margin-left:20.85pt;margin-top:156.3pt;width:178.35pt;height:113.7pt;z-index:-251658752;mso-position-horizontal-relative:page;mso-position-vertical-relative:page" coordorigin="417,3126" coordsize="3567,2274">
            <v:shape id="_x0000_s1055" style="position:absolute;left:417;top:3126;width:3389;height:1903" coordorigin="417,3126" coordsize="3389,1903" path="m417,3126r3389,l3806,5029r-3389,l417,3126xe" fillcolor="black" stroked="f">
              <v:path arrowok="t"/>
            </v:shape>
            <v:shape id="_x0000_s1054" style="position:absolute;left:594;top:4958;width:3389;height:442" coordorigin="594,4958" coordsize="3389,442" path="m594,4958r3389,l3983,5400r-3389,l594,4958xe" fillcolor="black" stroked="f">
              <v:path arrowok="t"/>
            </v:shape>
            <w10:wrap anchorx="page" anchory="page"/>
          </v:group>
        </w:pict>
      </w:r>
      <w:r>
        <w:pict w14:anchorId="06E4A181">
          <v:group id="_x0000_s1050" style="position:absolute;margin-left:11.4pt;margin-top:285.6pt;width:206.05pt;height:106.8pt;z-index:-251659776;mso-position-horizontal-relative:page;mso-position-vertical-relative:page" coordorigin="228,5712" coordsize="4121,2136">
            <v:shape id="_x0000_s1052" style="position:absolute;left:228;top:5712;width:4121;height:1761" coordorigin="228,5712" coordsize="4121,1761" path="m228,5712r4121,l4349,7473r-4121,l228,5712xe" fillcolor="black" stroked="f">
              <v:path arrowok="t"/>
            </v:shape>
            <v:shape id="_x0000_s1051" style="position:absolute;left:731;top:7406;width:3116;height:442" coordorigin="731,7406" coordsize="3116,442" path="m731,7406r3116,l3847,7847r-3116,l731,7406xe" fillcolor="black" stroked="f">
              <v:path arrowok="t"/>
            </v:shape>
            <w10:wrap anchorx="page" anchory="page"/>
          </v:group>
        </w:pict>
      </w:r>
      <w:r>
        <w:pict w14:anchorId="0C14880A">
          <v:group id="_x0000_s1047" style="position:absolute;margin-left:269.15pt;margin-top:.95pt;width:202.1pt;height:126.3pt;z-index:-251661824;mso-position-horizontal-relative:page;mso-position-vertical-relative:page" coordorigin="5383,19" coordsize="4042,2526">
            <v:shape id="_x0000_s1049" style="position:absolute;left:5383;top:19;width:4042;height:2084" coordorigin="5383,19" coordsize="4042,2084" path="m5383,19r4042,l9425,2102r-4042,l5383,19xe" fillcolor="black" stroked="f">
              <v:path arrowok="t"/>
            </v:shape>
            <v:shape id="_x0000_s1048" style="position:absolute;left:5642;top:2102;width:3116;height:442" coordorigin="5642,2102" coordsize="3116,442" path="m5642,2102r3116,l8758,2544r-3116,l5642,2102xe" fillcolor="black" stroked="f">
              <v:path arrowok="t"/>
            </v:shape>
            <w10:wrap anchorx="page" anchory="page"/>
          </v:group>
        </w:pict>
      </w:r>
    </w:p>
    <w:p w14:paraId="42C96CCE" w14:textId="77777777" w:rsidR="0028768F" w:rsidRDefault="00000000">
      <w:pPr>
        <w:ind w:left="455" w:right="-50"/>
      </w:pPr>
      <w:r>
        <w:rPr>
          <w:color w:val="595959"/>
          <w:w w:val="104"/>
        </w:rPr>
        <w:lastRenderedPageBreak/>
        <w:t>Monthl</w:t>
      </w:r>
      <w:r>
        <w:rPr>
          <w:color w:val="595959"/>
          <w:spacing w:val="-12"/>
          <w:w w:val="104"/>
        </w:rPr>
        <w:t>y</w:t>
      </w:r>
      <w:r>
        <w:rPr>
          <w:color w:val="595959"/>
          <w:w w:val="78"/>
        </w:rPr>
        <w:t>,</w:t>
      </w:r>
      <w:r>
        <w:rPr>
          <w:color w:val="595959"/>
          <w:spacing w:val="-11"/>
        </w:rPr>
        <w:t xml:space="preserve"> </w:t>
      </w:r>
      <w:r>
        <w:rPr>
          <w:color w:val="595959"/>
          <w:spacing w:val="-16"/>
        </w:rPr>
        <w:t>T</w:t>
      </w:r>
      <w:r>
        <w:rPr>
          <w:color w:val="595959"/>
        </w:rPr>
        <w:t>uesd</w:t>
      </w:r>
      <w:r>
        <w:rPr>
          <w:color w:val="595959"/>
          <w:spacing w:val="-2"/>
        </w:rPr>
        <w:t>a</w:t>
      </w:r>
      <w:r>
        <w:rPr>
          <w:color w:val="595959"/>
        </w:rPr>
        <w:t>ys</w:t>
      </w:r>
      <w:r>
        <w:rPr>
          <w:color w:val="595959"/>
          <w:spacing w:val="34"/>
        </w:rPr>
        <w:t xml:space="preserve"> </w:t>
      </w:r>
      <w:r>
        <w:rPr>
          <w:color w:val="595959"/>
        </w:rPr>
        <w:t>at</w:t>
      </w:r>
      <w:r>
        <w:rPr>
          <w:color w:val="595959"/>
          <w:spacing w:val="12"/>
        </w:rPr>
        <w:t xml:space="preserve"> </w:t>
      </w:r>
      <w:r>
        <w:rPr>
          <w:color w:val="595959"/>
        </w:rPr>
        <w:t>1:00PM</w:t>
      </w:r>
      <w:r>
        <w:rPr>
          <w:color w:val="595959"/>
          <w:spacing w:val="34"/>
        </w:rPr>
        <w:t xml:space="preserve"> </w:t>
      </w:r>
      <w:r>
        <w:rPr>
          <w:color w:val="595959"/>
        </w:rPr>
        <w:t>ET</w:t>
      </w:r>
    </w:p>
    <w:p w14:paraId="445FF619" w14:textId="77777777" w:rsidR="0028768F" w:rsidRDefault="00000000">
      <w:pPr>
        <w:spacing w:before="37"/>
        <w:ind w:left="-37" w:right="-37"/>
        <w:jc w:val="center"/>
      </w:pPr>
      <w:r>
        <w:br w:type="column"/>
      </w:r>
      <w:r>
        <w:rPr>
          <w:color w:val="595959"/>
          <w:w w:val="104"/>
        </w:rPr>
        <w:t>Monthl</w:t>
      </w:r>
      <w:r>
        <w:rPr>
          <w:color w:val="595959"/>
          <w:spacing w:val="-12"/>
          <w:w w:val="104"/>
        </w:rPr>
        <w:t>y</w:t>
      </w:r>
      <w:r>
        <w:rPr>
          <w:color w:val="595959"/>
          <w:w w:val="78"/>
        </w:rPr>
        <w:t>,</w:t>
      </w:r>
      <w:r>
        <w:rPr>
          <w:color w:val="595959"/>
          <w:spacing w:val="-11"/>
        </w:rPr>
        <w:t xml:space="preserve"> </w:t>
      </w:r>
      <w:r>
        <w:rPr>
          <w:color w:val="595959"/>
          <w:spacing w:val="-16"/>
        </w:rPr>
        <w:t>T</w:t>
      </w:r>
      <w:r>
        <w:rPr>
          <w:color w:val="595959"/>
        </w:rPr>
        <w:t>uesd</w:t>
      </w:r>
      <w:r>
        <w:rPr>
          <w:color w:val="595959"/>
          <w:spacing w:val="-2"/>
        </w:rPr>
        <w:t>a</w:t>
      </w:r>
      <w:r>
        <w:rPr>
          <w:color w:val="595959"/>
        </w:rPr>
        <w:t>ys</w:t>
      </w:r>
      <w:r>
        <w:rPr>
          <w:color w:val="595959"/>
          <w:spacing w:val="34"/>
        </w:rPr>
        <w:t xml:space="preserve"> </w:t>
      </w:r>
      <w:r>
        <w:rPr>
          <w:color w:val="595959"/>
        </w:rPr>
        <w:t>at</w:t>
      </w:r>
      <w:r>
        <w:rPr>
          <w:color w:val="595959"/>
          <w:spacing w:val="12"/>
        </w:rPr>
        <w:t xml:space="preserve"> </w:t>
      </w:r>
      <w:r>
        <w:rPr>
          <w:color w:val="595959"/>
        </w:rPr>
        <w:t>3:00PM</w:t>
      </w:r>
      <w:r>
        <w:rPr>
          <w:color w:val="595959"/>
          <w:spacing w:val="34"/>
        </w:rPr>
        <w:t xml:space="preserve"> </w:t>
      </w:r>
      <w:r>
        <w:rPr>
          <w:color w:val="595959"/>
          <w:w w:val="96"/>
        </w:rPr>
        <w:t>ET</w:t>
      </w:r>
    </w:p>
    <w:p w14:paraId="30710010" w14:textId="77777777" w:rsidR="0028768F" w:rsidRDefault="00000000">
      <w:pPr>
        <w:spacing w:before="10"/>
        <w:ind w:left="248" w:right="249"/>
        <w:jc w:val="center"/>
      </w:pPr>
      <w:r>
        <w:rPr>
          <w:b/>
          <w:color w:val="FF0000"/>
        </w:rPr>
        <w:t>No</w:t>
      </w:r>
      <w:r>
        <w:rPr>
          <w:b/>
          <w:color w:val="FF0000"/>
          <w:spacing w:val="9"/>
        </w:rPr>
        <w:t xml:space="preserve"> </w:t>
      </w:r>
      <w:r>
        <w:rPr>
          <w:b/>
          <w:color w:val="FF0000"/>
        </w:rPr>
        <w:t>sponsorship</w:t>
      </w:r>
      <w:r>
        <w:rPr>
          <w:b/>
          <w:color w:val="FF0000"/>
          <w:spacing w:val="40"/>
        </w:rPr>
        <w:t xml:space="preserve"> </w:t>
      </w:r>
      <w:r>
        <w:rPr>
          <w:b/>
          <w:color w:val="FF0000"/>
          <w:spacing w:val="-4"/>
          <w:w w:val="104"/>
        </w:rPr>
        <w:t>a</w:t>
      </w:r>
      <w:r>
        <w:rPr>
          <w:b/>
          <w:color w:val="FF0000"/>
          <w:w w:val="104"/>
        </w:rPr>
        <w:t>vailable</w:t>
      </w:r>
    </w:p>
    <w:p w14:paraId="7A1C3DA0" w14:textId="77777777" w:rsidR="0028768F" w:rsidRDefault="00000000">
      <w:pPr>
        <w:spacing w:before="1" w:line="280" w:lineRule="exact"/>
        <w:rPr>
          <w:sz w:val="28"/>
          <w:szCs w:val="28"/>
        </w:rPr>
      </w:pPr>
      <w:r>
        <w:br w:type="column"/>
      </w:r>
    </w:p>
    <w:p w14:paraId="28751ED5" w14:textId="77777777" w:rsidR="0028768F" w:rsidRDefault="00000000">
      <w:pPr>
        <w:sectPr w:rsidR="0028768F">
          <w:type w:val="continuous"/>
          <w:pgSz w:w="14400" w:h="8100" w:orient="landscape"/>
          <w:pgMar w:top="720" w:right="300" w:bottom="280" w:left="440" w:header="720" w:footer="720" w:gutter="0"/>
          <w:cols w:num="3" w:space="720" w:equalWidth="0">
            <w:col w:w="3243" w:space="2123"/>
            <w:col w:w="2788" w:space="2468"/>
            <w:col w:w="3038"/>
          </w:cols>
        </w:sectPr>
      </w:pPr>
      <w:r>
        <w:pict w14:anchorId="0AB3A7A0"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margin-left:530.4pt;margin-top:288.95pt;width:169.45pt;height:98.8pt;z-index:-251653632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123"/>
                    <w:gridCol w:w="266"/>
                    <w:gridCol w:w="35"/>
                  </w:tblGrid>
                  <w:tr w:rsidR="0028768F" w14:paraId="37A2EC09" w14:textId="77777777">
                    <w:trPr>
                      <w:trHeight w:hRule="exact" w:val="1535"/>
                    </w:trPr>
                    <w:tc>
                      <w:tcPr>
                        <w:tcW w:w="-14230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000000"/>
                      </w:tcPr>
                      <w:p w14:paraId="6934D945" w14:textId="77777777" w:rsidR="0028768F" w:rsidRDefault="0028768F">
                        <w:pPr>
                          <w:spacing w:before="16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14:paraId="2B8014BE" w14:textId="77777777" w:rsidR="0028768F" w:rsidRDefault="00000000">
                        <w:pPr>
                          <w:spacing w:line="220" w:lineRule="exact"/>
                          <w:ind w:left="643" w:right="-16534"/>
                          <w:jc w:val="center"/>
                          <w:rPr>
                            <w:rFonts w:ascii="Arial" w:eastAsia="Arial" w:hAnsi="Arial" w:cs="Arial"/>
                            <w:sz w:val="26"/>
                            <w:szCs w:val="26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62626"/>
                            <w:w w:val="46"/>
                            <w:position w:val="-7"/>
                            <w:sz w:val="26"/>
                            <w:szCs w:val="26"/>
                          </w:rPr>
                          <w:t xml:space="preserve">.       </w:t>
                        </w:r>
                        <w:r>
                          <w:rPr>
                            <w:rFonts w:ascii="Arial" w:eastAsia="Arial" w:hAnsi="Arial" w:cs="Arial"/>
                            <w:color w:val="262626"/>
                            <w:spacing w:val="13"/>
                            <w:w w:val="46"/>
                            <w:position w:val="-7"/>
                            <w:sz w:val="26"/>
                            <w:szCs w:val="2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B0B0B"/>
                            <w:w w:val="110"/>
                            <w:position w:val="-7"/>
                            <w:sz w:val="26"/>
                            <w:szCs w:val="26"/>
                          </w:rPr>
                          <w:t>/CAPITAL</w:t>
                        </w:r>
                      </w:p>
                      <w:p w14:paraId="6BA88D58" w14:textId="77777777" w:rsidR="0028768F" w:rsidRDefault="00000000">
                        <w:pPr>
                          <w:spacing w:line="420" w:lineRule="exact"/>
                          <w:ind w:left="424"/>
                          <w:rPr>
                            <w:rFonts w:ascii="Arial" w:eastAsia="Arial" w:hAnsi="Arial" w:cs="Arial"/>
                            <w:sz w:val="26"/>
                            <w:szCs w:val="26"/>
                          </w:rPr>
                        </w:pPr>
                        <w:r>
                          <w:rPr>
                            <w:rFonts w:ascii="Arial" w:eastAsia="Arial" w:hAnsi="Arial" w:cs="Arial"/>
                            <w:i/>
                            <w:color w:val="0B0B0B"/>
                            <w:position w:val="-5"/>
                            <w:sz w:val="58"/>
                            <w:szCs w:val="58"/>
                          </w:rPr>
                          <w:t>/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i/>
                            <w:color w:val="0B0B0B"/>
                            <w:position w:val="-5"/>
                            <w:sz w:val="58"/>
                            <w:szCs w:val="58"/>
                          </w:rPr>
                          <w:t>Y</w:t>
                        </w:r>
                        <w:r>
                          <w:rPr>
                            <w:rFonts w:ascii="Arial" w:eastAsia="Arial" w:hAnsi="Arial" w:cs="Arial"/>
                            <w:i/>
                            <w:color w:val="0B0B0B"/>
                            <w:spacing w:val="110"/>
                            <w:position w:val="-5"/>
                            <w:sz w:val="58"/>
                            <w:szCs w:val="5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B0B0B"/>
                            <w:w w:val="110"/>
                            <w:position w:val="-5"/>
                            <w:sz w:val="26"/>
                            <w:szCs w:val="26"/>
                          </w:rPr>
                          <w:t>!MARKETS</w:t>
                        </w:r>
                        <w:proofErr w:type="gramEnd"/>
                      </w:p>
                      <w:p w14:paraId="3C435E62" w14:textId="77777777" w:rsidR="0028768F" w:rsidRDefault="00000000">
                        <w:pPr>
                          <w:spacing w:line="280" w:lineRule="exact"/>
                          <w:ind w:left="370" w:right="-16666"/>
                          <w:jc w:val="center"/>
                          <w:rPr>
                            <w:rFonts w:ascii="Arial" w:eastAsia="Arial" w:hAnsi="Arial" w:cs="Arial"/>
                            <w:sz w:val="26"/>
                            <w:szCs w:val="26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B0B0B"/>
                            <w:w w:val="29"/>
                            <w:position w:val="-13"/>
                            <w:sz w:val="36"/>
                            <w:szCs w:val="36"/>
                          </w:rPr>
                          <w:t xml:space="preserve">I  </w:t>
                        </w:r>
                        <w:r>
                          <w:rPr>
                            <w:rFonts w:ascii="Arial" w:eastAsia="Arial" w:hAnsi="Arial" w:cs="Arial"/>
                            <w:color w:val="0B0B0B"/>
                            <w:spacing w:val="18"/>
                            <w:w w:val="29"/>
                            <w:position w:val="-13"/>
                            <w:sz w:val="36"/>
                            <w:szCs w:val="3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777777"/>
                            <w:w w:val="79"/>
                            <w:sz w:val="14"/>
                            <w:szCs w:val="14"/>
                          </w:rPr>
                          <w:t xml:space="preserve">CHRISMAN      </w:t>
                        </w:r>
                        <w:r>
                          <w:rPr>
                            <w:rFonts w:ascii="Arial" w:eastAsia="Arial" w:hAnsi="Arial" w:cs="Arial"/>
                            <w:color w:val="777777"/>
                            <w:spacing w:val="13"/>
                            <w:w w:val="79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color w:val="0B0B0B"/>
                            <w:w w:val="79"/>
                            <w:sz w:val="40"/>
                            <w:szCs w:val="40"/>
                          </w:rPr>
                          <w:t>w</w:t>
                        </w:r>
                        <w:r>
                          <w:rPr>
                            <w:color w:val="0B0B0B"/>
                            <w:spacing w:val="4"/>
                            <w:w w:val="79"/>
                            <w:sz w:val="40"/>
                            <w:szCs w:val="4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B0B0B"/>
                            <w:sz w:val="18"/>
                            <w:szCs w:val="18"/>
                          </w:rPr>
                          <w:t xml:space="preserve">n  </w:t>
                        </w:r>
                        <w:r>
                          <w:rPr>
                            <w:rFonts w:ascii="Arial" w:eastAsia="Arial" w:hAnsi="Arial" w:cs="Arial"/>
                            <w:color w:val="0B0B0B"/>
                            <w:spacing w:val="13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0B0B0B"/>
                            <w:sz w:val="18"/>
                            <w:szCs w:val="18"/>
                          </w:rPr>
                          <w:t>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0B0B0B"/>
                            <w:sz w:val="18"/>
                            <w:szCs w:val="18"/>
                          </w:rPr>
                          <w:t xml:space="preserve">  </w:t>
                        </w:r>
                        <w:r>
                          <w:rPr>
                            <w:rFonts w:ascii="Arial" w:eastAsia="Arial" w:hAnsi="Arial" w:cs="Arial"/>
                            <w:color w:val="0B0B0B"/>
                            <w:spacing w:val="13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B0B0B"/>
                            <w:w w:val="110"/>
                            <w:sz w:val="26"/>
                            <w:szCs w:val="26"/>
                          </w:rPr>
                          <w:t>p</w:t>
                        </w:r>
                      </w:p>
                      <w:p w14:paraId="7F88A15A" w14:textId="77777777" w:rsidR="0028768F" w:rsidRDefault="00000000">
                        <w:pPr>
                          <w:spacing w:line="60" w:lineRule="exact"/>
                          <w:ind w:left="532" w:right="-16343"/>
                          <w:jc w:val="center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proofErr w:type="spellStart"/>
                        <w:r>
                          <w:rPr>
                            <w:rFonts w:ascii="Arial" w:eastAsia="Arial" w:hAnsi="Arial" w:cs="Arial"/>
                            <w:color w:val="AEAEAC"/>
                            <w:w w:val="134"/>
                            <w:position w:val="2"/>
                            <w:sz w:val="10"/>
                            <w:szCs w:val="10"/>
                          </w:rPr>
                          <w:t>r~MFN</w:t>
                        </w:r>
                        <w:r>
                          <w:rPr>
                            <w:rFonts w:ascii="Arial" w:eastAsia="Arial" w:hAnsi="Arial" w:cs="Arial"/>
                            <w:color w:val="959595"/>
                            <w:w w:val="78"/>
                            <w:position w:val="2"/>
                            <w:sz w:val="10"/>
                            <w:szCs w:val="1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color w:val="AEAEAC"/>
                            <w:w w:val="90"/>
                            <w:position w:val="2"/>
                            <w:sz w:val="10"/>
                            <w:szCs w:val="10"/>
                          </w:rPr>
                          <w:t>ARY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AEAEAC"/>
                            <w:position w:val="2"/>
                            <w:sz w:val="10"/>
                            <w:szCs w:val="10"/>
                          </w:rPr>
                          <w:t xml:space="preserve">                 </w:t>
                        </w:r>
                        <w:r>
                          <w:rPr>
                            <w:rFonts w:ascii="Arial" w:eastAsia="Arial" w:hAnsi="Arial" w:cs="Arial"/>
                            <w:color w:val="AEAEAC"/>
                            <w:spacing w:val="-10"/>
                            <w:position w:val="2"/>
                            <w:sz w:val="10"/>
                            <w:szCs w:val="10"/>
                          </w:rPr>
                          <w:t xml:space="preserve"> </w:t>
                        </w:r>
                        <w:r>
                          <w:rPr>
                            <w:b/>
                            <w:color w:val="0B0B0B"/>
                            <w:w w:val="80"/>
                            <w:position w:val="2"/>
                            <w:sz w:val="10"/>
                            <w:szCs w:val="10"/>
                          </w:rPr>
                          <w:t>I'""</w:t>
                        </w:r>
                        <w:proofErr w:type="gramStart"/>
                        <w:r>
                          <w:rPr>
                            <w:b/>
                            <w:color w:val="0B0B0B"/>
                            <w:w w:val="80"/>
                            <w:position w:val="2"/>
                            <w:sz w:val="10"/>
                            <w:szCs w:val="10"/>
                          </w:rPr>
                          <w:t xml:space="preserve">"( </w:t>
                        </w:r>
                        <w:r>
                          <w:rPr>
                            <w:b/>
                            <w:color w:val="0B0B0B"/>
                            <w:spacing w:val="5"/>
                            <w:w w:val="80"/>
                            <w:position w:val="2"/>
                            <w:sz w:val="10"/>
                            <w:szCs w:val="10"/>
                          </w:rPr>
                          <w:t xml:space="preserve"> 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color w:val="0B0B0B"/>
                            <w:w w:val="110"/>
                            <w:position w:val="2"/>
                            <w:sz w:val="14"/>
                            <w:szCs w:val="14"/>
                          </w:rPr>
                          <w:t>M</w:t>
                        </w:r>
                      </w:p>
                    </w:tc>
                  </w:tr>
                  <w:tr w:rsidR="0028768F" w14:paraId="1B0AE8FC" w14:textId="77777777">
                    <w:trPr>
                      <w:trHeight w:hRule="exact" w:val="92"/>
                    </w:trPr>
                    <w:tc>
                      <w:tcPr>
                        <w:tcW w:w="312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000000"/>
                      </w:tcPr>
                      <w:p w14:paraId="0045F64E" w14:textId="77777777" w:rsidR="0028768F" w:rsidRDefault="0028768F"/>
                    </w:tc>
                    <w:tc>
                      <w:tcPr>
                        <w:tcW w:w="26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000000"/>
                      </w:tcPr>
                      <w:p w14:paraId="1706CA6E" w14:textId="77777777" w:rsidR="0028768F" w:rsidRDefault="0028768F"/>
                    </w:tc>
                    <w:tc>
                      <w:tcPr>
                        <w:tcW w:w="-1761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14:paraId="7A90AB5C" w14:textId="77777777" w:rsidR="0028768F" w:rsidRDefault="0028768F"/>
                    </w:tc>
                  </w:tr>
                  <w:tr w:rsidR="0028768F" w14:paraId="7F6FFC93" w14:textId="77777777">
                    <w:trPr>
                      <w:trHeight w:hRule="exact" w:val="350"/>
                    </w:trPr>
                    <w:tc>
                      <w:tcPr>
                        <w:tcW w:w="312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000000"/>
                      </w:tcPr>
                      <w:p w14:paraId="0C98BB48" w14:textId="77777777" w:rsidR="0028768F" w:rsidRDefault="00000000">
                        <w:pPr>
                          <w:spacing w:before="48"/>
                          <w:ind w:left="171"/>
                        </w:pPr>
                        <w:r>
                          <w:rPr>
                            <w:color w:val="595959"/>
                            <w:w w:val="104"/>
                          </w:rPr>
                          <w:t>Monthl</w:t>
                        </w:r>
                        <w:r>
                          <w:rPr>
                            <w:color w:val="595959"/>
                            <w:spacing w:val="-12"/>
                            <w:w w:val="104"/>
                          </w:rPr>
                          <w:t>y</w:t>
                        </w:r>
                        <w:r>
                          <w:rPr>
                            <w:color w:val="595959"/>
                            <w:w w:val="78"/>
                          </w:rPr>
                          <w:t>,</w:t>
                        </w:r>
                        <w:r>
                          <w:rPr>
                            <w:color w:val="595959"/>
                            <w:spacing w:val="-11"/>
                          </w:rPr>
                          <w:t xml:space="preserve"> </w:t>
                        </w:r>
                        <w:r>
                          <w:rPr>
                            <w:color w:val="595959"/>
                            <w:spacing w:val="-16"/>
                          </w:rPr>
                          <w:t>T</w:t>
                        </w:r>
                        <w:r>
                          <w:rPr>
                            <w:color w:val="595959"/>
                          </w:rPr>
                          <w:t>uesd</w:t>
                        </w:r>
                        <w:r>
                          <w:rPr>
                            <w:color w:val="595959"/>
                            <w:spacing w:val="-2"/>
                          </w:rPr>
                          <w:t>a</w:t>
                        </w:r>
                        <w:r>
                          <w:rPr>
                            <w:color w:val="595959"/>
                          </w:rPr>
                          <w:t>ys</w:t>
                        </w:r>
                        <w:r>
                          <w:rPr>
                            <w:color w:val="595959"/>
                            <w:spacing w:val="34"/>
                          </w:rPr>
                          <w:t xml:space="preserve"> </w:t>
                        </w:r>
                        <w:r>
                          <w:rPr>
                            <w:color w:val="595959"/>
                          </w:rPr>
                          <w:t>at</w:t>
                        </w:r>
                        <w:r>
                          <w:rPr>
                            <w:color w:val="595959"/>
                            <w:spacing w:val="12"/>
                          </w:rPr>
                          <w:t xml:space="preserve"> </w:t>
                        </w:r>
                        <w:r>
                          <w:rPr>
                            <w:color w:val="595959"/>
                          </w:rPr>
                          <w:t>3:00PM</w:t>
                        </w:r>
                        <w:r>
                          <w:rPr>
                            <w:color w:val="595959"/>
                            <w:spacing w:val="34"/>
                          </w:rPr>
                          <w:t xml:space="preserve"> </w:t>
                        </w:r>
                        <w:r>
                          <w:rPr>
                            <w:color w:val="595959"/>
                          </w:rPr>
                          <w:t>ET</w:t>
                        </w:r>
                      </w:p>
                    </w:tc>
                    <w:tc>
                      <w:tcPr>
                        <w:tcW w:w="26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A556151" w14:textId="77777777" w:rsidR="0028768F" w:rsidRDefault="0028768F"/>
                    </w:tc>
                    <w:tc>
                      <w:tcPr>
                        <w:tcW w:w="-1761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14:paraId="1883480E" w14:textId="77777777" w:rsidR="0028768F" w:rsidRDefault="0028768F"/>
                    </w:tc>
                  </w:tr>
                </w:tbl>
                <w:p w14:paraId="06399C26" w14:textId="77777777" w:rsidR="0028768F" w:rsidRDefault="0028768F"/>
              </w:txbxContent>
            </v:textbox>
            <w10:wrap anchorx="page" anchory="page"/>
          </v:shape>
        </w:pict>
      </w:r>
      <w:r>
        <w:rPr>
          <w:b/>
          <w:color w:val="FF0000"/>
        </w:rPr>
        <w:t>No</w:t>
      </w:r>
      <w:r>
        <w:rPr>
          <w:b/>
          <w:color w:val="FF0000"/>
          <w:spacing w:val="9"/>
        </w:rPr>
        <w:t xml:space="preserve"> </w:t>
      </w:r>
      <w:r>
        <w:rPr>
          <w:b/>
          <w:color w:val="FF0000"/>
        </w:rPr>
        <w:t>sponsorship</w:t>
      </w:r>
      <w:r>
        <w:rPr>
          <w:b/>
          <w:color w:val="FF0000"/>
          <w:spacing w:val="40"/>
        </w:rPr>
        <w:t xml:space="preserve"> </w:t>
      </w:r>
      <w:r>
        <w:rPr>
          <w:b/>
          <w:color w:val="FF0000"/>
          <w:spacing w:val="-4"/>
          <w:w w:val="104"/>
        </w:rPr>
        <w:t>a</w:t>
      </w:r>
      <w:r>
        <w:rPr>
          <w:b/>
          <w:color w:val="FF0000"/>
          <w:w w:val="104"/>
        </w:rPr>
        <w:t>vailable</w:t>
      </w:r>
    </w:p>
    <w:p w14:paraId="302CA706" w14:textId="77777777" w:rsidR="0028768F" w:rsidRDefault="00000000">
      <w:pPr>
        <w:spacing w:before="10" w:line="220" w:lineRule="exact"/>
        <w:rPr>
          <w:sz w:val="22"/>
          <w:szCs w:val="22"/>
        </w:rPr>
      </w:pPr>
      <w:r>
        <w:lastRenderedPageBreak/>
        <w:pict w14:anchorId="29325D3F">
          <v:group id="_x0000_s1040" style="position:absolute;margin-left:33.6pt;margin-top:38pt;width:655.9pt;height:273.95pt;z-index:-251652608;mso-position-horizontal-relative:page;mso-position-vertical-relative:page" coordorigin="672,760" coordsize="13118,5479">
            <v:shape id="_x0000_s1045" style="position:absolute;left:672;top:2299;width:5375;height:2082" coordorigin="672,2299" coordsize="5375,2082" path="m672,2299r5375,l6047,4381r-5375,l672,2299xe" fillcolor="black" stroked="f">
              <v:path arrowok="t"/>
            </v:shape>
            <v:shape id="_x0000_s1044" style="position:absolute;left:672;top:760;width:9873;height:1539" coordorigin="672,760" coordsize="9873,1539" path="m672,760r9873,l10545,2299r-9873,l672,760xe" fillcolor="black" stroked="f">
              <v:path arrowok="t"/>
            </v:shape>
            <v:shape id="_x0000_s1043" type="#_x0000_t75" style="position:absolute;left:6106;top:2335;width:7685;height:3904">
              <v:imagedata r:id="rId10" o:title=""/>
            </v:shape>
            <v:shape id="_x0000_s1042" style="position:absolute;left:6196;top:2395;width:7505;height:3724" coordorigin="6196,2395" coordsize="7505,3724" path="m6196,2395r7504,l13700,6119r-7504,l6196,2395xe" fillcolor="black" stroked="f">
              <v:path arrowok="t"/>
            </v:shape>
            <v:shape id="_x0000_s1041" type="#_x0000_t75" style="position:absolute;left:6196;top:2395;width:7505;height:3724">
              <v:imagedata r:id="rId11" o:title=""/>
            </v:shape>
            <w10:wrap anchorx="page" anchory="page"/>
          </v:group>
        </w:pict>
      </w:r>
    </w:p>
    <w:p w14:paraId="3C105C42" w14:textId="77777777" w:rsidR="0028768F" w:rsidRDefault="00000000">
      <w:pPr>
        <w:spacing w:line="880" w:lineRule="exact"/>
        <w:ind w:left="127"/>
        <w:rPr>
          <w:sz w:val="83"/>
          <w:szCs w:val="83"/>
        </w:rPr>
      </w:pPr>
      <w:r>
        <w:rPr>
          <w:w w:val="98"/>
          <w:position w:val="-3"/>
          <w:sz w:val="83"/>
          <w:szCs w:val="83"/>
        </w:rPr>
        <w:t>BANNER</w:t>
      </w:r>
      <w:r>
        <w:rPr>
          <w:spacing w:val="-42"/>
          <w:w w:val="98"/>
          <w:position w:val="-3"/>
          <w:sz w:val="83"/>
          <w:szCs w:val="83"/>
        </w:rPr>
        <w:t xml:space="preserve"> </w:t>
      </w:r>
      <w:r>
        <w:rPr>
          <w:w w:val="129"/>
          <w:position w:val="-3"/>
          <w:sz w:val="83"/>
          <w:szCs w:val="83"/>
        </w:rPr>
        <w:t>/</w:t>
      </w:r>
      <w:r>
        <w:rPr>
          <w:spacing w:val="-106"/>
          <w:w w:val="129"/>
          <w:position w:val="-3"/>
          <w:sz w:val="83"/>
          <w:szCs w:val="83"/>
        </w:rPr>
        <w:t xml:space="preserve"> </w:t>
      </w:r>
      <w:r>
        <w:rPr>
          <w:w w:val="93"/>
          <w:position w:val="-3"/>
          <w:sz w:val="83"/>
          <w:szCs w:val="83"/>
        </w:rPr>
        <w:t>DISPL</w:t>
      </w:r>
      <w:r>
        <w:rPr>
          <w:spacing w:val="-55"/>
          <w:w w:val="93"/>
          <w:position w:val="-3"/>
          <w:sz w:val="83"/>
          <w:szCs w:val="83"/>
        </w:rPr>
        <w:t>A</w:t>
      </w:r>
      <w:r>
        <w:rPr>
          <w:w w:val="93"/>
          <w:position w:val="-3"/>
          <w:sz w:val="83"/>
          <w:szCs w:val="83"/>
        </w:rPr>
        <w:t>Y</w:t>
      </w:r>
      <w:r>
        <w:rPr>
          <w:spacing w:val="-27"/>
          <w:w w:val="93"/>
          <w:position w:val="-3"/>
          <w:sz w:val="83"/>
          <w:szCs w:val="83"/>
        </w:rPr>
        <w:t xml:space="preserve"> </w:t>
      </w:r>
      <w:r>
        <w:rPr>
          <w:position w:val="-3"/>
          <w:sz w:val="83"/>
          <w:szCs w:val="83"/>
        </w:rPr>
        <w:t>ADS</w:t>
      </w:r>
    </w:p>
    <w:p w14:paraId="5AB029F7" w14:textId="77777777" w:rsidR="0028768F" w:rsidRDefault="0028768F">
      <w:pPr>
        <w:spacing w:before="1" w:line="160" w:lineRule="exact"/>
        <w:rPr>
          <w:sz w:val="17"/>
          <w:szCs w:val="17"/>
        </w:rPr>
      </w:pPr>
    </w:p>
    <w:p w14:paraId="3346C857" w14:textId="77777777" w:rsidR="0028768F" w:rsidRDefault="0028768F">
      <w:pPr>
        <w:spacing w:line="200" w:lineRule="exact"/>
      </w:pPr>
    </w:p>
    <w:p w14:paraId="3D8082C1" w14:textId="77777777" w:rsidR="0028768F" w:rsidRDefault="0028768F">
      <w:pPr>
        <w:spacing w:line="200" w:lineRule="exact"/>
      </w:pPr>
    </w:p>
    <w:p w14:paraId="0624F517" w14:textId="77777777" w:rsidR="0028768F" w:rsidRDefault="00000000">
      <w:pPr>
        <w:spacing w:before="24" w:line="288" w:lineRule="auto"/>
        <w:ind w:left="127" w:right="6615"/>
        <w:jc w:val="both"/>
        <w:rPr>
          <w:sz w:val="32"/>
          <w:szCs w:val="32"/>
        </w:rPr>
      </w:pPr>
      <w:r>
        <w:rPr>
          <w:color w:val="595959"/>
          <w:spacing w:val="-3"/>
          <w:sz w:val="32"/>
          <w:szCs w:val="32"/>
        </w:rPr>
        <w:t>W</w:t>
      </w:r>
      <w:r>
        <w:rPr>
          <w:color w:val="595959"/>
          <w:sz w:val="32"/>
          <w:szCs w:val="32"/>
        </w:rPr>
        <w:t>ebsite</w:t>
      </w:r>
      <w:r>
        <w:rPr>
          <w:color w:val="595959"/>
          <w:spacing w:val="61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banner</w:t>
      </w:r>
      <w:r>
        <w:rPr>
          <w:color w:val="595959"/>
          <w:spacing w:val="63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ads</w:t>
      </w:r>
      <w:r>
        <w:rPr>
          <w:color w:val="595959"/>
          <w:spacing w:val="5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are</w:t>
      </w:r>
      <w:r>
        <w:rPr>
          <w:color w:val="595959"/>
          <w:spacing w:val="22"/>
          <w:sz w:val="32"/>
          <w:szCs w:val="32"/>
        </w:rPr>
        <w:t xml:space="preserve"> </w:t>
      </w:r>
      <w:r>
        <w:rPr>
          <w:color w:val="595959"/>
          <w:spacing w:val="-4"/>
          <w:sz w:val="32"/>
          <w:szCs w:val="32"/>
        </w:rPr>
        <w:t>a</w:t>
      </w:r>
      <w:r>
        <w:rPr>
          <w:color w:val="595959"/>
          <w:sz w:val="32"/>
          <w:szCs w:val="32"/>
        </w:rPr>
        <w:t xml:space="preserve">vailable </w:t>
      </w:r>
      <w:r>
        <w:rPr>
          <w:color w:val="595959"/>
          <w:w w:val="108"/>
          <w:sz w:val="32"/>
          <w:szCs w:val="32"/>
        </w:rPr>
        <w:t xml:space="preserve">on </w:t>
      </w:r>
      <w:r>
        <w:rPr>
          <w:color w:val="595959"/>
          <w:sz w:val="32"/>
          <w:szCs w:val="32"/>
        </w:rPr>
        <w:t>the</w:t>
      </w:r>
      <w:r>
        <w:rPr>
          <w:color w:val="595959"/>
          <w:spacing w:val="41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Chrisman</w:t>
      </w:r>
      <w:r>
        <w:rPr>
          <w:color w:val="595959"/>
          <w:spacing w:val="57"/>
          <w:sz w:val="32"/>
          <w:szCs w:val="32"/>
        </w:rPr>
        <w:t xml:space="preserve"> </w:t>
      </w:r>
      <w:r>
        <w:rPr>
          <w:color w:val="595959"/>
          <w:w w:val="107"/>
          <w:sz w:val="32"/>
          <w:szCs w:val="32"/>
        </w:rPr>
        <w:t>Commentary</w:t>
      </w:r>
      <w:r>
        <w:rPr>
          <w:color w:val="595959"/>
          <w:spacing w:val="-24"/>
          <w:w w:val="107"/>
          <w:sz w:val="32"/>
          <w:szCs w:val="32"/>
        </w:rPr>
        <w:t xml:space="preserve"> </w:t>
      </w:r>
      <w:r>
        <w:rPr>
          <w:color w:val="595959"/>
          <w:w w:val="109"/>
          <w:sz w:val="32"/>
          <w:szCs w:val="32"/>
        </w:rPr>
        <w:t xml:space="preserve">website </w:t>
      </w:r>
      <w:r>
        <w:rPr>
          <w:color w:val="595959"/>
          <w:sz w:val="32"/>
          <w:szCs w:val="32"/>
        </w:rPr>
        <w:t>on</w:t>
      </w:r>
      <w:r>
        <w:rPr>
          <w:color w:val="595959"/>
          <w:spacing w:val="8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a</w:t>
      </w:r>
      <w:r>
        <w:rPr>
          <w:color w:val="595959"/>
          <w:spacing w:val="-5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ﬁrst-come,</w:t>
      </w:r>
      <w:r>
        <w:rPr>
          <w:color w:val="595959"/>
          <w:spacing w:val="51"/>
          <w:sz w:val="32"/>
          <w:szCs w:val="32"/>
        </w:rPr>
        <w:t xml:space="preserve"> </w:t>
      </w:r>
      <w:r>
        <w:rPr>
          <w:color w:val="595959"/>
          <w:w w:val="106"/>
          <w:sz w:val="32"/>
          <w:szCs w:val="32"/>
        </w:rPr>
        <w:t>ﬁrst-ser</w:t>
      </w:r>
      <w:r>
        <w:rPr>
          <w:color w:val="595959"/>
          <w:spacing w:val="-3"/>
          <w:w w:val="106"/>
          <w:sz w:val="32"/>
          <w:szCs w:val="32"/>
        </w:rPr>
        <w:t>v</w:t>
      </w:r>
      <w:r>
        <w:rPr>
          <w:color w:val="595959"/>
          <w:w w:val="106"/>
          <w:sz w:val="32"/>
          <w:szCs w:val="32"/>
        </w:rPr>
        <w:t>e</w:t>
      </w:r>
      <w:r>
        <w:rPr>
          <w:color w:val="595959"/>
          <w:spacing w:val="24"/>
          <w:w w:val="106"/>
          <w:sz w:val="32"/>
          <w:szCs w:val="32"/>
        </w:rPr>
        <w:t xml:space="preserve"> </w:t>
      </w:r>
      <w:r>
        <w:rPr>
          <w:color w:val="595959"/>
          <w:w w:val="106"/>
          <w:sz w:val="32"/>
          <w:szCs w:val="32"/>
        </w:rPr>
        <w:t>basis.</w:t>
      </w:r>
    </w:p>
    <w:p w14:paraId="52DB3810" w14:textId="77777777" w:rsidR="0028768F" w:rsidRDefault="0028768F">
      <w:pPr>
        <w:spacing w:before="1" w:line="180" w:lineRule="exact"/>
        <w:rPr>
          <w:sz w:val="18"/>
          <w:szCs w:val="18"/>
        </w:rPr>
      </w:pPr>
    </w:p>
    <w:p w14:paraId="3F02AD4E" w14:textId="77777777" w:rsidR="0028768F" w:rsidRDefault="0028768F">
      <w:pPr>
        <w:spacing w:line="200" w:lineRule="exact"/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61"/>
        <w:gridCol w:w="1360"/>
      </w:tblGrid>
      <w:tr w:rsidR="0028768F" w14:paraId="23803477" w14:textId="77777777">
        <w:trPr>
          <w:trHeight w:hRule="exact" w:val="633"/>
        </w:trPr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</w:tcPr>
          <w:p w14:paraId="64BF6DF6" w14:textId="77777777" w:rsidR="0028768F" w:rsidRDefault="00000000">
            <w:pPr>
              <w:spacing w:before="67"/>
              <w:ind w:left="40"/>
              <w:rPr>
                <w:sz w:val="29"/>
                <w:szCs w:val="29"/>
              </w:rPr>
            </w:pPr>
            <w:r>
              <w:rPr>
                <w:i/>
                <w:w w:val="96"/>
                <w:sz w:val="29"/>
                <w:szCs w:val="29"/>
              </w:rPr>
              <w:t>Ad</w:t>
            </w:r>
            <w:r>
              <w:rPr>
                <w:i/>
                <w:spacing w:val="-2"/>
                <w:w w:val="96"/>
                <w:sz w:val="29"/>
                <w:szCs w:val="29"/>
              </w:rPr>
              <w:t>v</w:t>
            </w:r>
            <w:r>
              <w:rPr>
                <w:i/>
                <w:w w:val="96"/>
                <w:sz w:val="29"/>
                <w:szCs w:val="29"/>
              </w:rPr>
              <w:t>ertising</w:t>
            </w:r>
            <w:r>
              <w:rPr>
                <w:i/>
                <w:spacing w:val="-9"/>
                <w:w w:val="96"/>
                <w:sz w:val="29"/>
                <w:szCs w:val="29"/>
              </w:rPr>
              <w:t xml:space="preserve"> </w:t>
            </w:r>
            <w:r>
              <w:rPr>
                <w:i/>
                <w:sz w:val="29"/>
                <w:szCs w:val="29"/>
              </w:rPr>
              <w:t>Options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1EEA7466" w14:textId="77777777" w:rsidR="0028768F" w:rsidRDefault="0028768F"/>
        </w:tc>
      </w:tr>
      <w:tr w:rsidR="0028768F" w14:paraId="318F7806" w14:textId="77777777">
        <w:trPr>
          <w:trHeight w:hRule="exact" w:val="604"/>
        </w:trPr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</w:tcPr>
          <w:p w14:paraId="086970AE" w14:textId="77777777" w:rsidR="0028768F" w:rsidRDefault="0028768F">
            <w:pPr>
              <w:spacing w:before="11" w:line="200" w:lineRule="exact"/>
            </w:pPr>
          </w:p>
          <w:p w14:paraId="50148692" w14:textId="77777777" w:rsidR="0028768F" w:rsidRDefault="00000000">
            <w:pPr>
              <w:ind w:left="40"/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3-month</w:t>
            </w:r>
            <w:r>
              <w:rPr>
                <w:spacing w:val="62"/>
                <w:sz w:val="29"/>
                <w:szCs w:val="29"/>
              </w:rPr>
              <w:t xml:space="preserve"> </w:t>
            </w:r>
            <w:r>
              <w:rPr>
                <w:w w:val="106"/>
                <w:sz w:val="29"/>
                <w:szCs w:val="29"/>
              </w:rPr>
              <w:t>package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3E7B7431" w14:textId="77777777" w:rsidR="0028768F" w:rsidRDefault="0028768F">
            <w:pPr>
              <w:spacing w:before="11" w:line="200" w:lineRule="exact"/>
            </w:pPr>
          </w:p>
          <w:p w14:paraId="21255DE2" w14:textId="77777777" w:rsidR="0028768F" w:rsidRDefault="00000000">
            <w:pPr>
              <w:ind w:left="422" w:right="-24"/>
              <w:rPr>
                <w:sz w:val="29"/>
                <w:szCs w:val="29"/>
              </w:rPr>
            </w:pPr>
            <w:r>
              <w:rPr>
                <w:w w:val="112"/>
                <w:sz w:val="29"/>
                <w:szCs w:val="29"/>
              </w:rPr>
              <w:t>$2,000</w:t>
            </w:r>
          </w:p>
        </w:tc>
      </w:tr>
      <w:tr w:rsidR="0028768F" w14:paraId="74E0C02D" w14:textId="77777777">
        <w:trPr>
          <w:trHeight w:hRule="exact" w:val="431"/>
        </w:trPr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</w:tcPr>
          <w:p w14:paraId="67FC5E9C" w14:textId="77777777" w:rsidR="0028768F" w:rsidRDefault="00000000">
            <w:pPr>
              <w:spacing w:before="38"/>
              <w:ind w:left="40"/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6-month</w:t>
            </w:r>
            <w:r>
              <w:rPr>
                <w:spacing w:val="62"/>
                <w:sz w:val="29"/>
                <w:szCs w:val="29"/>
              </w:rPr>
              <w:t xml:space="preserve"> </w:t>
            </w:r>
            <w:r>
              <w:rPr>
                <w:w w:val="106"/>
                <w:sz w:val="29"/>
                <w:szCs w:val="29"/>
              </w:rPr>
              <w:t>package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57C67E1B" w14:textId="77777777" w:rsidR="0028768F" w:rsidRDefault="00000000">
            <w:pPr>
              <w:spacing w:before="38"/>
              <w:ind w:left="422" w:right="-24"/>
              <w:rPr>
                <w:sz w:val="29"/>
                <w:szCs w:val="29"/>
              </w:rPr>
            </w:pPr>
            <w:r>
              <w:rPr>
                <w:w w:val="112"/>
                <w:sz w:val="29"/>
                <w:szCs w:val="29"/>
              </w:rPr>
              <w:t>$3,000</w:t>
            </w:r>
          </w:p>
        </w:tc>
      </w:tr>
      <w:tr w:rsidR="0028768F" w14:paraId="6E2A1D79" w14:textId="77777777">
        <w:trPr>
          <w:trHeight w:hRule="exact" w:val="461"/>
        </w:trPr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</w:tcPr>
          <w:p w14:paraId="6D396D8A" w14:textId="77777777" w:rsidR="0028768F" w:rsidRDefault="00000000">
            <w:pPr>
              <w:spacing w:before="38"/>
              <w:ind w:left="40"/>
              <w:rPr>
                <w:sz w:val="29"/>
                <w:szCs w:val="29"/>
              </w:rPr>
            </w:pPr>
            <w:r>
              <w:rPr>
                <w:w w:val="107"/>
                <w:sz w:val="29"/>
                <w:szCs w:val="29"/>
              </w:rPr>
              <w:t>12-month package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4F2C3640" w14:textId="77777777" w:rsidR="0028768F" w:rsidRDefault="00000000">
            <w:pPr>
              <w:spacing w:before="38"/>
              <w:ind w:left="422" w:right="-24"/>
              <w:rPr>
                <w:sz w:val="29"/>
                <w:szCs w:val="29"/>
              </w:rPr>
            </w:pPr>
            <w:r>
              <w:rPr>
                <w:w w:val="112"/>
                <w:sz w:val="29"/>
                <w:szCs w:val="29"/>
              </w:rPr>
              <w:t>$5,000</w:t>
            </w:r>
          </w:p>
        </w:tc>
      </w:tr>
    </w:tbl>
    <w:p w14:paraId="60B99E32" w14:textId="77777777" w:rsidR="0028768F" w:rsidRDefault="0028768F">
      <w:pPr>
        <w:sectPr w:rsidR="0028768F">
          <w:pgSz w:w="14400" w:h="8100" w:orient="landscape"/>
          <w:pgMar w:top="720" w:right="2060" w:bottom="280" w:left="680" w:header="720" w:footer="720" w:gutter="0"/>
          <w:cols w:space="720"/>
        </w:sectPr>
      </w:pPr>
    </w:p>
    <w:p w14:paraId="4BF6CC17" w14:textId="77777777" w:rsidR="0028768F" w:rsidRDefault="0028768F">
      <w:pPr>
        <w:spacing w:before="5" w:line="180" w:lineRule="exact"/>
        <w:rPr>
          <w:sz w:val="19"/>
          <w:szCs w:val="19"/>
        </w:rPr>
      </w:pPr>
    </w:p>
    <w:p w14:paraId="560065B9" w14:textId="77777777" w:rsidR="0028768F" w:rsidRDefault="00000000">
      <w:pPr>
        <w:spacing w:line="880" w:lineRule="exact"/>
        <w:ind w:left="102"/>
        <w:rPr>
          <w:sz w:val="83"/>
          <w:szCs w:val="83"/>
        </w:rPr>
      </w:pPr>
      <w:r>
        <w:rPr>
          <w:w w:val="94"/>
          <w:position w:val="-3"/>
          <w:sz w:val="83"/>
          <w:szCs w:val="83"/>
        </w:rPr>
        <w:t>FRI</w:t>
      </w:r>
      <w:r>
        <w:rPr>
          <w:spacing w:val="-12"/>
          <w:w w:val="94"/>
          <w:position w:val="-3"/>
          <w:sz w:val="83"/>
          <w:szCs w:val="83"/>
        </w:rPr>
        <w:t>D</w:t>
      </w:r>
      <w:r>
        <w:rPr>
          <w:spacing w:val="-55"/>
          <w:w w:val="94"/>
          <w:position w:val="-3"/>
          <w:sz w:val="83"/>
          <w:szCs w:val="83"/>
        </w:rPr>
        <w:t>A</w:t>
      </w:r>
      <w:r>
        <w:rPr>
          <w:w w:val="94"/>
          <w:position w:val="-3"/>
          <w:sz w:val="83"/>
          <w:szCs w:val="83"/>
        </w:rPr>
        <w:t>Y</w:t>
      </w:r>
      <w:r>
        <w:rPr>
          <w:spacing w:val="-20"/>
          <w:w w:val="94"/>
          <w:position w:val="-3"/>
          <w:sz w:val="83"/>
          <w:szCs w:val="83"/>
        </w:rPr>
        <w:t xml:space="preserve"> </w:t>
      </w:r>
      <w:r>
        <w:rPr>
          <w:spacing w:val="-18"/>
          <w:w w:val="95"/>
          <w:position w:val="-3"/>
          <w:sz w:val="83"/>
          <w:szCs w:val="83"/>
        </w:rPr>
        <w:t>R</w:t>
      </w:r>
      <w:r>
        <w:rPr>
          <w:w w:val="105"/>
          <w:position w:val="-3"/>
          <w:sz w:val="83"/>
          <w:szCs w:val="83"/>
        </w:rPr>
        <w:t>OUNDUP</w:t>
      </w:r>
    </w:p>
    <w:p w14:paraId="684B3C1A" w14:textId="77777777" w:rsidR="0028768F" w:rsidRDefault="0028768F">
      <w:pPr>
        <w:spacing w:before="1" w:line="160" w:lineRule="exact"/>
        <w:rPr>
          <w:sz w:val="17"/>
          <w:szCs w:val="17"/>
        </w:rPr>
      </w:pPr>
    </w:p>
    <w:p w14:paraId="294D9FBE" w14:textId="77777777" w:rsidR="0028768F" w:rsidRDefault="0028768F">
      <w:pPr>
        <w:spacing w:line="200" w:lineRule="exact"/>
      </w:pPr>
    </w:p>
    <w:p w14:paraId="21F5FDE3" w14:textId="77777777" w:rsidR="0028768F" w:rsidRDefault="0028768F">
      <w:pPr>
        <w:spacing w:line="200" w:lineRule="exact"/>
      </w:pPr>
    </w:p>
    <w:p w14:paraId="7519BA57" w14:textId="77777777" w:rsidR="0028768F" w:rsidRDefault="00000000">
      <w:pPr>
        <w:spacing w:line="400" w:lineRule="exact"/>
        <w:ind w:left="102" w:right="4761"/>
        <w:rPr>
          <w:sz w:val="32"/>
          <w:szCs w:val="32"/>
        </w:rPr>
      </w:pPr>
      <w:r>
        <w:rPr>
          <w:color w:val="595959"/>
          <w:w w:val="109"/>
          <w:sz w:val="32"/>
          <w:szCs w:val="32"/>
        </w:rPr>
        <w:t>Distributed</w:t>
      </w:r>
      <w:r>
        <w:rPr>
          <w:color w:val="595959"/>
          <w:spacing w:val="-25"/>
          <w:w w:val="109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to</w:t>
      </w:r>
      <w:r>
        <w:rPr>
          <w:color w:val="595959"/>
          <w:spacing w:val="19"/>
          <w:sz w:val="32"/>
          <w:szCs w:val="32"/>
        </w:rPr>
        <w:t xml:space="preserve"> </w:t>
      </w:r>
      <w:r>
        <w:rPr>
          <w:color w:val="595959"/>
          <w:w w:val="109"/>
          <w:sz w:val="32"/>
          <w:szCs w:val="32"/>
        </w:rPr>
        <w:t>80,000</w:t>
      </w:r>
      <w:r>
        <w:rPr>
          <w:color w:val="595959"/>
          <w:spacing w:val="1"/>
          <w:w w:val="109"/>
          <w:sz w:val="32"/>
          <w:szCs w:val="32"/>
        </w:rPr>
        <w:t xml:space="preserve"> </w:t>
      </w:r>
      <w:r>
        <w:rPr>
          <w:color w:val="595959"/>
          <w:w w:val="109"/>
          <w:sz w:val="32"/>
          <w:szCs w:val="32"/>
        </w:rPr>
        <w:t>recipients</w:t>
      </w:r>
      <w:r>
        <w:rPr>
          <w:color w:val="595959"/>
          <w:spacing w:val="-38"/>
          <w:w w:val="109"/>
          <w:sz w:val="32"/>
          <w:szCs w:val="32"/>
        </w:rPr>
        <w:t xml:space="preserve"> </w:t>
      </w:r>
      <w:r>
        <w:rPr>
          <w:color w:val="595959"/>
          <w:spacing w:val="-3"/>
          <w:sz w:val="32"/>
          <w:szCs w:val="32"/>
        </w:rPr>
        <w:t>ev</w:t>
      </w:r>
      <w:r>
        <w:rPr>
          <w:color w:val="595959"/>
          <w:sz w:val="32"/>
          <w:szCs w:val="32"/>
        </w:rPr>
        <w:t>ery</w:t>
      </w:r>
      <w:r>
        <w:rPr>
          <w:color w:val="595959"/>
          <w:spacing w:val="35"/>
          <w:sz w:val="32"/>
          <w:szCs w:val="32"/>
        </w:rPr>
        <w:t xml:space="preserve"> </w:t>
      </w:r>
      <w:r>
        <w:rPr>
          <w:color w:val="595959"/>
          <w:spacing w:val="-10"/>
          <w:w w:val="102"/>
          <w:sz w:val="32"/>
          <w:szCs w:val="32"/>
        </w:rPr>
        <w:t>F</w:t>
      </w:r>
      <w:r>
        <w:rPr>
          <w:color w:val="595959"/>
          <w:w w:val="107"/>
          <w:sz w:val="32"/>
          <w:szCs w:val="32"/>
        </w:rPr>
        <w:t>rid</w:t>
      </w:r>
      <w:r>
        <w:rPr>
          <w:color w:val="595959"/>
          <w:spacing w:val="-4"/>
          <w:w w:val="107"/>
          <w:sz w:val="32"/>
          <w:szCs w:val="32"/>
        </w:rPr>
        <w:t>a</w:t>
      </w:r>
      <w:r>
        <w:rPr>
          <w:color w:val="595959"/>
          <w:spacing w:val="-20"/>
          <w:w w:val="97"/>
          <w:sz w:val="32"/>
          <w:szCs w:val="32"/>
        </w:rPr>
        <w:t>y</w:t>
      </w:r>
      <w:r>
        <w:rPr>
          <w:color w:val="595959"/>
          <w:w w:val="78"/>
          <w:sz w:val="32"/>
          <w:szCs w:val="32"/>
        </w:rPr>
        <w:t>,</w:t>
      </w:r>
      <w:r>
        <w:rPr>
          <w:color w:val="595959"/>
          <w:spacing w:val="-18"/>
          <w:sz w:val="32"/>
          <w:szCs w:val="32"/>
        </w:rPr>
        <w:t xml:space="preserve"> </w:t>
      </w:r>
      <w:r>
        <w:rPr>
          <w:color w:val="595959"/>
          <w:w w:val="115"/>
          <w:sz w:val="32"/>
          <w:szCs w:val="32"/>
        </w:rPr>
        <w:t xml:space="preserve">the </w:t>
      </w:r>
      <w:r>
        <w:rPr>
          <w:color w:val="595959"/>
          <w:spacing w:val="-9"/>
          <w:sz w:val="32"/>
          <w:szCs w:val="32"/>
        </w:rPr>
        <w:t>F</w:t>
      </w:r>
      <w:r>
        <w:rPr>
          <w:color w:val="595959"/>
          <w:sz w:val="32"/>
          <w:szCs w:val="32"/>
        </w:rPr>
        <w:t>rid</w:t>
      </w:r>
      <w:r>
        <w:rPr>
          <w:color w:val="595959"/>
          <w:spacing w:val="-4"/>
          <w:sz w:val="32"/>
          <w:szCs w:val="32"/>
        </w:rPr>
        <w:t>a</w:t>
      </w:r>
      <w:r>
        <w:rPr>
          <w:color w:val="595959"/>
          <w:sz w:val="32"/>
          <w:szCs w:val="32"/>
        </w:rPr>
        <w:t>y</w:t>
      </w:r>
      <w:r>
        <w:rPr>
          <w:color w:val="595959"/>
          <w:spacing w:val="16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Roundup</w:t>
      </w:r>
      <w:r>
        <w:rPr>
          <w:color w:val="595959"/>
          <w:spacing w:val="41"/>
          <w:sz w:val="32"/>
          <w:szCs w:val="32"/>
        </w:rPr>
        <w:t xml:space="preserve"> </w:t>
      </w:r>
      <w:r>
        <w:rPr>
          <w:color w:val="595959"/>
          <w:w w:val="112"/>
          <w:sz w:val="32"/>
          <w:szCs w:val="32"/>
        </w:rPr>
        <w:t>features</w:t>
      </w:r>
      <w:r>
        <w:rPr>
          <w:color w:val="595959"/>
          <w:spacing w:val="-28"/>
          <w:w w:val="112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a</w:t>
      </w:r>
      <w:r>
        <w:rPr>
          <w:color w:val="595959"/>
          <w:spacing w:val="-5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mar</w:t>
      </w:r>
      <w:r>
        <w:rPr>
          <w:color w:val="595959"/>
          <w:spacing w:val="-9"/>
          <w:sz w:val="32"/>
          <w:szCs w:val="32"/>
        </w:rPr>
        <w:t>k</w:t>
      </w:r>
      <w:r>
        <w:rPr>
          <w:color w:val="595959"/>
          <w:sz w:val="32"/>
          <w:szCs w:val="32"/>
        </w:rPr>
        <w:t>et</w:t>
      </w:r>
      <w:r>
        <w:rPr>
          <w:color w:val="595959"/>
          <w:spacing w:val="61"/>
          <w:sz w:val="32"/>
          <w:szCs w:val="32"/>
        </w:rPr>
        <w:t xml:space="preserve"> </w:t>
      </w:r>
      <w:r>
        <w:rPr>
          <w:color w:val="595959"/>
          <w:spacing w:val="-3"/>
          <w:w w:val="108"/>
          <w:sz w:val="32"/>
          <w:szCs w:val="32"/>
        </w:rPr>
        <w:t>o</w:t>
      </w:r>
      <w:r>
        <w:rPr>
          <w:color w:val="595959"/>
          <w:spacing w:val="-3"/>
          <w:w w:val="97"/>
          <w:sz w:val="32"/>
          <w:szCs w:val="32"/>
        </w:rPr>
        <w:t>v</w:t>
      </w:r>
      <w:r>
        <w:rPr>
          <w:color w:val="595959"/>
          <w:w w:val="105"/>
          <w:sz w:val="32"/>
          <w:szCs w:val="32"/>
        </w:rPr>
        <w:t>ervie</w:t>
      </w:r>
      <w:r>
        <w:rPr>
          <w:color w:val="595959"/>
          <w:spacing w:val="-8"/>
          <w:w w:val="105"/>
          <w:sz w:val="32"/>
          <w:szCs w:val="32"/>
        </w:rPr>
        <w:t>w</w:t>
      </w:r>
      <w:r>
        <w:rPr>
          <w:color w:val="595959"/>
          <w:w w:val="78"/>
          <w:sz w:val="32"/>
          <w:szCs w:val="32"/>
        </w:rPr>
        <w:t xml:space="preserve">, </w:t>
      </w:r>
      <w:r>
        <w:rPr>
          <w:color w:val="595959"/>
          <w:sz w:val="32"/>
          <w:szCs w:val="32"/>
        </w:rPr>
        <w:t>capital</w:t>
      </w:r>
      <w:r>
        <w:rPr>
          <w:color w:val="595959"/>
          <w:spacing w:val="16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mar</w:t>
      </w:r>
      <w:r>
        <w:rPr>
          <w:color w:val="595959"/>
          <w:spacing w:val="-9"/>
          <w:sz w:val="32"/>
          <w:szCs w:val="32"/>
        </w:rPr>
        <w:t>k</w:t>
      </w:r>
      <w:r>
        <w:rPr>
          <w:color w:val="595959"/>
          <w:sz w:val="32"/>
          <w:szCs w:val="32"/>
        </w:rPr>
        <w:t>ets</w:t>
      </w:r>
      <w:r>
        <w:rPr>
          <w:color w:val="595959"/>
          <w:spacing w:val="72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recap,</w:t>
      </w:r>
      <w:r>
        <w:rPr>
          <w:color w:val="595959"/>
          <w:spacing w:val="36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all</w:t>
      </w:r>
      <w:r>
        <w:rPr>
          <w:color w:val="595959"/>
          <w:spacing w:val="-31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podcasts,</w:t>
      </w:r>
      <w:r>
        <w:rPr>
          <w:color w:val="595959"/>
          <w:spacing w:val="65"/>
          <w:sz w:val="32"/>
          <w:szCs w:val="32"/>
        </w:rPr>
        <w:t xml:space="preserve"> </w:t>
      </w:r>
      <w:r>
        <w:rPr>
          <w:color w:val="595959"/>
          <w:w w:val="110"/>
          <w:sz w:val="32"/>
          <w:szCs w:val="32"/>
        </w:rPr>
        <w:t xml:space="preserve">thought </w:t>
      </w:r>
      <w:r>
        <w:rPr>
          <w:color w:val="595959"/>
          <w:sz w:val="32"/>
          <w:szCs w:val="32"/>
        </w:rPr>
        <w:t>leadership,</w:t>
      </w:r>
      <w:r>
        <w:rPr>
          <w:color w:val="595959"/>
          <w:spacing w:val="66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and</w:t>
      </w:r>
      <w:r>
        <w:rPr>
          <w:color w:val="595959"/>
          <w:spacing w:val="24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shows</w:t>
      </w:r>
      <w:r>
        <w:rPr>
          <w:color w:val="595959"/>
          <w:spacing w:val="38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Chrisman</w:t>
      </w:r>
      <w:r>
        <w:rPr>
          <w:color w:val="595959"/>
          <w:spacing w:val="57"/>
          <w:sz w:val="32"/>
          <w:szCs w:val="32"/>
        </w:rPr>
        <w:t xml:space="preserve"> </w:t>
      </w:r>
      <w:r>
        <w:rPr>
          <w:color w:val="595959"/>
          <w:w w:val="107"/>
          <w:sz w:val="32"/>
          <w:szCs w:val="32"/>
        </w:rPr>
        <w:t xml:space="preserve">Commentary </w:t>
      </w:r>
      <w:r>
        <w:rPr>
          <w:color w:val="595959"/>
          <w:sz w:val="32"/>
          <w:szCs w:val="32"/>
        </w:rPr>
        <w:t>published</w:t>
      </w:r>
      <w:r>
        <w:rPr>
          <w:color w:val="595959"/>
          <w:spacing w:val="57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in</w:t>
      </w:r>
      <w:r>
        <w:rPr>
          <w:color w:val="595959"/>
          <w:spacing w:val="-18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the</w:t>
      </w:r>
      <w:r>
        <w:rPr>
          <w:color w:val="595959"/>
          <w:spacing w:val="41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pr</w:t>
      </w:r>
      <w:r>
        <w:rPr>
          <w:color w:val="595959"/>
          <w:spacing w:val="-3"/>
          <w:sz w:val="32"/>
          <w:szCs w:val="32"/>
        </w:rPr>
        <w:t>e</w:t>
      </w:r>
      <w:r>
        <w:rPr>
          <w:color w:val="595959"/>
          <w:sz w:val="32"/>
          <w:szCs w:val="32"/>
        </w:rPr>
        <w:t>vious</w:t>
      </w:r>
      <w:r>
        <w:rPr>
          <w:color w:val="595959"/>
          <w:spacing w:val="56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week,</w:t>
      </w:r>
      <w:r>
        <w:rPr>
          <w:color w:val="595959"/>
          <w:spacing w:val="5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as</w:t>
      </w:r>
      <w:r>
        <w:rPr>
          <w:color w:val="595959"/>
          <w:spacing w:val="9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well</w:t>
      </w:r>
      <w:r>
        <w:rPr>
          <w:color w:val="595959"/>
          <w:spacing w:val="-18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as</w:t>
      </w:r>
      <w:r>
        <w:rPr>
          <w:color w:val="595959"/>
          <w:spacing w:val="9"/>
          <w:sz w:val="32"/>
          <w:szCs w:val="32"/>
        </w:rPr>
        <w:t xml:space="preserve"> </w:t>
      </w:r>
      <w:r>
        <w:rPr>
          <w:color w:val="595959"/>
          <w:w w:val="109"/>
          <w:sz w:val="32"/>
          <w:szCs w:val="32"/>
        </w:rPr>
        <w:t xml:space="preserve">a </w:t>
      </w:r>
      <w:r>
        <w:rPr>
          <w:color w:val="595959"/>
          <w:sz w:val="32"/>
          <w:szCs w:val="32"/>
        </w:rPr>
        <w:t>pr</w:t>
      </w:r>
      <w:r>
        <w:rPr>
          <w:color w:val="595959"/>
          <w:spacing w:val="-3"/>
          <w:sz w:val="32"/>
          <w:szCs w:val="32"/>
        </w:rPr>
        <w:t>e</w:t>
      </w:r>
      <w:r>
        <w:rPr>
          <w:color w:val="595959"/>
          <w:sz w:val="32"/>
          <w:szCs w:val="32"/>
        </w:rPr>
        <w:t>view</w:t>
      </w:r>
      <w:r>
        <w:rPr>
          <w:color w:val="595959"/>
          <w:spacing w:val="41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of</w:t>
      </w:r>
      <w:r>
        <w:rPr>
          <w:color w:val="595959"/>
          <w:spacing w:val="-10"/>
          <w:sz w:val="32"/>
          <w:szCs w:val="32"/>
        </w:rPr>
        <w:t xml:space="preserve"> </w:t>
      </w:r>
      <w:r>
        <w:rPr>
          <w:color w:val="595959"/>
          <w:w w:val="108"/>
          <w:sz w:val="32"/>
          <w:szCs w:val="32"/>
        </w:rPr>
        <w:t>mortgage</w:t>
      </w:r>
      <w:r>
        <w:rPr>
          <w:color w:val="595959"/>
          <w:spacing w:val="-24"/>
          <w:w w:val="108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industry</w:t>
      </w:r>
      <w:r>
        <w:rPr>
          <w:color w:val="595959"/>
          <w:spacing w:val="55"/>
          <w:sz w:val="32"/>
          <w:szCs w:val="32"/>
        </w:rPr>
        <w:t xml:space="preserve"> </w:t>
      </w:r>
      <w:r>
        <w:rPr>
          <w:color w:val="595959"/>
          <w:spacing w:val="-3"/>
          <w:w w:val="115"/>
          <w:sz w:val="32"/>
          <w:szCs w:val="32"/>
        </w:rPr>
        <w:t>e</w:t>
      </w:r>
      <w:r>
        <w:rPr>
          <w:color w:val="595959"/>
          <w:spacing w:val="-3"/>
          <w:w w:val="97"/>
          <w:sz w:val="32"/>
          <w:szCs w:val="32"/>
        </w:rPr>
        <w:t>v</w:t>
      </w:r>
      <w:r>
        <w:rPr>
          <w:color w:val="595959"/>
          <w:w w:val="109"/>
          <w:sz w:val="32"/>
          <w:szCs w:val="32"/>
        </w:rPr>
        <w:t>ents.</w:t>
      </w:r>
    </w:p>
    <w:p w14:paraId="770E8361" w14:textId="77777777" w:rsidR="0028768F" w:rsidRDefault="0028768F">
      <w:pPr>
        <w:spacing w:line="200" w:lineRule="exact"/>
      </w:pPr>
    </w:p>
    <w:p w14:paraId="02D3101C" w14:textId="77777777" w:rsidR="0028768F" w:rsidRDefault="0028768F">
      <w:pPr>
        <w:spacing w:before="18" w:line="280" w:lineRule="exact"/>
        <w:rPr>
          <w:sz w:val="28"/>
          <w:szCs w:val="28"/>
        </w:rPr>
      </w:pPr>
    </w:p>
    <w:p w14:paraId="761DBCFD" w14:textId="77777777" w:rsidR="0028768F" w:rsidRDefault="00000000">
      <w:pPr>
        <w:spacing w:before="27" w:line="320" w:lineRule="exact"/>
        <w:ind w:left="121"/>
        <w:rPr>
          <w:sz w:val="29"/>
          <w:szCs w:val="29"/>
        </w:rPr>
      </w:pPr>
      <w:r>
        <w:rPr>
          <w:i/>
          <w:w w:val="96"/>
          <w:position w:val="-1"/>
          <w:sz w:val="29"/>
          <w:szCs w:val="29"/>
        </w:rPr>
        <w:t>Ad</w:t>
      </w:r>
      <w:r>
        <w:rPr>
          <w:i/>
          <w:spacing w:val="-2"/>
          <w:w w:val="96"/>
          <w:position w:val="-1"/>
          <w:sz w:val="29"/>
          <w:szCs w:val="29"/>
        </w:rPr>
        <w:t>v</w:t>
      </w:r>
      <w:r>
        <w:rPr>
          <w:i/>
          <w:w w:val="96"/>
          <w:position w:val="-1"/>
          <w:sz w:val="29"/>
          <w:szCs w:val="29"/>
        </w:rPr>
        <w:t>ertising</w:t>
      </w:r>
      <w:r>
        <w:rPr>
          <w:i/>
          <w:spacing w:val="-9"/>
          <w:w w:val="96"/>
          <w:position w:val="-1"/>
          <w:sz w:val="29"/>
          <w:szCs w:val="29"/>
        </w:rPr>
        <w:t xml:space="preserve"> </w:t>
      </w:r>
      <w:r>
        <w:rPr>
          <w:i/>
          <w:position w:val="-1"/>
          <w:sz w:val="29"/>
          <w:szCs w:val="29"/>
        </w:rPr>
        <w:t>Options</w:t>
      </w:r>
    </w:p>
    <w:p w14:paraId="6DE8264D" w14:textId="77777777" w:rsidR="0028768F" w:rsidRDefault="0028768F">
      <w:pPr>
        <w:spacing w:line="200" w:lineRule="exact"/>
      </w:pPr>
    </w:p>
    <w:p w14:paraId="7E125A92" w14:textId="77777777" w:rsidR="0028768F" w:rsidRDefault="0028768F">
      <w:pPr>
        <w:spacing w:before="6" w:line="220" w:lineRule="exact"/>
        <w:rPr>
          <w:sz w:val="22"/>
          <w:szCs w:val="22"/>
        </w:rPr>
        <w:sectPr w:rsidR="0028768F">
          <w:pgSz w:w="14400" w:h="8100" w:orient="landscape"/>
          <w:pgMar w:top="720" w:right="2060" w:bottom="280" w:left="740" w:header="720" w:footer="720" w:gutter="0"/>
          <w:cols w:space="720"/>
        </w:sectPr>
      </w:pPr>
    </w:p>
    <w:p w14:paraId="212983F5" w14:textId="77777777" w:rsidR="0028768F" w:rsidRDefault="00000000">
      <w:pPr>
        <w:spacing w:before="27"/>
        <w:ind w:left="121"/>
        <w:rPr>
          <w:sz w:val="29"/>
          <w:szCs w:val="29"/>
        </w:rPr>
      </w:pPr>
      <w:r>
        <w:pict w14:anchorId="0C30159A">
          <v:group id="_x0000_s1034" style="position:absolute;left:0;text-align:left;margin-left:35.35pt;margin-top:36.25pt;width:652.55pt;height:323.2pt;z-index:-251651584;mso-position-horizontal-relative:page;mso-position-vertical-relative:page" coordorigin="707,725" coordsize="13051,6464">
            <v:shape id="_x0000_s1039" style="position:absolute;left:707;top:2264;width:7180;height:3363" coordorigin="707,2264" coordsize="7180,3363" path="m707,2264r7181,l7888,5627r-7181,l707,2264xe" fillcolor="black" stroked="f">
              <v:path arrowok="t"/>
            </v:shape>
            <v:shape id="_x0000_s1038" style="position:absolute;left:707;top:725;width:9873;height:1539" coordorigin="707,725" coordsize="9873,1539" path="m707,725r9873,l10580,2264r-9873,l707,725xe" fillcolor="black" stroked="f">
              <v:path arrowok="t"/>
            </v:shape>
            <v:shape id="_x0000_s1037" type="#_x0000_t75" style="position:absolute;left:8327;top:1664;width:5431;height:5525">
              <v:imagedata r:id="rId12" o:title=""/>
            </v:shape>
            <v:shape id="_x0000_s1036" style="position:absolute;left:8417;top:1724;width:5251;height:5345" coordorigin="8417,1724" coordsize="5251,5345" path="m8417,1724r5251,l13668,7069r-5251,l8417,1724xe" fillcolor="black" stroked="f">
              <v:path arrowok="t"/>
            </v:shape>
            <v:shape id="_x0000_s1035" type="#_x0000_t75" style="position:absolute;left:8417;top:1724;width:5251;height:5345">
              <v:imagedata r:id="rId13" o:title=""/>
            </v:shape>
            <w10:wrap anchorx="page" anchory="page"/>
          </v:group>
        </w:pict>
      </w:r>
      <w:r>
        <w:rPr>
          <w:spacing w:val="-3"/>
          <w:sz w:val="29"/>
          <w:szCs w:val="29"/>
        </w:rPr>
        <w:t>W</w:t>
      </w:r>
      <w:r>
        <w:rPr>
          <w:sz w:val="29"/>
          <w:szCs w:val="29"/>
        </w:rPr>
        <w:t>eekly</w:t>
      </w:r>
      <w:r>
        <w:rPr>
          <w:spacing w:val="13"/>
          <w:sz w:val="29"/>
          <w:szCs w:val="29"/>
        </w:rPr>
        <w:t xml:space="preserve"> </w:t>
      </w:r>
      <w:r>
        <w:rPr>
          <w:w w:val="107"/>
          <w:sz w:val="29"/>
          <w:szCs w:val="29"/>
        </w:rPr>
        <w:t>sponsorshi</w:t>
      </w:r>
      <w:r>
        <w:rPr>
          <w:spacing w:val="-12"/>
          <w:w w:val="107"/>
          <w:sz w:val="29"/>
          <w:szCs w:val="29"/>
        </w:rPr>
        <w:t>p</w:t>
      </w:r>
      <w:r>
        <w:rPr>
          <w:w w:val="80"/>
          <w:sz w:val="29"/>
          <w:szCs w:val="29"/>
        </w:rPr>
        <w:t>*</w:t>
      </w:r>
    </w:p>
    <w:p w14:paraId="50B81DA7" w14:textId="77777777" w:rsidR="0028768F" w:rsidRDefault="0028768F">
      <w:pPr>
        <w:spacing w:before="4" w:line="140" w:lineRule="exact"/>
        <w:rPr>
          <w:sz w:val="15"/>
          <w:szCs w:val="15"/>
        </w:rPr>
      </w:pPr>
    </w:p>
    <w:p w14:paraId="42566CBB" w14:textId="77777777" w:rsidR="0028768F" w:rsidRDefault="0028768F">
      <w:pPr>
        <w:spacing w:line="200" w:lineRule="exact"/>
      </w:pPr>
    </w:p>
    <w:p w14:paraId="08960C57" w14:textId="77777777" w:rsidR="0028768F" w:rsidRDefault="00000000">
      <w:pPr>
        <w:ind w:left="121" w:right="-49"/>
        <w:rPr>
          <w:sz w:val="19"/>
          <w:szCs w:val="19"/>
        </w:rPr>
      </w:pPr>
      <w:r>
        <w:rPr>
          <w:sz w:val="19"/>
          <w:szCs w:val="19"/>
        </w:rPr>
        <w:t>*</w:t>
      </w:r>
      <w:proofErr w:type="gramStart"/>
      <w:r>
        <w:rPr>
          <w:sz w:val="19"/>
          <w:szCs w:val="19"/>
        </w:rPr>
        <w:t>boo</w:t>
      </w:r>
      <w:r>
        <w:rPr>
          <w:spacing w:val="-6"/>
          <w:sz w:val="19"/>
          <w:szCs w:val="19"/>
        </w:rPr>
        <w:t>k</w:t>
      </w:r>
      <w:r>
        <w:rPr>
          <w:sz w:val="19"/>
          <w:szCs w:val="19"/>
        </w:rPr>
        <w:t>ed</w:t>
      </w:r>
      <w:proofErr w:type="gramEnd"/>
      <w:r>
        <w:rPr>
          <w:spacing w:val="10"/>
          <w:sz w:val="19"/>
          <w:szCs w:val="19"/>
        </w:rPr>
        <w:t xml:space="preserve"> </w:t>
      </w:r>
      <w:r>
        <w:rPr>
          <w:sz w:val="19"/>
          <w:szCs w:val="19"/>
        </w:rPr>
        <w:t>through</w:t>
      </w:r>
      <w:r>
        <w:rPr>
          <w:spacing w:val="42"/>
          <w:sz w:val="19"/>
          <w:szCs w:val="19"/>
        </w:rPr>
        <w:t xml:space="preserve"> </w:t>
      </w:r>
      <w:r>
        <w:rPr>
          <w:sz w:val="19"/>
          <w:szCs w:val="19"/>
        </w:rPr>
        <w:t>end</w:t>
      </w:r>
      <w:r>
        <w:rPr>
          <w:spacing w:val="16"/>
          <w:sz w:val="19"/>
          <w:szCs w:val="19"/>
        </w:rPr>
        <w:t xml:space="preserve"> </w:t>
      </w:r>
      <w:r>
        <w:rPr>
          <w:sz w:val="19"/>
          <w:szCs w:val="19"/>
        </w:rPr>
        <w:t>of</w:t>
      </w:r>
      <w:r>
        <w:rPr>
          <w:spacing w:val="-6"/>
          <w:sz w:val="19"/>
          <w:szCs w:val="19"/>
        </w:rPr>
        <w:t xml:space="preserve"> </w:t>
      </w:r>
      <w:r>
        <w:rPr>
          <w:sz w:val="19"/>
          <w:szCs w:val="19"/>
        </w:rPr>
        <w:t>M</w:t>
      </w:r>
      <w:r>
        <w:rPr>
          <w:spacing w:val="-2"/>
          <w:sz w:val="19"/>
          <w:szCs w:val="19"/>
        </w:rPr>
        <w:t>a</w:t>
      </w:r>
      <w:r>
        <w:rPr>
          <w:sz w:val="19"/>
          <w:szCs w:val="19"/>
        </w:rPr>
        <w:t>y</w:t>
      </w:r>
      <w:r>
        <w:rPr>
          <w:spacing w:val="-4"/>
          <w:sz w:val="19"/>
          <w:szCs w:val="19"/>
        </w:rPr>
        <w:t xml:space="preserve"> </w:t>
      </w:r>
      <w:r>
        <w:rPr>
          <w:w w:val="115"/>
          <w:sz w:val="19"/>
          <w:szCs w:val="19"/>
        </w:rPr>
        <w:t>2025</w:t>
      </w:r>
    </w:p>
    <w:p w14:paraId="7F64273D" w14:textId="77777777" w:rsidR="0028768F" w:rsidRDefault="00000000">
      <w:pPr>
        <w:spacing w:before="27"/>
        <w:rPr>
          <w:sz w:val="29"/>
          <w:szCs w:val="29"/>
        </w:rPr>
        <w:sectPr w:rsidR="0028768F">
          <w:type w:val="continuous"/>
          <w:pgSz w:w="14400" w:h="8100" w:orient="landscape"/>
          <w:pgMar w:top="720" w:right="2060" w:bottom="280" w:left="740" w:header="720" w:footer="720" w:gutter="0"/>
          <w:cols w:num="2" w:space="720" w:equalWidth="0">
            <w:col w:w="2893" w:space="371"/>
            <w:col w:w="8336"/>
          </w:cols>
        </w:sectPr>
      </w:pPr>
      <w:r>
        <w:br w:type="column"/>
      </w:r>
      <w:r>
        <w:rPr>
          <w:w w:val="112"/>
          <w:sz w:val="29"/>
          <w:szCs w:val="29"/>
        </w:rPr>
        <w:t>$1,500</w:t>
      </w:r>
    </w:p>
    <w:p w14:paraId="404253DC" w14:textId="77777777" w:rsidR="0028768F" w:rsidRDefault="0028768F">
      <w:pPr>
        <w:spacing w:before="13" w:line="200" w:lineRule="exact"/>
      </w:pPr>
    </w:p>
    <w:p w14:paraId="4B97ECC6" w14:textId="77777777" w:rsidR="0028768F" w:rsidRDefault="00000000">
      <w:pPr>
        <w:spacing w:line="880" w:lineRule="exact"/>
        <w:ind w:left="102"/>
        <w:rPr>
          <w:sz w:val="83"/>
          <w:szCs w:val="83"/>
        </w:rPr>
      </w:pPr>
      <w:r>
        <w:rPr>
          <w:position w:val="-3"/>
          <w:sz w:val="83"/>
          <w:szCs w:val="83"/>
        </w:rPr>
        <w:t>THOUGHT</w:t>
      </w:r>
      <w:r>
        <w:rPr>
          <w:spacing w:val="74"/>
          <w:position w:val="-3"/>
          <w:sz w:val="83"/>
          <w:szCs w:val="83"/>
        </w:rPr>
        <w:t xml:space="preserve"> </w:t>
      </w:r>
      <w:r>
        <w:rPr>
          <w:position w:val="-3"/>
          <w:sz w:val="83"/>
          <w:szCs w:val="83"/>
        </w:rPr>
        <w:t>LEADERSHIP</w:t>
      </w:r>
    </w:p>
    <w:p w14:paraId="1E633735" w14:textId="77777777" w:rsidR="0028768F" w:rsidRDefault="0028768F">
      <w:pPr>
        <w:spacing w:before="1" w:line="160" w:lineRule="exact"/>
        <w:rPr>
          <w:sz w:val="17"/>
          <w:szCs w:val="17"/>
        </w:rPr>
      </w:pPr>
    </w:p>
    <w:p w14:paraId="5F49A679" w14:textId="77777777" w:rsidR="0028768F" w:rsidRDefault="0028768F">
      <w:pPr>
        <w:spacing w:line="200" w:lineRule="exact"/>
      </w:pPr>
    </w:p>
    <w:p w14:paraId="27844EF8" w14:textId="77777777" w:rsidR="0028768F" w:rsidRDefault="0028768F">
      <w:pPr>
        <w:spacing w:line="200" w:lineRule="exact"/>
        <w:sectPr w:rsidR="0028768F">
          <w:pgSz w:w="14400" w:h="8100" w:orient="landscape"/>
          <w:pgMar w:top="720" w:right="1220" w:bottom="280" w:left="740" w:header="720" w:footer="720" w:gutter="0"/>
          <w:cols w:space="720"/>
        </w:sectPr>
      </w:pPr>
    </w:p>
    <w:p w14:paraId="19D63FDC" w14:textId="77777777" w:rsidR="0028768F" w:rsidRDefault="00000000">
      <w:pPr>
        <w:spacing w:before="24" w:line="288" w:lineRule="auto"/>
        <w:ind w:left="102" w:right="-55"/>
        <w:rPr>
          <w:sz w:val="32"/>
          <w:szCs w:val="32"/>
        </w:rPr>
      </w:pPr>
      <w:r>
        <w:pict w14:anchorId="2BB97503">
          <v:group id="_x0000_s1031" style="position:absolute;left:0;text-align:left;margin-left:35.35pt;margin-top:37.15pt;width:493.65pt;height:280.3pt;z-index:-251650560;mso-position-horizontal-relative:page;mso-position-vertical-relative:page" coordorigin="707,743" coordsize="9873,5606">
            <v:shape id="_x0000_s1033" style="position:absolute;left:707;top:2281;width:6190;height:4068" coordorigin="707,2281" coordsize="6190,4068" path="m707,2281r6190,l6897,6349r-6190,l707,2281xe" fillcolor="black" stroked="f">
              <v:path arrowok="t"/>
            </v:shape>
            <v:shape id="_x0000_s1032" style="position:absolute;left:707;top:743;width:9873;height:1539" coordorigin="707,743" coordsize="9873,1539" path="m707,743r9873,l10580,2281r-9873,l707,743xe" fillcolor="black" stroked="f">
              <v:path arrowok="t"/>
            </v:shape>
            <w10:wrap anchorx="page" anchory="page"/>
          </v:group>
        </w:pict>
      </w:r>
      <w:r>
        <w:rPr>
          <w:color w:val="595959"/>
          <w:sz w:val="32"/>
          <w:szCs w:val="32"/>
        </w:rPr>
        <w:t>Articles</w:t>
      </w:r>
      <w:r>
        <w:rPr>
          <w:color w:val="595959"/>
          <w:spacing w:val="12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featuring</w:t>
      </w:r>
      <w:r>
        <w:rPr>
          <w:color w:val="595959"/>
          <w:spacing w:val="74"/>
          <w:sz w:val="32"/>
          <w:szCs w:val="32"/>
        </w:rPr>
        <w:t xml:space="preserve"> </w:t>
      </w:r>
      <w:r>
        <w:rPr>
          <w:color w:val="595959"/>
          <w:w w:val="107"/>
          <w:sz w:val="32"/>
          <w:szCs w:val="32"/>
        </w:rPr>
        <w:t>commentary</w:t>
      </w:r>
      <w:r>
        <w:rPr>
          <w:color w:val="595959"/>
          <w:spacing w:val="-24"/>
          <w:w w:val="107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across</w:t>
      </w:r>
      <w:r>
        <w:rPr>
          <w:color w:val="595959"/>
          <w:spacing w:val="54"/>
          <w:sz w:val="32"/>
          <w:szCs w:val="32"/>
        </w:rPr>
        <w:t xml:space="preserve"> </w:t>
      </w:r>
      <w:r>
        <w:rPr>
          <w:color w:val="595959"/>
          <w:w w:val="109"/>
          <w:sz w:val="32"/>
          <w:szCs w:val="32"/>
        </w:rPr>
        <w:t xml:space="preserve">a </w:t>
      </w:r>
      <w:r>
        <w:rPr>
          <w:color w:val="595959"/>
          <w:sz w:val="32"/>
          <w:szCs w:val="32"/>
        </w:rPr>
        <w:t>variety</w:t>
      </w:r>
      <w:r>
        <w:rPr>
          <w:color w:val="595959"/>
          <w:spacing w:val="35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of</w:t>
      </w:r>
      <w:r>
        <w:rPr>
          <w:color w:val="595959"/>
          <w:spacing w:val="-10"/>
          <w:sz w:val="32"/>
          <w:szCs w:val="32"/>
        </w:rPr>
        <w:t xml:space="preserve"> </w:t>
      </w:r>
      <w:r>
        <w:rPr>
          <w:color w:val="595959"/>
          <w:w w:val="109"/>
          <w:sz w:val="32"/>
          <w:szCs w:val="32"/>
        </w:rPr>
        <w:t>categories</w:t>
      </w:r>
      <w:r>
        <w:rPr>
          <w:color w:val="595959"/>
          <w:spacing w:val="-25"/>
          <w:w w:val="109"/>
          <w:sz w:val="32"/>
          <w:szCs w:val="32"/>
        </w:rPr>
        <w:t xml:space="preserve"> </w:t>
      </w:r>
      <w:r>
        <w:rPr>
          <w:color w:val="595959"/>
          <w:spacing w:val="-8"/>
          <w:sz w:val="32"/>
          <w:szCs w:val="32"/>
        </w:rPr>
        <w:t>r</w:t>
      </w:r>
      <w:r>
        <w:rPr>
          <w:color w:val="595959"/>
          <w:sz w:val="32"/>
          <w:szCs w:val="32"/>
        </w:rPr>
        <w:t>anging</w:t>
      </w:r>
      <w:r>
        <w:rPr>
          <w:color w:val="595959"/>
          <w:spacing w:val="28"/>
          <w:sz w:val="32"/>
          <w:szCs w:val="32"/>
        </w:rPr>
        <w:t xml:space="preserve"> </w:t>
      </w:r>
      <w:r>
        <w:rPr>
          <w:color w:val="595959"/>
          <w:w w:val="103"/>
          <w:sz w:val="32"/>
          <w:szCs w:val="32"/>
        </w:rPr>
        <w:t xml:space="preserve">from: </w:t>
      </w:r>
      <w:r>
        <w:rPr>
          <w:color w:val="595959"/>
          <w:sz w:val="32"/>
          <w:szCs w:val="32"/>
        </w:rPr>
        <w:t>inn</w:t>
      </w:r>
      <w:r>
        <w:rPr>
          <w:color w:val="595959"/>
          <w:spacing w:val="-3"/>
          <w:sz w:val="32"/>
          <w:szCs w:val="32"/>
        </w:rPr>
        <w:t>o</w:t>
      </w:r>
      <w:r>
        <w:rPr>
          <w:color w:val="595959"/>
          <w:sz w:val="32"/>
          <w:szCs w:val="32"/>
        </w:rPr>
        <w:t>vation</w:t>
      </w:r>
      <w:r>
        <w:rPr>
          <w:color w:val="595959"/>
          <w:spacing w:val="53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and</w:t>
      </w:r>
      <w:r>
        <w:rPr>
          <w:color w:val="595959"/>
          <w:spacing w:val="24"/>
          <w:sz w:val="32"/>
          <w:szCs w:val="32"/>
        </w:rPr>
        <w:t xml:space="preserve"> </w:t>
      </w:r>
      <w:r>
        <w:rPr>
          <w:color w:val="595959"/>
          <w:w w:val="106"/>
          <w:sz w:val="32"/>
          <w:szCs w:val="32"/>
        </w:rPr>
        <w:t>technolog</w:t>
      </w:r>
      <w:r>
        <w:rPr>
          <w:color w:val="595959"/>
          <w:spacing w:val="-20"/>
          <w:w w:val="106"/>
          <w:sz w:val="32"/>
          <w:szCs w:val="32"/>
        </w:rPr>
        <w:t>y</w:t>
      </w:r>
      <w:r>
        <w:rPr>
          <w:color w:val="595959"/>
          <w:w w:val="78"/>
          <w:sz w:val="32"/>
          <w:szCs w:val="32"/>
        </w:rPr>
        <w:t>,</w:t>
      </w:r>
      <w:r>
        <w:rPr>
          <w:color w:val="595959"/>
          <w:spacing w:val="-18"/>
          <w:sz w:val="32"/>
          <w:szCs w:val="32"/>
        </w:rPr>
        <w:t xml:space="preserve"> </w:t>
      </w:r>
      <w:r>
        <w:rPr>
          <w:color w:val="595959"/>
          <w:w w:val="105"/>
          <w:sz w:val="32"/>
          <w:szCs w:val="32"/>
        </w:rPr>
        <w:t xml:space="preserve">origination </w:t>
      </w:r>
      <w:r>
        <w:rPr>
          <w:color w:val="595959"/>
          <w:sz w:val="32"/>
          <w:szCs w:val="32"/>
        </w:rPr>
        <w:t>happenings,</w:t>
      </w:r>
      <w:r>
        <w:rPr>
          <w:color w:val="595959"/>
          <w:spacing w:val="59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breaking</w:t>
      </w:r>
      <w:r>
        <w:rPr>
          <w:color w:val="595959"/>
          <w:spacing w:val="49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news,</w:t>
      </w:r>
      <w:r>
        <w:rPr>
          <w:color w:val="595959"/>
          <w:spacing w:val="11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opinion,</w:t>
      </w:r>
      <w:r>
        <w:rPr>
          <w:color w:val="595959"/>
          <w:spacing w:val="-7"/>
          <w:sz w:val="32"/>
          <w:szCs w:val="32"/>
        </w:rPr>
        <w:t xml:space="preserve"> </w:t>
      </w:r>
      <w:r>
        <w:rPr>
          <w:color w:val="595959"/>
          <w:w w:val="104"/>
          <w:sz w:val="32"/>
          <w:szCs w:val="32"/>
        </w:rPr>
        <w:t xml:space="preserve">capital </w:t>
      </w:r>
      <w:r>
        <w:rPr>
          <w:color w:val="595959"/>
          <w:sz w:val="32"/>
          <w:szCs w:val="32"/>
        </w:rPr>
        <w:t>mar</w:t>
      </w:r>
      <w:r>
        <w:rPr>
          <w:color w:val="595959"/>
          <w:spacing w:val="-9"/>
          <w:sz w:val="32"/>
          <w:szCs w:val="32"/>
        </w:rPr>
        <w:t>k</w:t>
      </w:r>
      <w:r>
        <w:rPr>
          <w:color w:val="595959"/>
          <w:sz w:val="32"/>
          <w:szCs w:val="32"/>
        </w:rPr>
        <w:t>ets,</w:t>
      </w:r>
      <w:r>
        <w:rPr>
          <w:color w:val="595959"/>
          <w:spacing w:val="54"/>
          <w:sz w:val="32"/>
          <w:szCs w:val="32"/>
        </w:rPr>
        <w:t xml:space="preserve"> </w:t>
      </w:r>
      <w:r>
        <w:rPr>
          <w:color w:val="595959"/>
          <w:w w:val="108"/>
          <w:sz w:val="32"/>
          <w:szCs w:val="32"/>
        </w:rPr>
        <w:t>regulatory</w:t>
      </w:r>
      <w:r>
        <w:rPr>
          <w:color w:val="595959"/>
          <w:spacing w:val="-24"/>
          <w:w w:val="108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and</w:t>
      </w:r>
      <w:r>
        <w:rPr>
          <w:color w:val="595959"/>
          <w:spacing w:val="24"/>
          <w:sz w:val="32"/>
          <w:szCs w:val="32"/>
        </w:rPr>
        <w:t xml:space="preserve"> </w:t>
      </w:r>
      <w:r>
        <w:rPr>
          <w:color w:val="595959"/>
          <w:w w:val="102"/>
          <w:sz w:val="32"/>
          <w:szCs w:val="32"/>
        </w:rPr>
        <w:t xml:space="preserve">compliance, </w:t>
      </w:r>
      <w:r>
        <w:rPr>
          <w:color w:val="595959"/>
          <w:sz w:val="32"/>
          <w:szCs w:val="32"/>
        </w:rPr>
        <w:t>advisory</w:t>
      </w:r>
      <w:r>
        <w:rPr>
          <w:color w:val="595959"/>
          <w:spacing w:val="26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dealings,</w:t>
      </w:r>
      <w:r>
        <w:rPr>
          <w:color w:val="595959"/>
          <w:spacing w:val="16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and</w:t>
      </w:r>
      <w:r>
        <w:rPr>
          <w:color w:val="595959"/>
          <w:spacing w:val="24"/>
          <w:sz w:val="32"/>
          <w:szCs w:val="32"/>
        </w:rPr>
        <w:t xml:space="preserve"> </w:t>
      </w:r>
      <w:r>
        <w:rPr>
          <w:color w:val="595959"/>
          <w:w w:val="109"/>
          <w:sz w:val="32"/>
          <w:szCs w:val="32"/>
        </w:rPr>
        <w:t>targeting</w:t>
      </w:r>
      <w:r>
        <w:rPr>
          <w:color w:val="595959"/>
          <w:spacing w:val="-25"/>
          <w:w w:val="109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the</w:t>
      </w:r>
      <w:r>
        <w:rPr>
          <w:color w:val="595959"/>
          <w:spacing w:val="41"/>
          <w:sz w:val="32"/>
          <w:szCs w:val="32"/>
        </w:rPr>
        <w:t xml:space="preserve"> </w:t>
      </w:r>
      <w:r>
        <w:rPr>
          <w:color w:val="595959"/>
          <w:w w:val="111"/>
          <w:sz w:val="32"/>
          <w:szCs w:val="32"/>
        </w:rPr>
        <w:t>n</w:t>
      </w:r>
      <w:r>
        <w:rPr>
          <w:color w:val="595959"/>
          <w:spacing w:val="-9"/>
          <w:w w:val="111"/>
          <w:sz w:val="32"/>
          <w:szCs w:val="32"/>
        </w:rPr>
        <w:t>e</w:t>
      </w:r>
      <w:r>
        <w:rPr>
          <w:color w:val="595959"/>
          <w:w w:val="105"/>
          <w:sz w:val="32"/>
          <w:szCs w:val="32"/>
        </w:rPr>
        <w:t xml:space="preserve">xt </w:t>
      </w:r>
      <w:r>
        <w:rPr>
          <w:color w:val="595959"/>
          <w:w w:val="109"/>
          <w:sz w:val="32"/>
          <w:szCs w:val="32"/>
        </w:rPr>
        <w:t>gene</w:t>
      </w:r>
      <w:r>
        <w:rPr>
          <w:color w:val="595959"/>
          <w:spacing w:val="-9"/>
          <w:w w:val="109"/>
          <w:sz w:val="32"/>
          <w:szCs w:val="32"/>
        </w:rPr>
        <w:t>r</w:t>
      </w:r>
      <w:r>
        <w:rPr>
          <w:color w:val="595959"/>
          <w:w w:val="109"/>
          <w:sz w:val="32"/>
          <w:szCs w:val="32"/>
        </w:rPr>
        <w:t>ation</w:t>
      </w:r>
      <w:r>
        <w:rPr>
          <w:color w:val="595959"/>
          <w:spacing w:val="-17"/>
          <w:w w:val="109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of</w:t>
      </w:r>
      <w:r>
        <w:rPr>
          <w:color w:val="595959"/>
          <w:spacing w:val="-10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home</w:t>
      </w:r>
      <w:r>
        <w:rPr>
          <w:color w:val="595959"/>
          <w:spacing w:val="32"/>
          <w:sz w:val="32"/>
          <w:szCs w:val="32"/>
        </w:rPr>
        <w:t xml:space="preserve"> </w:t>
      </w:r>
      <w:r>
        <w:rPr>
          <w:color w:val="595959"/>
          <w:w w:val="104"/>
          <w:sz w:val="32"/>
          <w:szCs w:val="32"/>
        </w:rPr>
        <w:t>bu</w:t>
      </w:r>
      <w:r>
        <w:rPr>
          <w:color w:val="595959"/>
          <w:spacing w:val="-3"/>
          <w:w w:val="104"/>
          <w:sz w:val="32"/>
          <w:szCs w:val="32"/>
        </w:rPr>
        <w:t>y</w:t>
      </w:r>
      <w:r>
        <w:rPr>
          <w:color w:val="595959"/>
          <w:w w:val="108"/>
          <w:sz w:val="32"/>
          <w:szCs w:val="32"/>
        </w:rPr>
        <w:t>ers.</w:t>
      </w:r>
    </w:p>
    <w:p w14:paraId="4B5CA480" w14:textId="77777777" w:rsidR="0028768F" w:rsidRDefault="0028768F">
      <w:pPr>
        <w:spacing w:before="3" w:line="240" w:lineRule="exact"/>
        <w:rPr>
          <w:sz w:val="24"/>
          <w:szCs w:val="24"/>
        </w:rPr>
      </w:pPr>
    </w:p>
    <w:p w14:paraId="3C1FAA93" w14:textId="77777777" w:rsidR="0028768F" w:rsidRDefault="00000000">
      <w:pPr>
        <w:spacing w:line="288" w:lineRule="auto"/>
        <w:ind w:left="102" w:right="134"/>
        <w:rPr>
          <w:sz w:val="32"/>
          <w:szCs w:val="32"/>
        </w:rPr>
      </w:pPr>
      <w:r>
        <w:rPr>
          <w:color w:val="595959"/>
          <w:sz w:val="32"/>
          <w:szCs w:val="32"/>
        </w:rPr>
        <w:t>Thought</w:t>
      </w:r>
      <w:r>
        <w:rPr>
          <w:color w:val="595959"/>
          <w:spacing w:val="47"/>
          <w:sz w:val="32"/>
          <w:szCs w:val="32"/>
        </w:rPr>
        <w:t xml:space="preserve"> </w:t>
      </w:r>
      <w:r>
        <w:rPr>
          <w:color w:val="595959"/>
          <w:spacing w:val="-5"/>
          <w:w w:val="83"/>
          <w:sz w:val="32"/>
          <w:szCs w:val="32"/>
        </w:rPr>
        <w:t>L</w:t>
      </w:r>
      <w:r>
        <w:rPr>
          <w:color w:val="595959"/>
          <w:w w:val="109"/>
          <w:sz w:val="32"/>
          <w:szCs w:val="32"/>
        </w:rPr>
        <w:t>eadership</w:t>
      </w:r>
      <w:r>
        <w:rPr>
          <w:color w:val="595959"/>
          <w:spacing w:val="-18"/>
          <w:sz w:val="32"/>
          <w:szCs w:val="32"/>
        </w:rPr>
        <w:t xml:space="preserve"> </w:t>
      </w:r>
      <w:r>
        <w:rPr>
          <w:color w:val="595959"/>
          <w:w w:val="106"/>
          <w:sz w:val="32"/>
          <w:szCs w:val="32"/>
        </w:rPr>
        <w:t>sponsorship</w:t>
      </w:r>
      <w:r>
        <w:rPr>
          <w:color w:val="595959"/>
          <w:spacing w:val="-8"/>
          <w:w w:val="106"/>
          <w:sz w:val="32"/>
          <w:szCs w:val="32"/>
        </w:rPr>
        <w:t xml:space="preserve"> </w:t>
      </w:r>
      <w:r>
        <w:rPr>
          <w:color w:val="595959"/>
          <w:w w:val="106"/>
          <w:sz w:val="32"/>
          <w:szCs w:val="32"/>
        </w:rPr>
        <w:t xml:space="preserve">includes </w:t>
      </w:r>
      <w:r>
        <w:rPr>
          <w:color w:val="595959"/>
          <w:sz w:val="32"/>
          <w:szCs w:val="32"/>
        </w:rPr>
        <w:t>an</w:t>
      </w:r>
      <w:r>
        <w:rPr>
          <w:color w:val="595959"/>
          <w:spacing w:val="6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ad</w:t>
      </w:r>
      <w:r>
        <w:rPr>
          <w:color w:val="595959"/>
          <w:spacing w:val="-3"/>
          <w:sz w:val="32"/>
          <w:szCs w:val="32"/>
        </w:rPr>
        <w:t>v</w:t>
      </w:r>
      <w:r>
        <w:rPr>
          <w:color w:val="595959"/>
          <w:sz w:val="32"/>
          <w:szCs w:val="32"/>
        </w:rPr>
        <w:t>ertising</w:t>
      </w:r>
      <w:r>
        <w:rPr>
          <w:color w:val="595959"/>
          <w:spacing w:val="72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slot</w:t>
      </w:r>
      <w:r>
        <w:rPr>
          <w:color w:val="595959"/>
          <w:spacing w:val="19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in</w:t>
      </w:r>
      <w:r>
        <w:rPr>
          <w:color w:val="595959"/>
          <w:spacing w:val="-18"/>
          <w:sz w:val="32"/>
          <w:szCs w:val="32"/>
        </w:rPr>
        <w:t xml:space="preserve"> </w:t>
      </w:r>
      <w:r>
        <w:rPr>
          <w:color w:val="595959"/>
          <w:sz w:val="32"/>
          <w:szCs w:val="32"/>
        </w:rPr>
        <w:t>the</w:t>
      </w:r>
      <w:r>
        <w:rPr>
          <w:color w:val="595959"/>
          <w:spacing w:val="41"/>
          <w:sz w:val="32"/>
          <w:szCs w:val="32"/>
        </w:rPr>
        <w:t xml:space="preserve"> </w:t>
      </w:r>
      <w:r>
        <w:rPr>
          <w:color w:val="595959"/>
          <w:spacing w:val="-9"/>
          <w:sz w:val="32"/>
          <w:szCs w:val="32"/>
        </w:rPr>
        <w:t>F</w:t>
      </w:r>
      <w:r>
        <w:rPr>
          <w:color w:val="595959"/>
          <w:sz w:val="32"/>
          <w:szCs w:val="32"/>
        </w:rPr>
        <w:t>rid</w:t>
      </w:r>
      <w:r>
        <w:rPr>
          <w:color w:val="595959"/>
          <w:spacing w:val="-4"/>
          <w:sz w:val="32"/>
          <w:szCs w:val="32"/>
        </w:rPr>
        <w:t>a</w:t>
      </w:r>
      <w:r>
        <w:rPr>
          <w:color w:val="595959"/>
          <w:sz w:val="32"/>
          <w:szCs w:val="32"/>
        </w:rPr>
        <w:t>y</w:t>
      </w:r>
      <w:r>
        <w:rPr>
          <w:color w:val="595959"/>
          <w:spacing w:val="16"/>
          <w:sz w:val="32"/>
          <w:szCs w:val="32"/>
        </w:rPr>
        <w:t xml:space="preserve"> </w:t>
      </w:r>
      <w:r>
        <w:rPr>
          <w:color w:val="595959"/>
          <w:w w:val="104"/>
          <w:sz w:val="32"/>
          <w:szCs w:val="32"/>
        </w:rPr>
        <w:t>Roundup.</w:t>
      </w:r>
    </w:p>
    <w:p w14:paraId="25DFAEB5" w14:textId="77777777" w:rsidR="0028768F" w:rsidRDefault="00000000">
      <w:pPr>
        <w:spacing w:before="48"/>
        <w:rPr>
          <w:sz w:val="29"/>
          <w:szCs w:val="29"/>
        </w:rPr>
      </w:pPr>
      <w:r>
        <w:br w:type="column"/>
      </w:r>
      <w:r>
        <w:rPr>
          <w:i/>
          <w:w w:val="96"/>
          <w:sz w:val="29"/>
          <w:szCs w:val="29"/>
        </w:rPr>
        <w:t>Ad</w:t>
      </w:r>
      <w:r>
        <w:rPr>
          <w:i/>
          <w:spacing w:val="-2"/>
          <w:w w:val="96"/>
          <w:sz w:val="29"/>
          <w:szCs w:val="29"/>
        </w:rPr>
        <w:t>v</w:t>
      </w:r>
      <w:r>
        <w:rPr>
          <w:i/>
          <w:w w:val="96"/>
          <w:sz w:val="29"/>
          <w:szCs w:val="29"/>
        </w:rPr>
        <w:t>ertising</w:t>
      </w:r>
      <w:r>
        <w:rPr>
          <w:i/>
          <w:spacing w:val="-9"/>
          <w:w w:val="96"/>
          <w:sz w:val="29"/>
          <w:szCs w:val="29"/>
        </w:rPr>
        <w:t xml:space="preserve"> </w:t>
      </w:r>
      <w:r>
        <w:rPr>
          <w:i/>
          <w:sz w:val="29"/>
          <w:szCs w:val="29"/>
        </w:rPr>
        <w:t>Options</w:t>
      </w:r>
    </w:p>
    <w:p w14:paraId="113E1F69" w14:textId="77777777" w:rsidR="0028768F" w:rsidRDefault="0028768F">
      <w:pPr>
        <w:spacing w:line="200" w:lineRule="exact"/>
      </w:pPr>
    </w:p>
    <w:p w14:paraId="1747C7D4" w14:textId="77777777" w:rsidR="0028768F" w:rsidRDefault="0028768F">
      <w:pPr>
        <w:spacing w:before="3" w:line="240" w:lineRule="exact"/>
        <w:rPr>
          <w:sz w:val="24"/>
          <w:szCs w:val="24"/>
        </w:rPr>
      </w:pPr>
    </w:p>
    <w:p w14:paraId="37C9CAD6" w14:textId="77777777" w:rsidR="0028768F" w:rsidRDefault="00000000">
      <w:pPr>
        <w:spacing w:line="248" w:lineRule="auto"/>
        <w:ind w:right="-50"/>
        <w:rPr>
          <w:sz w:val="29"/>
          <w:szCs w:val="29"/>
        </w:rPr>
      </w:pPr>
      <w:r>
        <w:rPr>
          <w:spacing w:val="-3"/>
          <w:sz w:val="29"/>
          <w:szCs w:val="29"/>
        </w:rPr>
        <w:t>W</w:t>
      </w:r>
      <w:r>
        <w:rPr>
          <w:sz w:val="29"/>
          <w:szCs w:val="29"/>
        </w:rPr>
        <w:t>eekly</w:t>
      </w:r>
      <w:r>
        <w:rPr>
          <w:spacing w:val="13"/>
          <w:sz w:val="29"/>
          <w:szCs w:val="29"/>
        </w:rPr>
        <w:t xml:space="preserve"> </w:t>
      </w:r>
      <w:r>
        <w:rPr>
          <w:sz w:val="29"/>
          <w:szCs w:val="29"/>
        </w:rPr>
        <w:t>headline</w:t>
      </w:r>
      <w:r>
        <w:rPr>
          <w:spacing w:val="42"/>
          <w:sz w:val="29"/>
          <w:szCs w:val="29"/>
        </w:rPr>
        <w:t xml:space="preserve"> </w:t>
      </w:r>
      <w:r>
        <w:rPr>
          <w:w w:val="107"/>
          <w:sz w:val="29"/>
          <w:szCs w:val="29"/>
        </w:rPr>
        <w:t>sponsorship opportunities.</w:t>
      </w:r>
    </w:p>
    <w:p w14:paraId="53773DC5" w14:textId="77777777" w:rsidR="0028768F" w:rsidRDefault="00000000">
      <w:pPr>
        <w:spacing w:line="200" w:lineRule="exact"/>
      </w:pPr>
      <w:r>
        <w:br w:type="column"/>
      </w:r>
    </w:p>
    <w:p w14:paraId="20899A17" w14:textId="77777777" w:rsidR="0028768F" w:rsidRDefault="0028768F">
      <w:pPr>
        <w:spacing w:line="200" w:lineRule="exact"/>
      </w:pPr>
    </w:p>
    <w:p w14:paraId="59E930EE" w14:textId="77777777" w:rsidR="0028768F" w:rsidRDefault="0028768F">
      <w:pPr>
        <w:spacing w:line="200" w:lineRule="exact"/>
      </w:pPr>
    </w:p>
    <w:p w14:paraId="62070CBA" w14:textId="77777777" w:rsidR="0028768F" w:rsidRDefault="0028768F">
      <w:pPr>
        <w:spacing w:before="5" w:line="220" w:lineRule="exact"/>
        <w:rPr>
          <w:sz w:val="22"/>
          <w:szCs w:val="22"/>
        </w:rPr>
      </w:pPr>
    </w:p>
    <w:p w14:paraId="4380157C" w14:textId="77777777" w:rsidR="0028768F" w:rsidRDefault="00000000">
      <w:pPr>
        <w:spacing w:line="248" w:lineRule="auto"/>
        <w:ind w:right="55"/>
        <w:rPr>
          <w:sz w:val="29"/>
          <w:szCs w:val="29"/>
        </w:rPr>
        <w:sectPr w:rsidR="0028768F">
          <w:type w:val="continuous"/>
          <w:pgSz w:w="14400" w:h="8100" w:orient="landscape"/>
          <w:pgMar w:top="720" w:right="1220" w:bottom="280" w:left="740" w:header="720" w:footer="720" w:gutter="0"/>
          <w:cols w:num="3" w:space="720" w:equalWidth="0">
            <w:col w:w="5902" w:space="749"/>
            <w:col w:w="3588" w:space="912"/>
            <w:col w:w="1289"/>
          </w:cols>
        </w:sectPr>
      </w:pPr>
      <w:r>
        <w:rPr>
          <w:i/>
          <w:w w:val="94"/>
          <w:sz w:val="29"/>
          <w:szCs w:val="29"/>
        </w:rPr>
        <w:t>Inqui</w:t>
      </w:r>
      <w:r>
        <w:rPr>
          <w:i/>
          <w:spacing w:val="-6"/>
          <w:w w:val="94"/>
          <w:sz w:val="29"/>
          <w:szCs w:val="29"/>
        </w:rPr>
        <w:t>r</w:t>
      </w:r>
      <w:r>
        <w:rPr>
          <w:i/>
          <w:w w:val="94"/>
          <w:sz w:val="29"/>
          <w:szCs w:val="29"/>
        </w:rPr>
        <w:t>e</w:t>
      </w:r>
      <w:r>
        <w:rPr>
          <w:i/>
          <w:spacing w:val="-5"/>
          <w:w w:val="94"/>
          <w:sz w:val="29"/>
          <w:szCs w:val="29"/>
        </w:rPr>
        <w:t xml:space="preserve"> </w:t>
      </w:r>
      <w:r>
        <w:rPr>
          <w:i/>
          <w:sz w:val="29"/>
          <w:szCs w:val="29"/>
        </w:rPr>
        <w:t>for pricing</w:t>
      </w:r>
    </w:p>
    <w:p w14:paraId="23C50EB0" w14:textId="77777777" w:rsidR="0028768F" w:rsidRDefault="0028768F">
      <w:pPr>
        <w:spacing w:before="6" w:line="140" w:lineRule="exact"/>
        <w:rPr>
          <w:sz w:val="15"/>
          <w:szCs w:val="15"/>
        </w:rPr>
      </w:pPr>
    </w:p>
    <w:p w14:paraId="59D14B34" w14:textId="77777777" w:rsidR="0028768F" w:rsidRDefault="0028768F">
      <w:pPr>
        <w:spacing w:line="200" w:lineRule="exact"/>
      </w:pPr>
    </w:p>
    <w:p w14:paraId="4D3EFEDA" w14:textId="77777777" w:rsidR="0028768F" w:rsidRDefault="0028768F">
      <w:pPr>
        <w:spacing w:line="200" w:lineRule="exact"/>
      </w:pPr>
    </w:p>
    <w:p w14:paraId="04C3DFCB" w14:textId="77777777" w:rsidR="0028768F" w:rsidRDefault="0028768F">
      <w:pPr>
        <w:spacing w:line="200" w:lineRule="exact"/>
      </w:pPr>
    </w:p>
    <w:p w14:paraId="696D261E" w14:textId="77777777" w:rsidR="0028768F" w:rsidRDefault="0028768F">
      <w:pPr>
        <w:spacing w:line="200" w:lineRule="exact"/>
      </w:pPr>
    </w:p>
    <w:p w14:paraId="1B5C2FA8" w14:textId="77777777" w:rsidR="0028768F" w:rsidRDefault="0028768F">
      <w:pPr>
        <w:spacing w:line="200" w:lineRule="exact"/>
      </w:pPr>
    </w:p>
    <w:p w14:paraId="3A9D02F1" w14:textId="77777777" w:rsidR="0028768F" w:rsidRDefault="0028768F">
      <w:pPr>
        <w:spacing w:line="200" w:lineRule="exact"/>
      </w:pPr>
    </w:p>
    <w:p w14:paraId="3486B942" w14:textId="77777777" w:rsidR="0028768F" w:rsidRDefault="0028768F">
      <w:pPr>
        <w:spacing w:line="200" w:lineRule="exact"/>
      </w:pPr>
    </w:p>
    <w:p w14:paraId="2F7DED6C" w14:textId="77777777" w:rsidR="0028768F" w:rsidRDefault="0028768F">
      <w:pPr>
        <w:spacing w:line="200" w:lineRule="exact"/>
      </w:pPr>
    </w:p>
    <w:p w14:paraId="0D0A16EA" w14:textId="77777777" w:rsidR="0028768F" w:rsidRDefault="0028768F">
      <w:pPr>
        <w:spacing w:line="200" w:lineRule="exact"/>
      </w:pPr>
    </w:p>
    <w:p w14:paraId="571DB7D8" w14:textId="77777777" w:rsidR="0028768F" w:rsidRDefault="0028768F">
      <w:pPr>
        <w:spacing w:line="200" w:lineRule="exact"/>
      </w:pPr>
    </w:p>
    <w:p w14:paraId="2A22B316" w14:textId="77777777" w:rsidR="0028768F" w:rsidRDefault="0028768F">
      <w:pPr>
        <w:spacing w:line="200" w:lineRule="exact"/>
      </w:pPr>
    </w:p>
    <w:p w14:paraId="103D0FC3" w14:textId="77777777" w:rsidR="0028768F" w:rsidRDefault="0028768F">
      <w:pPr>
        <w:spacing w:line="200" w:lineRule="exact"/>
      </w:pPr>
    </w:p>
    <w:p w14:paraId="11926B3B" w14:textId="77777777" w:rsidR="0028768F" w:rsidRDefault="0028768F">
      <w:pPr>
        <w:spacing w:line="200" w:lineRule="exact"/>
      </w:pPr>
    </w:p>
    <w:p w14:paraId="39288389" w14:textId="77777777" w:rsidR="0028768F" w:rsidRDefault="0028768F">
      <w:pPr>
        <w:spacing w:line="200" w:lineRule="exact"/>
      </w:pPr>
    </w:p>
    <w:p w14:paraId="624AF516" w14:textId="77777777" w:rsidR="0028768F" w:rsidRDefault="0028768F">
      <w:pPr>
        <w:spacing w:line="200" w:lineRule="exact"/>
      </w:pPr>
    </w:p>
    <w:p w14:paraId="70A9306B" w14:textId="77777777" w:rsidR="0028768F" w:rsidRDefault="0028768F">
      <w:pPr>
        <w:spacing w:line="200" w:lineRule="exact"/>
      </w:pPr>
    </w:p>
    <w:p w14:paraId="25B37A80" w14:textId="77777777" w:rsidR="0028768F" w:rsidRDefault="0028768F">
      <w:pPr>
        <w:spacing w:line="200" w:lineRule="exact"/>
      </w:pPr>
    </w:p>
    <w:p w14:paraId="716F3D44" w14:textId="77777777" w:rsidR="0028768F" w:rsidRDefault="0028768F">
      <w:pPr>
        <w:spacing w:line="200" w:lineRule="exact"/>
      </w:pPr>
    </w:p>
    <w:p w14:paraId="538E3F74" w14:textId="77777777" w:rsidR="0028768F" w:rsidRDefault="0028768F">
      <w:pPr>
        <w:spacing w:line="200" w:lineRule="exact"/>
      </w:pPr>
    </w:p>
    <w:p w14:paraId="132538C2" w14:textId="77777777" w:rsidR="0028768F" w:rsidRDefault="0028768F">
      <w:pPr>
        <w:spacing w:line="200" w:lineRule="exact"/>
      </w:pPr>
    </w:p>
    <w:p w14:paraId="15FF285F" w14:textId="77777777" w:rsidR="0028768F" w:rsidRDefault="00000000">
      <w:pPr>
        <w:spacing w:before="24"/>
        <w:ind w:left="3886" w:right="3886"/>
        <w:jc w:val="center"/>
        <w:rPr>
          <w:sz w:val="32"/>
          <w:szCs w:val="32"/>
        </w:rPr>
      </w:pPr>
      <w:r>
        <w:pict w14:anchorId="04CAB32F">
          <v:group id="_x0000_s1028" style="position:absolute;left:0;text-align:left;margin-left:247.95pt;margin-top:-111.4pt;width:224.15pt;height:76.45pt;z-index:-251649536;mso-position-horizontal-relative:page" coordorigin="4959,-2228" coordsize="4483,1529">
            <v:shape id="_x0000_s1030" style="position:absolute;left:4959;top:-2228;width:4483;height:1529" coordorigin="4959,-2228" coordsize="4483,1529" path="m4959,-2228r4482,l9441,-699r-4482,l4959,-2228xe" fillcolor="black" stroked="f">
              <v:path arrowok="t"/>
            </v:shape>
            <v:shape id="_x0000_s1029" type="#_x0000_t75" style="position:absolute;left:4959;top:-2228;width:4483;height:1529">
              <v:imagedata r:id="rId5" o:title=""/>
            </v:shape>
            <w10:wrap anchorx="page"/>
          </v:group>
        </w:pict>
      </w:r>
      <w:r>
        <w:pict w14:anchorId="6F48C34D">
          <v:group id="_x0000_s1026" style="position:absolute;left:0;text-align:left;margin-left:232.9pt;margin-top:-5.95pt;width:254.2pt;height:68.35pt;z-index:-251648512;mso-position-horizontal-relative:page" coordorigin="4658,-119" coordsize="5084,1367">
            <v:shape id="_x0000_s1027" style="position:absolute;left:4658;top:-119;width:5084;height:1367" coordorigin="4658,-119" coordsize="5084,1367" path="m4658,-119r5084,l9742,1248r-5084,l4658,-119xe" fillcolor="black" stroked="f">
              <v:path arrowok="t"/>
            </v:shape>
            <w10:wrap anchorx="page"/>
          </v:group>
        </w:pict>
      </w:r>
      <w:r>
        <w:rPr>
          <w:b/>
          <w:color w:val="595959"/>
          <w:sz w:val="32"/>
          <w:szCs w:val="32"/>
        </w:rPr>
        <w:t>Connect</w:t>
      </w:r>
      <w:r>
        <w:rPr>
          <w:b/>
          <w:color w:val="595959"/>
          <w:spacing w:val="50"/>
          <w:sz w:val="32"/>
          <w:szCs w:val="32"/>
        </w:rPr>
        <w:t xml:space="preserve"> </w:t>
      </w:r>
      <w:r>
        <w:rPr>
          <w:b/>
          <w:color w:val="595959"/>
          <w:sz w:val="32"/>
          <w:szCs w:val="32"/>
        </w:rPr>
        <w:t>with</w:t>
      </w:r>
      <w:r>
        <w:rPr>
          <w:b/>
          <w:color w:val="595959"/>
          <w:spacing w:val="18"/>
          <w:sz w:val="32"/>
          <w:szCs w:val="32"/>
        </w:rPr>
        <w:t xml:space="preserve"> </w:t>
      </w:r>
      <w:r>
        <w:rPr>
          <w:b/>
          <w:color w:val="595959"/>
          <w:w w:val="106"/>
          <w:sz w:val="32"/>
          <w:szCs w:val="32"/>
        </w:rPr>
        <w:t>us!</w:t>
      </w:r>
    </w:p>
    <w:p w14:paraId="78BC7955" w14:textId="77777777" w:rsidR="0028768F" w:rsidRDefault="0028768F">
      <w:pPr>
        <w:spacing w:before="4" w:line="100" w:lineRule="exact"/>
        <w:rPr>
          <w:sz w:val="11"/>
          <w:szCs w:val="11"/>
        </w:rPr>
      </w:pPr>
    </w:p>
    <w:p w14:paraId="7187B440" w14:textId="77777777" w:rsidR="0028768F" w:rsidRDefault="0028768F">
      <w:pPr>
        <w:spacing w:line="200" w:lineRule="exact"/>
      </w:pPr>
    </w:p>
    <w:p w14:paraId="7E1AFD8C" w14:textId="77777777" w:rsidR="0028768F" w:rsidRDefault="00000000">
      <w:pPr>
        <w:ind w:left="2847" w:right="2846"/>
        <w:jc w:val="center"/>
        <w:rPr>
          <w:sz w:val="32"/>
          <w:szCs w:val="32"/>
        </w:rPr>
      </w:pPr>
      <w:hyperlink r:id="rId14">
        <w:r>
          <w:rPr>
            <w:color w:val="595959"/>
            <w:w w:val="108"/>
            <w:sz w:val="32"/>
            <w:szCs w:val="32"/>
          </w:rPr>
          <w:t>info@chrismancommentar</w:t>
        </w:r>
        <w:r>
          <w:rPr>
            <w:color w:val="595959"/>
            <w:spacing w:val="-21"/>
            <w:w w:val="102"/>
            <w:sz w:val="32"/>
            <w:szCs w:val="32"/>
          </w:rPr>
          <w:t>y</w:t>
        </w:r>
        <w:r>
          <w:rPr>
            <w:color w:val="595959"/>
            <w:w w:val="104"/>
            <w:sz w:val="32"/>
            <w:szCs w:val="32"/>
          </w:rPr>
          <w:t>.com</w:t>
        </w:r>
      </w:hyperlink>
    </w:p>
    <w:sectPr w:rsidR="0028768F">
      <w:pgSz w:w="14400" w:h="8100" w:orient="landscape"/>
      <w:pgMar w:top="720" w:right="2060" w:bottom="280" w:left="2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E331B"/>
    <w:multiLevelType w:val="multilevel"/>
    <w:tmpl w:val="B0ECFF9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18053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68F"/>
    <w:rsid w:val="0028768F"/>
    <w:rsid w:val="00F84FE4"/>
    <w:rsid w:val="00FD2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6"/>
    <o:shapelayout v:ext="edit">
      <o:idmap v:ext="edit" data="1"/>
    </o:shapelayout>
  </w:shapeDefaults>
  <w:decimalSymbol w:val="."/>
  <w:listSeparator w:val=","/>
  <w14:docId w14:val="1F856596"/>
  <w15:docId w15:val="{609C2638-1C8D-4717-A95C-647953B01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mailto:info@chrismancommentar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603</Words>
  <Characters>3443</Characters>
  <Application>Microsoft Office Word</Application>
  <DocSecurity>0</DocSecurity>
  <Lines>28</Lines>
  <Paragraphs>8</Paragraphs>
  <ScaleCrop>false</ScaleCrop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</dc:creator>
  <cp:lastModifiedBy>edward rosenthal</cp:lastModifiedBy>
  <cp:revision>2</cp:revision>
  <dcterms:created xsi:type="dcterms:W3CDTF">2025-03-10T15:46:00Z</dcterms:created>
  <dcterms:modified xsi:type="dcterms:W3CDTF">2025-03-10T15:46:00Z</dcterms:modified>
</cp:coreProperties>
</file>